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57A7" w:rsidRPr="00605149" w:rsidRDefault="00B157A7" w:rsidP="00B157A7">
      <w:pPr>
        <w:autoSpaceDE w:val="0"/>
        <w:autoSpaceDN w:val="0"/>
        <w:adjustRightInd w:val="0"/>
        <w:spacing w:after="0" w:line="240" w:lineRule="auto"/>
        <w:jc w:val="both"/>
        <w:rPr>
          <w:rFonts w:ascii="StobiSerif Regular" w:hAnsi="StobiSerif Regular" w:cs="TimesNewRomanPSMT"/>
          <w:color w:val="00B050"/>
          <w:sz w:val="28"/>
          <w:szCs w:val="28"/>
          <w:lang w:val="mk-MK"/>
        </w:rPr>
      </w:pPr>
    </w:p>
    <w:p w:rsidR="00B157A7" w:rsidRPr="0063321B" w:rsidRDefault="00B157A7" w:rsidP="00B157A7">
      <w:pPr>
        <w:pStyle w:val="ListParagraph"/>
        <w:ind w:left="0"/>
        <w:jc w:val="both"/>
        <w:rPr>
          <w:rFonts w:ascii="StobiSerif Regular" w:hAnsi="StobiSerif Regular" w:cs="Arial"/>
          <w:lang w:val="en-GB"/>
        </w:rPr>
      </w:pPr>
    </w:p>
    <w:p w:rsidR="00B157A7" w:rsidRPr="00605149" w:rsidRDefault="00B157A7" w:rsidP="00B157A7">
      <w:pPr>
        <w:pStyle w:val="ListParagraph"/>
        <w:ind w:left="0"/>
        <w:jc w:val="both"/>
        <w:rPr>
          <w:rFonts w:ascii="StobiSerif Regular" w:hAnsi="StobiSerif Regular" w:cs="Arial"/>
        </w:rPr>
      </w:pPr>
    </w:p>
    <w:p w:rsidR="00B157A7" w:rsidRPr="00605149" w:rsidRDefault="00B157A7" w:rsidP="00B157A7">
      <w:pPr>
        <w:pStyle w:val="ListParagraph"/>
        <w:ind w:left="0"/>
        <w:jc w:val="both"/>
        <w:rPr>
          <w:rFonts w:ascii="StobiSerif Regular" w:hAnsi="StobiSerif Regular" w:cs="Arial"/>
        </w:rPr>
      </w:pPr>
    </w:p>
    <w:p w:rsidR="00B157A7" w:rsidRDefault="00B157A7" w:rsidP="00B157A7">
      <w:pPr>
        <w:pStyle w:val="ListParagraph"/>
        <w:ind w:left="0"/>
        <w:jc w:val="center"/>
        <w:rPr>
          <w:rFonts w:ascii="StobiSerif Regular" w:hAnsi="StobiSerif Regular" w:cs="Arial"/>
          <w:b/>
          <w:sz w:val="28"/>
          <w:szCs w:val="28"/>
        </w:rPr>
      </w:pPr>
      <w:r w:rsidRPr="00605149">
        <w:rPr>
          <w:rFonts w:ascii="StobiSerif Regular" w:hAnsi="StobiSerif Regular" w:cs="Arial"/>
          <w:b/>
          <w:sz w:val="28"/>
          <w:szCs w:val="28"/>
        </w:rPr>
        <w:t>ГОДИШНА ПРОГРАМА ЗА РАБОТА</w:t>
      </w:r>
    </w:p>
    <w:p w:rsidR="00BE688C" w:rsidRPr="00605149" w:rsidRDefault="00BE688C" w:rsidP="00B157A7">
      <w:pPr>
        <w:pStyle w:val="ListParagraph"/>
        <w:ind w:left="0"/>
        <w:jc w:val="center"/>
        <w:rPr>
          <w:rFonts w:ascii="StobiSerif Regular" w:hAnsi="StobiSerif Regular" w:cs="Arial"/>
          <w:b/>
          <w:sz w:val="28"/>
          <w:szCs w:val="28"/>
        </w:rPr>
      </w:pPr>
    </w:p>
    <w:p w:rsidR="00B157A7" w:rsidRPr="00BE688C" w:rsidRDefault="00B157A7" w:rsidP="00BE688C">
      <w:pPr>
        <w:pStyle w:val="ListParagraph"/>
        <w:ind w:left="0"/>
        <w:jc w:val="center"/>
        <w:rPr>
          <w:rFonts w:ascii="StobiSerif Regular" w:hAnsi="StobiSerif Regular" w:cs="Arial"/>
          <w:sz w:val="36"/>
          <w:szCs w:val="36"/>
        </w:rPr>
      </w:pPr>
      <w:r w:rsidRPr="00BE688C">
        <w:rPr>
          <w:rFonts w:ascii="StobiSerif Regular" w:hAnsi="StobiSerif Regular" w:cs="Arial"/>
          <w:sz w:val="36"/>
          <w:szCs w:val="36"/>
        </w:rPr>
        <w:t>ООУ</w:t>
      </w:r>
      <w:r w:rsidR="00BE688C" w:rsidRPr="00BE688C">
        <w:rPr>
          <w:rFonts w:ascii="StobiSerif Regular" w:hAnsi="StobiSerif Regular" w:cs="Arial"/>
          <w:sz w:val="36"/>
          <w:szCs w:val="36"/>
        </w:rPr>
        <w:t xml:space="preserve"> „КУЗМАН ШАПКАРЕВ“</w:t>
      </w:r>
    </w:p>
    <w:p w:rsidR="00B157A7" w:rsidRPr="00BE688C" w:rsidRDefault="00BE688C" w:rsidP="00BE688C">
      <w:pPr>
        <w:pStyle w:val="ListParagraph"/>
        <w:ind w:left="0"/>
        <w:jc w:val="center"/>
        <w:rPr>
          <w:rFonts w:ascii="StobiSerif Regular" w:hAnsi="StobiSerif Regular" w:cs="Arial"/>
          <w:sz w:val="36"/>
          <w:szCs w:val="36"/>
        </w:rPr>
      </w:pPr>
      <w:r w:rsidRPr="00BE688C">
        <w:rPr>
          <w:rFonts w:ascii="StobiSerif Regular" w:hAnsi="StobiSerif Regular" w:cs="Arial"/>
          <w:sz w:val="36"/>
          <w:szCs w:val="36"/>
        </w:rPr>
        <w:t>н. Драчево, Кисела Вода</w:t>
      </w:r>
    </w:p>
    <w:p w:rsidR="00BE688C" w:rsidRDefault="00B157A7" w:rsidP="00B157A7">
      <w:pPr>
        <w:pStyle w:val="ListParagraph"/>
        <w:ind w:left="0"/>
        <w:jc w:val="center"/>
        <w:rPr>
          <w:rFonts w:ascii="StobiSerif Regular" w:hAnsi="StobiSerif Regular" w:cs="Arial"/>
        </w:rPr>
      </w:pPr>
      <w:r w:rsidRPr="00605149">
        <w:rPr>
          <w:rFonts w:ascii="StobiSerif Regular" w:hAnsi="StobiSerif Regular" w:cs="Arial"/>
          <w:sz w:val="28"/>
          <w:szCs w:val="28"/>
        </w:rPr>
        <w:t>за учебната</w:t>
      </w:r>
    </w:p>
    <w:p w:rsidR="00B157A7" w:rsidRPr="00605149" w:rsidRDefault="00337B9F" w:rsidP="00B157A7">
      <w:pPr>
        <w:pStyle w:val="ListParagraph"/>
        <w:ind w:left="0"/>
        <w:jc w:val="center"/>
        <w:rPr>
          <w:rFonts w:ascii="StobiSerif Regular" w:hAnsi="StobiSerif Regular" w:cs="Arial"/>
        </w:rPr>
      </w:pPr>
      <w:r>
        <w:rPr>
          <w:rFonts w:ascii="StobiSerif Regular" w:hAnsi="StobiSerif Regular" w:cs="Arial"/>
          <w:sz w:val="36"/>
          <w:szCs w:val="36"/>
        </w:rPr>
        <w:t>202</w:t>
      </w:r>
      <w:r>
        <w:rPr>
          <w:rFonts w:ascii="StobiSerif Regular" w:hAnsi="StobiSerif Regular" w:cs="Arial"/>
          <w:sz w:val="36"/>
          <w:szCs w:val="36"/>
          <w:lang w:val="en-GB"/>
        </w:rPr>
        <w:t>4</w:t>
      </w:r>
      <w:r w:rsidR="00BE688C" w:rsidRPr="00BE688C">
        <w:rPr>
          <w:rFonts w:ascii="StobiSerif Regular" w:hAnsi="StobiSerif Regular" w:cs="Arial"/>
          <w:sz w:val="36"/>
          <w:szCs w:val="36"/>
        </w:rPr>
        <w:t>-202</w:t>
      </w:r>
      <w:r>
        <w:rPr>
          <w:rFonts w:ascii="StobiSerif Regular" w:hAnsi="StobiSerif Regular" w:cs="Arial"/>
          <w:sz w:val="36"/>
          <w:szCs w:val="36"/>
          <w:lang w:val="en-GB"/>
        </w:rPr>
        <w:t>5</w:t>
      </w:r>
    </w:p>
    <w:p w:rsidR="00B157A7" w:rsidRPr="00605149" w:rsidRDefault="00B157A7" w:rsidP="00B157A7">
      <w:pPr>
        <w:pStyle w:val="ListParagraph"/>
        <w:ind w:left="0"/>
        <w:jc w:val="center"/>
        <w:rPr>
          <w:rFonts w:ascii="StobiSerif Regular" w:hAnsi="StobiSerif Regular" w:cs="Arial"/>
        </w:rPr>
      </w:pPr>
    </w:p>
    <w:p w:rsidR="00B157A7" w:rsidRPr="00605149" w:rsidRDefault="00B157A7" w:rsidP="00B157A7">
      <w:pPr>
        <w:pStyle w:val="ListParagraph"/>
        <w:ind w:left="0"/>
        <w:jc w:val="both"/>
        <w:rPr>
          <w:rFonts w:ascii="StobiSerif Regular" w:hAnsi="StobiSerif Regular" w:cs="Arial"/>
        </w:rPr>
      </w:pPr>
    </w:p>
    <w:p w:rsidR="00B157A7" w:rsidRPr="00605149" w:rsidRDefault="00B157A7" w:rsidP="00B157A7">
      <w:pPr>
        <w:pStyle w:val="ListParagraph"/>
        <w:ind w:left="0"/>
        <w:jc w:val="both"/>
        <w:rPr>
          <w:rFonts w:ascii="StobiSerif Regular" w:hAnsi="StobiSerif Regular" w:cs="Arial"/>
        </w:rPr>
      </w:pPr>
    </w:p>
    <w:p w:rsidR="00B157A7" w:rsidRPr="00605149" w:rsidRDefault="00BE688C" w:rsidP="00BE688C">
      <w:pPr>
        <w:pStyle w:val="ListParagraph"/>
        <w:ind w:left="0"/>
        <w:jc w:val="center"/>
        <w:rPr>
          <w:rFonts w:ascii="StobiSerif Regular" w:hAnsi="StobiSerif Regular" w:cs="Arial"/>
        </w:rPr>
      </w:pPr>
      <w:bookmarkStart w:id="0" w:name="_GoBack"/>
      <w:r>
        <w:rPr>
          <w:noProof/>
          <w:lang w:val="en-US" w:eastAsia="en-US"/>
        </w:rPr>
        <w:drawing>
          <wp:inline distT="0" distB="0" distL="0" distR="0">
            <wp:extent cx="4357975" cy="3209925"/>
            <wp:effectExtent l="0" t="0" r="5080" b="0"/>
            <wp:docPr id="1" name="Picture 1" descr="kuz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zman"/>
                    <pic:cNvPicPr>
                      <a:picLocks noChangeAspect="1" noChangeArrowheads="1"/>
                    </pic:cNvPicPr>
                  </pic:nvPicPr>
                  <pic:blipFill>
                    <a:blip r:embed="rId8" cstate="print"/>
                    <a:srcRect/>
                    <a:stretch>
                      <a:fillRect/>
                    </a:stretch>
                  </pic:blipFill>
                  <pic:spPr bwMode="auto">
                    <a:xfrm>
                      <a:off x="0" y="0"/>
                      <a:ext cx="4377662" cy="3224426"/>
                    </a:xfrm>
                    <a:prstGeom prst="rect">
                      <a:avLst/>
                    </a:prstGeom>
                    <a:noFill/>
                    <a:ln w="9525">
                      <a:noFill/>
                      <a:miter lim="800000"/>
                      <a:headEnd/>
                      <a:tailEnd/>
                    </a:ln>
                  </pic:spPr>
                </pic:pic>
              </a:graphicData>
            </a:graphic>
          </wp:inline>
        </w:drawing>
      </w:r>
      <w:bookmarkEnd w:id="0"/>
    </w:p>
    <w:p w:rsidR="00B157A7" w:rsidRPr="00605149" w:rsidRDefault="00B157A7" w:rsidP="00B157A7">
      <w:pPr>
        <w:pStyle w:val="ListParagraph"/>
        <w:ind w:left="0"/>
        <w:jc w:val="both"/>
        <w:rPr>
          <w:rFonts w:ascii="StobiSerif Regular" w:hAnsi="StobiSerif Regular" w:cs="Arial"/>
        </w:rPr>
      </w:pPr>
    </w:p>
    <w:p w:rsidR="00B157A7" w:rsidRPr="00605149" w:rsidRDefault="00B157A7" w:rsidP="00B157A7">
      <w:pPr>
        <w:pStyle w:val="ListParagraph"/>
        <w:ind w:left="0"/>
        <w:jc w:val="both"/>
        <w:rPr>
          <w:rFonts w:ascii="StobiSerif Regular" w:hAnsi="StobiSerif Regular" w:cs="Arial"/>
        </w:rPr>
      </w:pPr>
    </w:p>
    <w:p w:rsidR="0063321B" w:rsidRDefault="00E57F6B" w:rsidP="00E57F6B">
      <w:pPr>
        <w:pStyle w:val="ListParagraph"/>
        <w:ind w:left="0"/>
        <w:jc w:val="center"/>
        <w:rPr>
          <w:rFonts w:ascii="StobiSerif Regular" w:hAnsi="StobiSerif Regular" w:cs="Arial"/>
          <w:sz w:val="24"/>
          <w:szCs w:val="24"/>
          <w:lang w:val="en-GB"/>
        </w:rPr>
      </w:pPr>
      <w:r>
        <w:rPr>
          <w:rFonts w:ascii="StobiSerif Regular" w:hAnsi="StobiSerif Regular" w:cs="Arial"/>
          <w:sz w:val="24"/>
          <w:szCs w:val="24"/>
        </w:rPr>
        <w:t>Дату</w:t>
      </w:r>
      <w:r>
        <w:rPr>
          <w:rFonts w:ascii="StobiSerif Regular" w:hAnsi="StobiSerif Regular" w:cs="Arial"/>
          <w:sz w:val="24"/>
          <w:szCs w:val="24"/>
          <w:lang w:val="en-GB"/>
        </w:rPr>
        <w:t>м</w:t>
      </w:r>
    </w:p>
    <w:p w:rsidR="00FD720E" w:rsidRPr="00E57F6B" w:rsidRDefault="00FD720E" w:rsidP="00FD720E">
      <w:pPr>
        <w:pStyle w:val="ListParagraph"/>
        <w:ind w:left="0"/>
        <w:jc w:val="center"/>
        <w:rPr>
          <w:rFonts w:ascii="StobiSerif Regular" w:hAnsi="StobiSerif Regular" w:cs="Arial"/>
          <w:sz w:val="24"/>
          <w:szCs w:val="24"/>
        </w:rPr>
      </w:pPr>
      <w:r w:rsidRPr="00F85190">
        <w:rPr>
          <w:rFonts w:ascii="Arial" w:hAnsi="Arial" w:cs="Arial"/>
          <w:color w:val="000000" w:themeColor="text1"/>
          <w:lang w:val="en-GB"/>
        </w:rPr>
        <w:t>8</w:t>
      </w:r>
      <w:r w:rsidRPr="00F85190">
        <w:rPr>
          <w:rFonts w:ascii="Arial" w:hAnsi="Arial" w:cs="Arial"/>
          <w:color w:val="000000" w:themeColor="text1"/>
        </w:rPr>
        <w:t>.</w:t>
      </w:r>
      <w:r>
        <w:rPr>
          <w:rFonts w:ascii="Arial" w:hAnsi="Arial" w:cs="Arial"/>
          <w:color w:val="000000" w:themeColor="text1"/>
        </w:rPr>
        <w:t>07.2024</w:t>
      </w:r>
    </w:p>
    <w:p w:rsidR="0063321B" w:rsidRDefault="0063321B"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Default="00F85190" w:rsidP="003239D1">
      <w:pPr>
        <w:rPr>
          <w:rFonts w:ascii="StobiSerif Regular" w:hAnsi="StobiSerif Regular" w:cs="Arial"/>
          <w:b/>
          <w:sz w:val="24"/>
          <w:szCs w:val="24"/>
          <w:lang w:val="en-GB"/>
        </w:rPr>
      </w:pPr>
    </w:p>
    <w:p w:rsidR="00F85190" w:rsidRDefault="00F85190" w:rsidP="00B157A7">
      <w:pPr>
        <w:jc w:val="center"/>
        <w:rPr>
          <w:rFonts w:ascii="StobiSerif Regular" w:hAnsi="StobiSerif Regular" w:cs="Arial"/>
          <w:b/>
          <w:sz w:val="24"/>
          <w:szCs w:val="24"/>
          <w:lang w:val="en-GB"/>
        </w:rPr>
      </w:pPr>
    </w:p>
    <w:p w:rsidR="00F85190" w:rsidRPr="0063321B" w:rsidRDefault="00F85190" w:rsidP="00B157A7">
      <w:pPr>
        <w:jc w:val="center"/>
        <w:rPr>
          <w:rFonts w:ascii="StobiSerif Regular" w:hAnsi="StobiSerif Regular" w:cs="Arial"/>
          <w:b/>
          <w:sz w:val="24"/>
          <w:szCs w:val="24"/>
          <w:lang w:val="en-GB"/>
        </w:rPr>
      </w:pPr>
    </w:p>
    <w:p w:rsidR="00BE688C" w:rsidRPr="00D423A9" w:rsidRDefault="00BE688C" w:rsidP="00BE688C">
      <w:pPr>
        <w:spacing w:line="276" w:lineRule="auto"/>
        <w:ind w:firstLine="720"/>
        <w:jc w:val="both"/>
        <w:rPr>
          <w:rFonts w:ascii="Arial" w:hAnsi="Arial" w:cs="Arial"/>
          <w:lang w:val="mk-MK"/>
        </w:rPr>
      </w:pPr>
      <w:r w:rsidRPr="00D423A9">
        <w:rPr>
          <w:rFonts w:ascii="Arial" w:hAnsi="Arial" w:cs="Arial"/>
          <w:lang w:val="mk-MK"/>
        </w:rPr>
        <w:t xml:space="preserve">Врз основа на член 49 став 3,4 и 5 од Законот за основно образование (Службен весник на Република Северна Македонија  бр.161/19),  член 1 и 3 и глава III и IV од Правилникот за формата и содржината на развојната и годишната програма за работа на основното училиште </w:t>
      </w:r>
      <w:r w:rsidRPr="00B36A5E">
        <w:rPr>
          <w:rFonts w:ascii="Arial" w:hAnsi="Arial" w:cs="Arial"/>
          <w:lang w:val="mk-MK"/>
        </w:rPr>
        <w:t xml:space="preserve">бр. </w:t>
      </w:r>
      <w:r w:rsidR="00FE6727" w:rsidRPr="00FE6727">
        <w:rPr>
          <w:sz w:val="24"/>
          <w:szCs w:val="24"/>
        </w:rPr>
        <w:t>08-3714/3 29.5.2024</w:t>
      </w:r>
      <w:r w:rsidR="00FD720E">
        <w:rPr>
          <w:sz w:val="24"/>
          <w:szCs w:val="24"/>
          <w:lang w:val="mk-MK"/>
        </w:rPr>
        <w:t xml:space="preserve"> </w:t>
      </w:r>
      <w:r w:rsidRPr="00B36A5E">
        <w:rPr>
          <w:rFonts w:ascii="Arial" w:hAnsi="Arial" w:cs="Arial"/>
          <w:lang w:val="mk-MK"/>
        </w:rPr>
        <w:t>г</w:t>
      </w:r>
      <w:r>
        <w:rPr>
          <w:rFonts w:ascii="Arial" w:hAnsi="Arial" w:cs="Arial"/>
          <w:lang w:val="mk-MK"/>
        </w:rPr>
        <w:t>одина,</w:t>
      </w:r>
      <w:r w:rsidRPr="00B36A5E">
        <w:rPr>
          <w:rFonts w:ascii="Arial" w:hAnsi="Arial" w:cs="Arial"/>
          <w:lang w:val="mk-MK"/>
        </w:rPr>
        <w:t xml:space="preserve"> донесен од Министерот за образование и наука, Училишниот</w:t>
      </w:r>
      <w:r w:rsidRPr="00D423A9">
        <w:rPr>
          <w:rFonts w:ascii="Arial" w:hAnsi="Arial" w:cs="Arial"/>
          <w:lang w:val="mk-MK"/>
        </w:rPr>
        <w:t xml:space="preserve"> одбор при ООУ„Кузман Шапкарев“,</w:t>
      </w:r>
      <w:r w:rsidR="00FD720E">
        <w:rPr>
          <w:rFonts w:ascii="Arial" w:hAnsi="Arial" w:cs="Arial"/>
          <w:lang w:val="mk-MK"/>
        </w:rPr>
        <w:t xml:space="preserve"> </w:t>
      </w:r>
      <w:r w:rsidRPr="00D423A9">
        <w:rPr>
          <w:rFonts w:ascii="Arial" w:hAnsi="Arial" w:cs="Arial"/>
          <w:lang w:val="mk-MK"/>
        </w:rPr>
        <w:t xml:space="preserve">Кисела Вода, Скопје, а на предлог од Директорот на училштето на </w:t>
      </w:r>
      <w:r w:rsidR="00F85190" w:rsidRPr="00F85190">
        <w:rPr>
          <w:rFonts w:ascii="Arial" w:hAnsi="Arial" w:cs="Arial"/>
          <w:color w:val="000000" w:themeColor="text1"/>
          <w:lang w:val="en-GB"/>
        </w:rPr>
        <w:t>8</w:t>
      </w:r>
      <w:r w:rsidR="00F85190" w:rsidRPr="00F85190">
        <w:rPr>
          <w:rFonts w:ascii="Arial" w:hAnsi="Arial" w:cs="Arial"/>
          <w:color w:val="000000" w:themeColor="text1"/>
          <w:lang w:val="mk-MK"/>
        </w:rPr>
        <w:t>.</w:t>
      </w:r>
      <w:r w:rsidR="00FD720E">
        <w:rPr>
          <w:rFonts w:ascii="Arial" w:hAnsi="Arial" w:cs="Arial"/>
          <w:color w:val="000000" w:themeColor="text1"/>
          <w:lang w:val="mk-MK"/>
        </w:rPr>
        <w:t>07.2024</w:t>
      </w:r>
      <w:r w:rsidRPr="00F85190">
        <w:rPr>
          <w:rFonts w:ascii="Arial" w:hAnsi="Arial" w:cs="Arial"/>
          <w:color w:val="000000" w:themeColor="text1"/>
          <w:lang w:val="mk-MK"/>
        </w:rPr>
        <w:t xml:space="preserve"> година</w:t>
      </w:r>
      <w:r w:rsidR="009F7E7D">
        <w:rPr>
          <w:rFonts w:ascii="Arial" w:hAnsi="Arial" w:cs="Arial"/>
          <w:color w:val="000000" w:themeColor="text1"/>
          <w:lang w:val="en-GB"/>
        </w:rPr>
        <w:t xml:space="preserve"> </w:t>
      </w:r>
      <w:r w:rsidRPr="00D423A9">
        <w:rPr>
          <w:rFonts w:ascii="Arial" w:hAnsi="Arial" w:cs="Arial"/>
          <w:lang w:val="mk-MK"/>
        </w:rPr>
        <w:t>даде позитивно мислење за Годишната програма за работа на ООУ</w:t>
      </w:r>
      <w:r w:rsidR="00025A6F">
        <w:rPr>
          <w:rFonts w:ascii="Arial" w:hAnsi="Arial" w:cs="Arial"/>
          <w:lang w:val="mk-MK"/>
        </w:rPr>
        <w:t xml:space="preserve"> </w:t>
      </w:r>
      <w:r w:rsidRPr="00D423A9">
        <w:rPr>
          <w:rFonts w:ascii="Arial" w:hAnsi="Arial" w:cs="Arial"/>
          <w:lang w:val="mk-MK"/>
        </w:rPr>
        <w:t>„Кузман Шапкарев“, Кисела Вода, Скопје за</w:t>
      </w:r>
      <w:r>
        <w:rPr>
          <w:rFonts w:ascii="Arial" w:hAnsi="Arial" w:cs="Arial"/>
          <w:lang w:val="mk-MK"/>
        </w:rPr>
        <w:t xml:space="preserve"> учебната 202</w:t>
      </w:r>
      <w:r w:rsidR="00763A23">
        <w:rPr>
          <w:rFonts w:ascii="Arial" w:hAnsi="Arial" w:cs="Arial"/>
          <w:lang w:val="mk-MK"/>
        </w:rPr>
        <w:t>4</w:t>
      </w:r>
      <w:r>
        <w:rPr>
          <w:rFonts w:ascii="Arial" w:hAnsi="Arial" w:cs="Arial"/>
          <w:lang w:val="mk-MK"/>
        </w:rPr>
        <w:t>/202</w:t>
      </w:r>
      <w:r w:rsidR="00763A23">
        <w:rPr>
          <w:rFonts w:ascii="Arial" w:hAnsi="Arial" w:cs="Arial"/>
          <w:lang w:val="mk-MK"/>
        </w:rPr>
        <w:t>5</w:t>
      </w:r>
      <w:r w:rsidRPr="00D423A9">
        <w:rPr>
          <w:rFonts w:ascii="Arial" w:hAnsi="Arial" w:cs="Arial"/>
          <w:lang w:val="mk-MK"/>
        </w:rPr>
        <w:t xml:space="preserve"> година.  </w:t>
      </w:r>
    </w:p>
    <w:p w:rsidR="00BE688C" w:rsidRPr="00D423A9" w:rsidRDefault="008A2F16" w:rsidP="008A2F16">
      <w:pPr>
        <w:spacing w:line="276" w:lineRule="auto"/>
        <w:jc w:val="both"/>
        <w:rPr>
          <w:rFonts w:ascii="Arial" w:hAnsi="Arial" w:cs="Arial"/>
          <w:lang w:val="mk-MK"/>
        </w:rPr>
      </w:pPr>
      <w:r>
        <w:rPr>
          <w:rFonts w:ascii="Arial" w:hAnsi="Arial" w:cs="Arial"/>
          <w:lang w:val="mk-MK"/>
        </w:rPr>
        <w:t xml:space="preserve">          </w:t>
      </w:r>
      <w:r w:rsidR="00BE688C" w:rsidRPr="00D423A9">
        <w:rPr>
          <w:rFonts w:ascii="Arial" w:hAnsi="Arial" w:cs="Arial"/>
          <w:lang w:val="mk-MK"/>
        </w:rPr>
        <w:t>Годишната програма се базира на: Законот за основно образование, Наставните</w:t>
      </w:r>
      <w:r w:rsidR="009F7E7D">
        <w:rPr>
          <w:rFonts w:ascii="Arial" w:hAnsi="Arial" w:cs="Arial"/>
          <w:lang w:val="en-GB"/>
        </w:rPr>
        <w:t xml:space="preserve"> </w:t>
      </w:r>
      <w:r w:rsidR="00BE688C" w:rsidRPr="00D423A9">
        <w:rPr>
          <w:rFonts w:ascii="Arial" w:hAnsi="Arial" w:cs="Arial"/>
          <w:lang w:val="mk-MK"/>
        </w:rPr>
        <w:t>планови и програми од БРО,</w:t>
      </w:r>
      <w:r w:rsidR="009F7E7D">
        <w:rPr>
          <w:rFonts w:ascii="Arial" w:hAnsi="Arial" w:cs="Arial"/>
          <w:lang w:val="en-GB"/>
        </w:rPr>
        <w:t xml:space="preserve"> </w:t>
      </w:r>
      <w:r w:rsidR="00BE688C" w:rsidRPr="00D423A9">
        <w:rPr>
          <w:rFonts w:ascii="Arial" w:hAnsi="Arial" w:cs="Arial"/>
          <w:lang w:val="mk-MK"/>
        </w:rPr>
        <w:t>Концепцијата за деветгодишно образование,</w:t>
      </w:r>
      <w:r w:rsidR="009F7E7D">
        <w:rPr>
          <w:rFonts w:ascii="Arial" w:hAnsi="Arial" w:cs="Arial"/>
          <w:lang w:val="en-GB"/>
        </w:rPr>
        <w:t xml:space="preserve"> </w:t>
      </w:r>
      <w:r w:rsidR="00BE688C" w:rsidRPr="00D423A9">
        <w:rPr>
          <w:rFonts w:ascii="Arial" w:hAnsi="Arial" w:cs="Arial"/>
          <w:lang w:val="mk-MK"/>
        </w:rPr>
        <w:t>Развојната програма на училиштето 20</w:t>
      </w:r>
      <w:r w:rsidR="00DE2D51">
        <w:rPr>
          <w:rFonts w:ascii="Arial" w:hAnsi="Arial" w:cs="Arial"/>
          <w:lang w:val="mk-MK"/>
        </w:rPr>
        <w:t>22</w:t>
      </w:r>
      <w:r w:rsidR="00BE688C" w:rsidRPr="00D423A9">
        <w:rPr>
          <w:rFonts w:ascii="Arial" w:hAnsi="Arial" w:cs="Arial"/>
          <w:lang w:val="mk-MK"/>
        </w:rPr>
        <w:t>-202</w:t>
      </w:r>
      <w:r w:rsidR="00DE2D51">
        <w:rPr>
          <w:rFonts w:ascii="Arial" w:hAnsi="Arial" w:cs="Arial"/>
          <w:lang w:val="mk-MK"/>
        </w:rPr>
        <w:t>6</w:t>
      </w:r>
      <w:r w:rsidR="00BE688C" w:rsidRPr="00D423A9">
        <w:rPr>
          <w:rFonts w:ascii="Arial" w:hAnsi="Arial" w:cs="Arial"/>
          <w:lang w:val="mk-MK"/>
        </w:rPr>
        <w:t xml:space="preserve"> година, Статутот на училиштето, Самоевалуацијата на училиштето 20</w:t>
      </w:r>
      <w:r w:rsidR="00DE2D51">
        <w:rPr>
          <w:rFonts w:ascii="Arial" w:hAnsi="Arial" w:cs="Arial"/>
          <w:lang w:val="en-GB"/>
        </w:rPr>
        <w:t>2</w:t>
      </w:r>
      <w:r w:rsidR="00DE2D51">
        <w:rPr>
          <w:rFonts w:ascii="Arial" w:hAnsi="Arial" w:cs="Arial"/>
          <w:lang w:val="mk-MK"/>
        </w:rPr>
        <w:t>0</w:t>
      </w:r>
      <w:r w:rsidR="00BE688C" w:rsidRPr="00D423A9">
        <w:rPr>
          <w:rFonts w:ascii="Arial" w:hAnsi="Arial" w:cs="Arial"/>
          <w:lang w:val="mk-MK"/>
        </w:rPr>
        <w:t>-202</w:t>
      </w:r>
      <w:r w:rsidR="00DE2D51">
        <w:rPr>
          <w:rFonts w:ascii="Arial" w:hAnsi="Arial" w:cs="Arial"/>
          <w:lang w:val="mk-MK"/>
        </w:rPr>
        <w:t>2 и 2022-2024</w:t>
      </w:r>
      <w:r w:rsidR="00BE688C" w:rsidRPr="00D423A9">
        <w:rPr>
          <w:rFonts w:ascii="Arial" w:hAnsi="Arial" w:cs="Arial"/>
          <w:lang w:val="mk-MK"/>
        </w:rPr>
        <w:t>, Годишниот извеш</w:t>
      </w:r>
      <w:r w:rsidR="00BE688C">
        <w:rPr>
          <w:rFonts w:ascii="Arial" w:hAnsi="Arial" w:cs="Arial"/>
          <w:lang w:val="mk-MK"/>
        </w:rPr>
        <w:t>тај за работа на училиштето 202</w:t>
      </w:r>
      <w:r w:rsidR="00DE2D51">
        <w:rPr>
          <w:rFonts w:ascii="Arial" w:hAnsi="Arial" w:cs="Arial"/>
          <w:lang w:val="mk-MK"/>
        </w:rPr>
        <w:t>3</w:t>
      </w:r>
      <w:r w:rsidR="00EF7A2F">
        <w:rPr>
          <w:rFonts w:ascii="Arial" w:hAnsi="Arial" w:cs="Arial"/>
          <w:lang w:val="mk-MK"/>
        </w:rPr>
        <w:t>-</w:t>
      </w:r>
      <w:r w:rsidR="00BE688C">
        <w:rPr>
          <w:rFonts w:ascii="Arial" w:hAnsi="Arial" w:cs="Arial"/>
          <w:lang w:val="mk-MK"/>
        </w:rPr>
        <w:t>202</w:t>
      </w:r>
      <w:r w:rsidR="00DE2D51">
        <w:rPr>
          <w:rFonts w:ascii="Arial" w:hAnsi="Arial" w:cs="Arial"/>
          <w:lang w:val="mk-MK"/>
        </w:rPr>
        <w:t>4</w:t>
      </w:r>
      <w:r w:rsidR="00BE688C">
        <w:rPr>
          <w:rFonts w:ascii="Arial" w:hAnsi="Arial" w:cs="Arial"/>
          <w:lang w:val="mk-MK"/>
        </w:rPr>
        <w:t xml:space="preserve">, </w:t>
      </w:r>
      <w:r w:rsidR="00BE688C" w:rsidRPr="00D423A9">
        <w:rPr>
          <w:rFonts w:ascii="Arial" w:hAnsi="Arial" w:cs="Arial"/>
          <w:lang w:val="mk-MK"/>
        </w:rPr>
        <w:t xml:space="preserve">Кодексот на однесување, записници од органите на училиштето. </w:t>
      </w:r>
    </w:p>
    <w:p w:rsidR="00BE688C" w:rsidRPr="00605149" w:rsidRDefault="00BE688C" w:rsidP="00F85190">
      <w:pPr>
        <w:ind w:firstLine="720"/>
        <w:jc w:val="both"/>
        <w:rPr>
          <w:rFonts w:ascii="StobiSerif Regular" w:hAnsi="StobiSerif Regular"/>
          <w:sz w:val="24"/>
          <w:szCs w:val="24"/>
          <w:lang w:val="mk-MK"/>
        </w:rPr>
      </w:pPr>
      <w:r w:rsidRPr="00D423A9">
        <w:rPr>
          <w:rFonts w:ascii="Arial" w:hAnsi="Arial" w:cs="Arial"/>
          <w:lang w:val="mk-MK"/>
        </w:rPr>
        <w:t>Годишната програма се подготвува во форма на едногодишен развоен документ чија цел е реализација на образовно - воспитните цели на училиштето за една учебна година. Преку</w:t>
      </w:r>
      <w:r>
        <w:rPr>
          <w:rFonts w:ascii="Arial" w:hAnsi="Arial" w:cs="Arial"/>
          <w:lang w:val="mk-MK"/>
        </w:rPr>
        <w:t xml:space="preserve"> Годишната програма училиштето </w:t>
      </w:r>
      <w:r w:rsidRPr="00D423A9">
        <w:rPr>
          <w:rFonts w:ascii="Arial" w:hAnsi="Arial" w:cs="Arial"/>
          <w:lang w:val="mk-MK"/>
        </w:rPr>
        <w:t>ќе ги реализира целите и задачите на воспитанието и образованието на Република Северна Македонија зацртани во Законот за основно</w:t>
      </w:r>
      <w:r>
        <w:rPr>
          <w:rFonts w:ascii="Arial" w:hAnsi="Arial" w:cs="Arial"/>
          <w:lang w:val="mk-MK"/>
        </w:rPr>
        <w:t xml:space="preserve"> образование.</w:t>
      </w:r>
    </w:p>
    <w:p w:rsidR="00B157A7" w:rsidRPr="00FE6727" w:rsidRDefault="00B157A7" w:rsidP="00FE6727">
      <w:pPr>
        <w:pStyle w:val="ListParagraph"/>
        <w:ind w:left="0"/>
        <w:rPr>
          <w:rFonts w:ascii="StobiSerif Regular" w:hAnsi="StobiSerif Regular" w:cs="Arial"/>
          <w:b/>
          <w:sz w:val="24"/>
          <w:szCs w:val="24"/>
          <w:lang w:val="en-GB"/>
        </w:rPr>
      </w:pPr>
    </w:p>
    <w:p w:rsidR="00B157A7" w:rsidRPr="00DE2D51" w:rsidRDefault="00B157A7" w:rsidP="00B157A7">
      <w:pPr>
        <w:pStyle w:val="ListParagraph"/>
        <w:ind w:left="0"/>
        <w:jc w:val="center"/>
        <w:rPr>
          <w:rFonts w:ascii="Arial" w:hAnsi="Arial" w:cs="Arial"/>
          <w:b/>
        </w:rPr>
      </w:pPr>
      <w:r w:rsidRPr="00DE2D51">
        <w:rPr>
          <w:rFonts w:ascii="Arial" w:hAnsi="Arial" w:cs="Arial"/>
          <w:b/>
        </w:rPr>
        <w:t>Содржина</w:t>
      </w:r>
    </w:p>
    <w:p w:rsidR="00B157A7" w:rsidRPr="00DE2D51" w:rsidRDefault="00B157A7" w:rsidP="00B157A7">
      <w:pPr>
        <w:pStyle w:val="ListParagraph"/>
        <w:spacing w:line="240" w:lineRule="auto"/>
        <w:ind w:left="0"/>
        <w:jc w:val="both"/>
        <w:rPr>
          <w:rFonts w:ascii="Arial" w:hAnsi="Arial" w:cs="Arial"/>
          <w:b/>
        </w:rPr>
      </w:pPr>
    </w:p>
    <w:p w:rsidR="00B157A7" w:rsidRPr="00DE2D51" w:rsidRDefault="00B157A7" w:rsidP="00B157A7">
      <w:pPr>
        <w:spacing w:line="240" w:lineRule="auto"/>
        <w:jc w:val="both"/>
        <w:rPr>
          <w:rFonts w:ascii="Arial" w:hAnsi="Arial" w:cs="Arial"/>
          <w:b/>
          <w:lang w:val="mk-MK"/>
        </w:rPr>
      </w:pPr>
      <w:r w:rsidRPr="00DE2D51">
        <w:rPr>
          <w:rFonts w:ascii="Arial" w:hAnsi="Arial" w:cs="Arial"/>
          <w:b/>
          <w:lang w:val="mk-MK"/>
        </w:rPr>
        <w:t>Вовед</w:t>
      </w:r>
      <w:r w:rsidR="00AB197D">
        <w:rPr>
          <w:rFonts w:ascii="Arial" w:hAnsi="Arial" w:cs="Arial"/>
          <w:b/>
          <w:lang w:val="mk-MK"/>
        </w:rPr>
        <w:t>.............................................................................................................</w:t>
      </w:r>
    </w:p>
    <w:p w:rsidR="00B157A7" w:rsidRPr="00DE2D51" w:rsidRDefault="00B157A7" w:rsidP="00B157A7">
      <w:pPr>
        <w:spacing w:after="0" w:line="240" w:lineRule="auto"/>
        <w:jc w:val="both"/>
        <w:rPr>
          <w:rFonts w:ascii="Arial" w:hAnsi="Arial" w:cs="Arial"/>
          <w:lang w:val="mk-MK"/>
        </w:rPr>
      </w:pPr>
      <w:r w:rsidRPr="00DE2D51">
        <w:rPr>
          <w:rFonts w:ascii="Arial" w:hAnsi="Arial" w:cs="Arial"/>
          <w:lang w:val="mk-MK"/>
        </w:rPr>
        <w:t>1.Општи податоци за основното училиште</w:t>
      </w:r>
      <w:r w:rsidR="00BE377B">
        <w:rPr>
          <w:rFonts w:ascii="Arial" w:hAnsi="Arial" w:cs="Arial"/>
          <w:lang w:val="mk-MK"/>
        </w:rPr>
        <w:t>.</w:t>
      </w:r>
      <w:r w:rsidR="004375A2">
        <w:rPr>
          <w:rFonts w:ascii="Arial" w:hAnsi="Arial" w:cs="Arial"/>
          <w:lang w:val="mk-MK"/>
        </w:rPr>
        <w:t xml:space="preserve"> .......</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 6</w:t>
      </w:r>
    </w:p>
    <w:p w:rsidR="00B157A7" w:rsidRPr="00DE2D51" w:rsidRDefault="00B157A7" w:rsidP="00B157A7">
      <w:pPr>
        <w:spacing w:after="0" w:line="240" w:lineRule="auto"/>
        <w:jc w:val="both"/>
        <w:rPr>
          <w:rFonts w:ascii="Arial" w:hAnsi="Arial" w:cs="Arial"/>
          <w:lang w:val="mk-MK"/>
        </w:rPr>
      </w:pPr>
      <w:r w:rsidRPr="00DE2D51">
        <w:rPr>
          <w:rFonts w:ascii="Arial" w:hAnsi="Arial" w:cs="Arial"/>
          <w:lang w:val="mk-MK"/>
        </w:rPr>
        <w:t xml:space="preserve">        1.1.Табела со општи податоци</w:t>
      </w:r>
      <w:r w:rsidR="00BE377B">
        <w:rPr>
          <w:rFonts w:ascii="Arial" w:hAnsi="Arial" w:cs="Arial"/>
          <w:lang w:val="mk-MK"/>
        </w:rPr>
        <w:t>.</w:t>
      </w:r>
      <w:r w:rsidR="004375A2">
        <w:rPr>
          <w:rFonts w:ascii="Arial" w:hAnsi="Arial" w:cs="Arial"/>
          <w:lang w:val="mk-MK"/>
        </w:rPr>
        <w:t xml:space="preserve"> ................</w:t>
      </w:r>
      <w:r w:rsidR="00AB197D">
        <w:rPr>
          <w:rFonts w:ascii="Arial" w:hAnsi="Arial" w:cs="Arial"/>
          <w:lang w:val="mk-MK"/>
        </w:rPr>
        <w:t>......................................</w:t>
      </w:r>
      <w:r w:rsidR="004375A2">
        <w:rPr>
          <w:rFonts w:ascii="Arial" w:hAnsi="Arial" w:cs="Arial"/>
          <w:lang w:val="mk-MK"/>
        </w:rPr>
        <w:t>...</w:t>
      </w:r>
      <w:r w:rsidR="003E4D94">
        <w:rPr>
          <w:rFonts w:ascii="Arial" w:hAnsi="Arial" w:cs="Arial"/>
          <w:lang w:val="mk-MK"/>
        </w:rPr>
        <w:t>..</w:t>
      </w:r>
      <w:r w:rsidR="004375A2">
        <w:rPr>
          <w:rFonts w:ascii="Arial" w:hAnsi="Arial" w:cs="Arial"/>
          <w:lang w:val="mk-MK"/>
        </w:rPr>
        <w:t>..7</w:t>
      </w:r>
    </w:p>
    <w:p w:rsidR="00B157A7" w:rsidRPr="00DE2D51" w:rsidRDefault="00B157A7" w:rsidP="00B157A7">
      <w:pPr>
        <w:spacing w:after="0" w:line="240" w:lineRule="auto"/>
        <w:ind w:left="709" w:hanging="709"/>
        <w:jc w:val="both"/>
        <w:rPr>
          <w:rFonts w:ascii="Arial" w:hAnsi="Arial" w:cs="Arial"/>
          <w:lang w:val="mk-MK"/>
        </w:rPr>
      </w:pPr>
      <w:r w:rsidRPr="00DE2D51">
        <w:rPr>
          <w:rFonts w:ascii="Arial" w:hAnsi="Arial" w:cs="Arial"/>
          <w:lang w:val="mk-MK"/>
        </w:rPr>
        <w:t xml:space="preserve">        1.2. Органи на управување, стручни органи и ученичко организирање во   основното училиште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w:t>
      </w:r>
      <w:r w:rsidR="003E4D94">
        <w:rPr>
          <w:rFonts w:ascii="Arial" w:hAnsi="Arial" w:cs="Arial"/>
          <w:lang w:val="mk-MK"/>
        </w:rPr>
        <w:t>...</w:t>
      </w:r>
      <w:r w:rsidR="004375A2">
        <w:rPr>
          <w:rFonts w:ascii="Arial" w:hAnsi="Arial" w:cs="Arial"/>
          <w:lang w:val="mk-MK"/>
        </w:rPr>
        <w:t>...7</w:t>
      </w:r>
    </w:p>
    <w:p w:rsidR="00B157A7" w:rsidRPr="00DE2D51" w:rsidRDefault="00B157A7" w:rsidP="00B157A7">
      <w:pPr>
        <w:pStyle w:val="ListParagraph"/>
        <w:ind w:left="709" w:hanging="709"/>
        <w:jc w:val="both"/>
        <w:rPr>
          <w:rFonts w:ascii="Arial" w:hAnsi="Arial" w:cs="Arial"/>
          <w:b/>
        </w:rPr>
      </w:pPr>
    </w:p>
    <w:p w:rsidR="00B157A7" w:rsidRPr="00DE2D51" w:rsidRDefault="00B157A7" w:rsidP="003E4D94">
      <w:pPr>
        <w:pStyle w:val="ListParagraph"/>
        <w:spacing w:after="0"/>
        <w:ind w:left="0"/>
        <w:rPr>
          <w:rFonts w:ascii="Arial" w:hAnsi="Arial" w:cs="Arial"/>
        </w:rPr>
      </w:pPr>
      <w:r w:rsidRPr="00DE2D51">
        <w:rPr>
          <w:rFonts w:ascii="Arial" w:hAnsi="Arial" w:cs="Arial"/>
        </w:rPr>
        <w:t>2. Податоци за условите за работа на основното училиште</w:t>
      </w:r>
      <w:r w:rsidR="00BE377B">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.8</w:t>
      </w:r>
    </w:p>
    <w:p w:rsidR="00B157A7" w:rsidRPr="00DE2D51" w:rsidRDefault="003E4D94" w:rsidP="003E4D94">
      <w:pPr>
        <w:pStyle w:val="ListParagraph"/>
        <w:spacing w:after="0"/>
        <w:ind w:left="0"/>
        <w:rPr>
          <w:rFonts w:ascii="Arial" w:hAnsi="Arial" w:cs="Arial"/>
        </w:rPr>
      </w:pPr>
      <w:r>
        <w:rPr>
          <w:rFonts w:ascii="Arial" w:hAnsi="Arial" w:cs="Arial"/>
        </w:rPr>
        <w:t xml:space="preserve">       </w:t>
      </w:r>
      <w:r w:rsidR="00B157A7" w:rsidRPr="00DE2D51">
        <w:rPr>
          <w:rFonts w:ascii="Arial" w:hAnsi="Arial" w:cs="Arial"/>
        </w:rPr>
        <w:t>2.1. Мапа на основното училиште</w:t>
      </w:r>
      <w:r w:rsidR="00BE377B">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4375A2">
        <w:rPr>
          <w:rFonts w:ascii="Arial" w:hAnsi="Arial" w:cs="Arial"/>
        </w:rPr>
        <w:t>.... 9</w:t>
      </w:r>
    </w:p>
    <w:p w:rsidR="00B157A7" w:rsidRPr="00DE2D51" w:rsidRDefault="003E4D94" w:rsidP="003E4D94">
      <w:pPr>
        <w:pStyle w:val="ListParagraph"/>
        <w:spacing w:after="0" w:line="240" w:lineRule="auto"/>
        <w:ind w:left="0"/>
        <w:rPr>
          <w:rFonts w:ascii="Arial" w:hAnsi="Arial" w:cs="Arial"/>
        </w:rPr>
      </w:pPr>
      <w:r>
        <w:rPr>
          <w:rFonts w:ascii="Arial" w:hAnsi="Arial" w:cs="Arial"/>
        </w:rPr>
        <w:t xml:space="preserve">       </w:t>
      </w:r>
      <w:r w:rsidR="00B157A7" w:rsidRPr="00DE2D51">
        <w:rPr>
          <w:rFonts w:ascii="Arial" w:hAnsi="Arial" w:cs="Arial"/>
        </w:rPr>
        <w:t>2.2. Податоци за училиштниот простор</w:t>
      </w:r>
      <w:r w:rsidR="00BE377B">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4375A2">
        <w:rPr>
          <w:rFonts w:ascii="Arial" w:hAnsi="Arial" w:cs="Arial"/>
        </w:rPr>
        <w:t>.....11</w:t>
      </w:r>
    </w:p>
    <w:p w:rsidR="00B157A7" w:rsidRPr="00DE2D51" w:rsidRDefault="00B157A7" w:rsidP="003E4D94">
      <w:pPr>
        <w:spacing w:after="0"/>
        <w:rPr>
          <w:rFonts w:ascii="Arial" w:hAnsi="Arial" w:cs="Arial"/>
          <w:lang w:val="mk-MK"/>
        </w:rPr>
      </w:pPr>
      <w:r w:rsidRPr="00DE2D51">
        <w:rPr>
          <w:rFonts w:ascii="Arial" w:hAnsi="Arial" w:cs="Arial"/>
          <w:lang w:val="mk-MK"/>
        </w:rPr>
        <w:t xml:space="preserve">       2.3. Простор</w:t>
      </w:r>
      <w:r w:rsidR="004375A2">
        <w:rPr>
          <w:rFonts w:ascii="Arial" w:hAnsi="Arial" w:cs="Arial"/>
          <w:lang w:val="mk-MK"/>
        </w:rPr>
        <w:t xml:space="preserve"> </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4375A2">
        <w:rPr>
          <w:rFonts w:ascii="Arial" w:hAnsi="Arial" w:cs="Arial"/>
          <w:lang w:val="mk-MK"/>
        </w:rPr>
        <w:t>..11</w:t>
      </w:r>
    </w:p>
    <w:p w:rsidR="00B157A7" w:rsidRPr="00DE2D51" w:rsidRDefault="00B157A7" w:rsidP="003E4D94">
      <w:pPr>
        <w:spacing w:after="0"/>
        <w:rPr>
          <w:rFonts w:ascii="Arial" w:hAnsi="Arial" w:cs="Arial"/>
          <w:color w:val="000000"/>
          <w:lang w:val="mk-MK"/>
        </w:rPr>
      </w:pPr>
      <w:r w:rsidRPr="00DE2D51">
        <w:rPr>
          <w:rFonts w:ascii="Arial" w:hAnsi="Arial" w:cs="Arial"/>
          <w:lang w:val="mk-MK"/>
        </w:rPr>
        <w:t xml:space="preserve">       2.4. Опрема и наставни средства</w:t>
      </w:r>
      <w:r w:rsidR="003B0BAD">
        <w:rPr>
          <w:rFonts w:ascii="Arial" w:hAnsi="Arial" w:cs="Arial"/>
          <w:lang w:val="en-GB"/>
        </w:rPr>
        <w:t xml:space="preserve"> </w:t>
      </w:r>
      <w:r w:rsidRPr="00DE2D51">
        <w:rPr>
          <w:rFonts w:ascii="Arial" w:hAnsi="Arial" w:cs="Arial"/>
          <w:lang w:val="mk-MK"/>
        </w:rPr>
        <w:t>согласно</w:t>
      </w:r>
      <w:r w:rsidR="003B0BAD">
        <w:rPr>
          <w:rFonts w:ascii="Arial" w:hAnsi="Arial" w:cs="Arial"/>
          <w:lang w:val="en-GB"/>
        </w:rPr>
        <w:t xml:space="preserve"> </w:t>
      </w:r>
      <w:r w:rsidRPr="00DE2D51">
        <w:rPr>
          <w:rFonts w:ascii="Arial" w:hAnsi="Arial" w:cs="Arial"/>
          <w:lang w:val="mk-MK"/>
        </w:rPr>
        <w:t>„Нормативот и стандардите за простор, опрема и наставни средства“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4375A2">
        <w:rPr>
          <w:rFonts w:ascii="Arial" w:hAnsi="Arial" w:cs="Arial"/>
          <w:lang w:val="mk-MK"/>
        </w:rPr>
        <w:t>12</w:t>
      </w:r>
    </w:p>
    <w:p w:rsidR="00B157A7" w:rsidRPr="00DE2D51" w:rsidRDefault="00B157A7" w:rsidP="003E4D94">
      <w:pPr>
        <w:pStyle w:val="ListParagraph"/>
        <w:spacing w:after="0"/>
        <w:ind w:left="0"/>
        <w:rPr>
          <w:rFonts w:ascii="Arial" w:hAnsi="Arial" w:cs="Arial"/>
        </w:rPr>
      </w:pPr>
      <w:r w:rsidRPr="00DE2D51">
        <w:rPr>
          <w:rFonts w:ascii="Arial" w:hAnsi="Arial" w:cs="Arial"/>
        </w:rPr>
        <w:t xml:space="preserve">       2.5.  Податоци за училишната библиотека</w:t>
      </w:r>
      <w:r w:rsidR="00BE377B">
        <w:rPr>
          <w:rFonts w:ascii="Arial" w:hAnsi="Arial" w:cs="Arial"/>
        </w:rPr>
        <w:t>.</w:t>
      </w:r>
      <w:r w:rsidR="004375A2">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.17</w:t>
      </w:r>
      <w:r w:rsidRPr="00DE2D51">
        <w:rPr>
          <w:rFonts w:ascii="Arial" w:hAnsi="Arial" w:cs="Arial"/>
        </w:rPr>
        <w:t xml:space="preserve"> </w:t>
      </w:r>
    </w:p>
    <w:p w:rsidR="00B157A7" w:rsidRPr="00DE2D51" w:rsidRDefault="00B157A7" w:rsidP="003E4D94">
      <w:pPr>
        <w:pStyle w:val="ListParagraph"/>
        <w:spacing w:after="0"/>
        <w:ind w:left="0"/>
        <w:rPr>
          <w:rFonts w:ascii="Arial" w:hAnsi="Arial" w:cs="Arial"/>
        </w:rPr>
      </w:pPr>
      <w:r w:rsidRPr="00DE2D51">
        <w:rPr>
          <w:rFonts w:ascii="Arial" w:hAnsi="Arial" w:cs="Arial"/>
        </w:rPr>
        <w:t xml:space="preserve">       2.6. План за обновување и адаптација во основното училиште во учебна</w:t>
      </w:r>
      <w:r w:rsidR="003B0BAD">
        <w:rPr>
          <w:rFonts w:ascii="Arial" w:hAnsi="Arial" w:cs="Arial"/>
        </w:rPr>
        <w:t>т</w:t>
      </w:r>
      <w:r w:rsidR="009F7E7D">
        <w:rPr>
          <w:rFonts w:ascii="Arial" w:hAnsi="Arial" w:cs="Arial"/>
          <w:lang w:val="en-GB"/>
        </w:rPr>
        <w:t xml:space="preserve">a 2024-2025 </w:t>
      </w:r>
      <w:r w:rsidRPr="00DE2D51">
        <w:rPr>
          <w:rFonts w:ascii="Arial" w:hAnsi="Arial" w:cs="Arial"/>
        </w:rPr>
        <w:t>година</w:t>
      </w:r>
      <w:r w:rsidR="00BE377B">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AB197D">
        <w:rPr>
          <w:rFonts w:ascii="Arial" w:hAnsi="Arial" w:cs="Arial"/>
        </w:rPr>
        <w:t>.</w:t>
      </w:r>
      <w:r w:rsidR="004375A2">
        <w:rPr>
          <w:rFonts w:ascii="Arial" w:hAnsi="Arial" w:cs="Arial"/>
        </w:rPr>
        <w:t>18</w:t>
      </w:r>
    </w:p>
    <w:p w:rsidR="00B157A7" w:rsidRPr="00DE2D51" w:rsidRDefault="00B157A7" w:rsidP="003E4D94">
      <w:pPr>
        <w:pStyle w:val="ListParagraph"/>
        <w:ind w:left="0"/>
        <w:rPr>
          <w:rFonts w:ascii="Arial" w:hAnsi="Arial" w:cs="Arial"/>
        </w:rPr>
      </w:pPr>
    </w:p>
    <w:p w:rsidR="00B157A7" w:rsidRPr="00DE2D51" w:rsidRDefault="00B157A7" w:rsidP="003E4D94">
      <w:pPr>
        <w:pStyle w:val="ListParagraph"/>
        <w:ind w:left="0"/>
        <w:rPr>
          <w:rFonts w:ascii="Arial" w:hAnsi="Arial" w:cs="Arial"/>
        </w:rPr>
      </w:pPr>
      <w:r w:rsidRPr="00DE2D51">
        <w:rPr>
          <w:rFonts w:ascii="Arial" w:hAnsi="Arial" w:cs="Arial"/>
        </w:rPr>
        <w:t xml:space="preserve"> 3. Податоци за вработените и за учениците во основното училиште</w:t>
      </w:r>
      <w:r w:rsidR="00BE377B">
        <w:rPr>
          <w:rFonts w:ascii="Arial" w:hAnsi="Arial" w:cs="Arial"/>
        </w:rPr>
        <w:t>.</w:t>
      </w:r>
      <w:r w:rsidR="004375A2">
        <w:rPr>
          <w:rFonts w:ascii="Arial" w:hAnsi="Arial" w:cs="Arial"/>
        </w:rPr>
        <w:t>.......19</w:t>
      </w:r>
    </w:p>
    <w:p w:rsidR="00B157A7" w:rsidRPr="00DE2D51" w:rsidRDefault="003E4D94" w:rsidP="003E4D94">
      <w:pPr>
        <w:pStyle w:val="ListParagraph"/>
        <w:ind w:left="426" w:hanging="426"/>
        <w:rPr>
          <w:rFonts w:ascii="Arial" w:hAnsi="Arial" w:cs="Arial"/>
        </w:rPr>
      </w:pPr>
      <w:r>
        <w:rPr>
          <w:rFonts w:ascii="Arial" w:hAnsi="Arial" w:cs="Arial"/>
        </w:rPr>
        <w:t xml:space="preserve">       </w:t>
      </w:r>
      <w:r w:rsidR="00B157A7" w:rsidRPr="00DE2D51">
        <w:rPr>
          <w:rFonts w:ascii="Arial" w:hAnsi="Arial" w:cs="Arial"/>
        </w:rPr>
        <w:t>3.1. Податоци за вработените кои ја остваруваат воспитно-образовната работа</w:t>
      </w:r>
      <w:r w:rsidR="00BE377B">
        <w:rPr>
          <w:rFonts w:ascii="Arial" w:hAnsi="Arial" w:cs="Arial"/>
        </w:rPr>
        <w:t>.</w:t>
      </w:r>
      <w:r w:rsidR="004375A2">
        <w:rPr>
          <w:rFonts w:ascii="Arial" w:hAnsi="Arial" w:cs="Arial"/>
        </w:rPr>
        <w:t>...19</w:t>
      </w:r>
    </w:p>
    <w:p w:rsidR="00B157A7" w:rsidRPr="00DE2D51" w:rsidRDefault="00B157A7" w:rsidP="003E4D94">
      <w:pPr>
        <w:pStyle w:val="ListParagraph"/>
        <w:spacing w:after="0"/>
        <w:ind w:left="426" w:hanging="426"/>
        <w:rPr>
          <w:rFonts w:ascii="Arial" w:hAnsi="Arial" w:cs="Arial"/>
        </w:rPr>
      </w:pPr>
      <w:r w:rsidRPr="00DE2D51">
        <w:rPr>
          <w:rFonts w:ascii="Arial" w:hAnsi="Arial" w:cs="Arial"/>
        </w:rPr>
        <w:t xml:space="preserve">       3.2. Податоци за раководните лица</w:t>
      </w:r>
      <w:r w:rsidR="004375A2">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..22</w:t>
      </w:r>
    </w:p>
    <w:p w:rsidR="00B157A7" w:rsidRPr="00DE2D51" w:rsidRDefault="00B157A7" w:rsidP="003E4D94">
      <w:pPr>
        <w:pStyle w:val="ListParagraph"/>
        <w:spacing w:after="0"/>
        <w:ind w:left="0"/>
        <w:rPr>
          <w:rFonts w:ascii="Arial" w:hAnsi="Arial" w:cs="Arial"/>
        </w:rPr>
      </w:pPr>
      <w:r w:rsidRPr="00DE2D51">
        <w:rPr>
          <w:rFonts w:ascii="Arial" w:hAnsi="Arial" w:cs="Arial"/>
        </w:rPr>
        <w:t xml:space="preserve">       3.3. Податоци за воспитувачите</w:t>
      </w:r>
      <w:r w:rsidR="004375A2">
        <w:rPr>
          <w:rFonts w:ascii="Arial" w:hAnsi="Arial" w:cs="Arial"/>
        </w:rPr>
        <w:t>.....</w:t>
      </w:r>
      <w:r w:rsidR="00AB197D">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...22</w:t>
      </w:r>
    </w:p>
    <w:p w:rsidR="00B157A7" w:rsidRPr="00DE2D51" w:rsidRDefault="00B157A7" w:rsidP="003E4D94">
      <w:pPr>
        <w:pStyle w:val="ListParagraph"/>
        <w:spacing w:after="0"/>
        <w:ind w:left="0"/>
        <w:rPr>
          <w:rFonts w:ascii="Arial" w:hAnsi="Arial" w:cs="Arial"/>
        </w:rPr>
      </w:pPr>
      <w:r w:rsidRPr="00DE2D51">
        <w:rPr>
          <w:rFonts w:ascii="Arial" w:hAnsi="Arial" w:cs="Arial"/>
        </w:rPr>
        <w:t xml:space="preserve">       3.4. Податоци за вработените административни службеници</w:t>
      </w:r>
      <w:r w:rsidR="00BE377B">
        <w:rPr>
          <w:rFonts w:ascii="Arial" w:hAnsi="Arial" w:cs="Arial"/>
        </w:rPr>
        <w:t>.</w:t>
      </w:r>
      <w:r w:rsidR="004375A2">
        <w:rPr>
          <w:rFonts w:ascii="Arial" w:hAnsi="Arial" w:cs="Arial"/>
        </w:rPr>
        <w:t>.......</w:t>
      </w:r>
      <w:r w:rsidR="003E4D94">
        <w:rPr>
          <w:rFonts w:ascii="Arial" w:hAnsi="Arial" w:cs="Arial"/>
        </w:rPr>
        <w:t>...</w:t>
      </w:r>
      <w:r w:rsidR="004375A2">
        <w:rPr>
          <w:rFonts w:ascii="Arial" w:hAnsi="Arial" w:cs="Arial"/>
        </w:rPr>
        <w:t>..22</w:t>
      </w:r>
    </w:p>
    <w:p w:rsidR="00B157A7" w:rsidRPr="00DE2D51" w:rsidRDefault="003E4D94" w:rsidP="003E4D94">
      <w:pPr>
        <w:pStyle w:val="ListParagraph"/>
        <w:spacing w:after="0"/>
        <w:ind w:left="0"/>
        <w:rPr>
          <w:rFonts w:ascii="Arial" w:hAnsi="Arial" w:cs="Arial"/>
        </w:rPr>
      </w:pPr>
      <w:r>
        <w:rPr>
          <w:rFonts w:ascii="Arial" w:hAnsi="Arial" w:cs="Arial"/>
        </w:rPr>
        <w:t xml:space="preserve">       </w:t>
      </w:r>
      <w:r w:rsidR="00B157A7" w:rsidRPr="00DE2D51">
        <w:rPr>
          <w:rFonts w:ascii="Arial" w:hAnsi="Arial" w:cs="Arial"/>
        </w:rPr>
        <w:t>3.5.  Податоци за вработените помошно-технички лица</w:t>
      </w:r>
      <w:r w:rsidR="00BE377B">
        <w:rPr>
          <w:rFonts w:ascii="Arial" w:hAnsi="Arial" w:cs="Arial"/>
        </w:rPr>
        <w:t>.</w:t>
      </w:r>
      <w:r w:rsidR="004375A2">
        <w:rPr>
          <w:rFonts w:ascii="Arial" w:hAnsi="Arial" w:cs="Arial"/>
        </w:rPr>
        <w:t>.........</w:t>
      </w:r>
      <w:r>
        <w:rPr>
          <w:rFonts w:ascii="Arial" w:hAnsi="Arial" w:cs="Arial"/>
        </w:rPr>
        <w:t>.........</w:t>
      </w:r>
      <w:r w:rsidR="00AB197D">
        <w:rPr>
          <w:rFonts w:ascii="Arial" w:hAnsi="Arial" w:cs="Arial"/>
        </w:rPr>
        <w:t>.</w:t>
      </w:r>
      <w:r w:rsidR="004375A2">
        <w:rPr>
          <w:rFonts w:ascii="Arial" w:hAnsi="Arial" w:cs="Arial"/>
        </w:rPr>
        <w:t>..23</w:t>
      </w:r>
    </w:p>
    <w:p w:rsidR="00B157A7" w:rsidRPr="00DE2D51" w:rsidRDefault="00B157A7" w:rsidP="003E4D94">
      <w:pPr>
        <w:pStyle w:val="ListParagraph"/>
        <w:spacing w:after="0"/>
        <w:ind w:left="0"/>
        <w:rPr>
          <w:rFonts w:ascii="Arial" w:hAnsi="Arial" w:cs="Arial"/>
        </w:rPr>
      </w:pPr>
      <w:r w:rsidRPr="00DE2D51">
        <w:rPr>
          <w:rFonts w:ascii="Arial" w:hAnsi="Arial" w:cs="Arial"/>
        </w:rPr>
        <w:t xml:space="preserve">       3.6. Податоци за ангажираните образовни медијатори</w:t>
      </w:r>
      <w:r w:rsidR="00BE377B">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AB197D">
        <w:rPr>
          <w:rFonts w:ascii="Arial" w:hAnsi="Arial" w:cs="Arial"/>
        </w:rPr>
        <w:t>...</w:t>
      </w:r>
      <w:r w:rsidR="004375A2">
        <w:rPr>
          <w:rFonts w:ascii="Arial" w:hAnsi="Arial" w:cs="Arial"/>
        </w:rPr>
        <w:t>23</w:t>
      </w:r>
    </w:p>
    <w:p w:rsidR="00B157A7" w:rsidRPr="00E50D88" w:rsidRDefault="003E4D94" w:rsidP="003E4D94">
      <w:pPr>
        <w:spacing w:after="0"/>
        <w:rPr>
          <w:rFonts w:ascii="Arial" w:hAnsi="Arial" w:cs="Arial"/>
        </w:rPr>
      </w:pPr>
      <w:r>
        <w:rPr>
          <w:rFonts w:ascii="Arial" w:hAnsi="Arial" w:cs="Arial"/>
          <w:lang w:val="mk-MK"/>
        </w:rPr>
        <w:t xml:space="preserve">      </w:t>
      </w:r>
      <w:r w:rsidR="00B157A7" w:rsidRPr="00E50D88">
        <w:rPr>
          <w:rFonts w:ascii="Arial" w:hAnsi="Arial" w:cs="Arial"/>
        </w:rPr>
        <w:t xml:space="preserve"> 3.7. Вкупни податоци за наставен и ненаставен кадар</w:t>
      </w:r>
      <w:r w:rsidR="00BE377B" w:rsidRPr="00E50D88">
        <w:rPr>
          <w:rFonts w:ascii="Arial" w:hAnsi="Arial" w:cs="Arial"/>
        </w:rPr>
        <w:t>.</w:t>
      </w:r>
      <w:r w:rsidR="004375A2" w:rsidRPr="00E50D88">
        <w:rPr>
          <w:rFonts w:ascii="Arial" w:hAnsi="Arial" w:cs="Arial"/>
        </w:rPr>
        <w:t>.......</w:t>
      </w:r>
      <w:r w:rsidR="00E50D88">
        <w:rPr>
          <w:rFonts w:ascii="Arial" w:hAnsi="Arial" w:cs="Arial"/>
          <w:lang w:val="mk-MK"/>
        </w:rPr>
        <w:t>......</w:t>
      </w:r>
      <w:r w:rsidR="004375A2" w:rsidRPr="00E50D88">
        <w:rPr>
          <w:rFonts w:ascii="Arial" w:hAnsi="Arial" w:cs="Arial"/>
        </w:rPr>
        <w:t>...</w:t>
      </w:r>
      <w:r w:rsidR="00AB197D" w:rsidRPr="00E50D88">
        <w:rPr>
          <w:rFonts w:ascii="Arial" w:hAnsi="Arial" w:cs="Arial"/>
        </w:rPr>
        <w:t>.........</w:t>
      </w:r>
      <w:r w:rsidR="00E50D88" w:rsidRPr="00E50D88">
        <w:rPr>
          <w:rFonts w:ascii="Arial" w:hAnsi="Arial" w:cs="Arial"/>
        </w:rPr>
        <w:t>.</w:t>
      </w:r>
      <w:r w:rsidR="00AB197D" w:rsidRPr="00E50D88">
        <w:rPr>
          <w:rFonts w:ascii="Arial" w:hAnsi="Arial" w:cs="Arial"/>
        </w:rPr>
        <w:t>.</w:t>
      </w:r>
      <w:r w:rsidR="004375A2" w:rsidRPr="00E50D88">
        <w:rPr>
          <w:rFonts w:ascii="Arial" w:hAnsi="Arial" w:cs="Arial"/>
        </w:rPr>
        <w:t>24</w:t>
      </w:r>
    </w:p>
    <w:p w:rsidR="00B157A7" w:rsidRPr="00DE2D51" w:rsidRDefault="003E4D94" w:rsidP="003E4D94">
      <w:pPr>
        <w:pStyle w:val="ListParagraph"/>
        <w:spacing w:after="0"/>
        <w:ind w:left="426" w:hanging="426"/>
        <w:rPr>
          <w:rFonts w:ascii="Arial" w:hAnsi="Arial" w:cs="Arial"/>
        </w:rPr>
      </w:pPr>
      <w:r>
        <w:rPr>
          <w:rFonts w:ascii="Arial" w:hAnsi="Arial" w:cs="Arial"/>
          <w:lang w:eastAsia="ar-SA"/>
        </w:rPr>
        <w:lastRenderedPageBreak/>
        <w:t xml:space="preserve">      </w:t>
      </w:r>
      <w:r w:rsidR="00E50D88">
        <w:rPr>
          <w:rFonts w:ascii="Arial" w:hAnsi="Arial" w:cs="Arial"/>
          <w:lang w:eastAsia="ar-SA"/>
        </w:rPr>
        <w:t xml:space="preserve"> </w:t>
      </w:r>
      <w:r w:rsidR="00B157A7" w:rsidRPr="00DE2D51">
        <w:rPr>
          <w:rFonts w:ascii="Arial" w:hAnsi="Arial" w:cs="Arial"/>
          <w:lang w:eastAsia="ar-SA"/>
        </w:rPr>
        <w:t>3.8. Вкупни податоци за с</w:t>
      </w:r>
      <w:r w:rsidR="00B157A7" w:rsidRPr="00DE2D51">
        <w:rPr>
          <w:rFonts w:ascii="Arial" w:hAnsi="Arial" w:cs="Arial"/>
        </w:rPr>
        <w:t>тепенот на образование на вработените</w:t>
      </w:r>
      <w:r w:rsidR="00BE377B">
        <w:rPr>
          <w:rFonts w:ascii="Arial" w:hAnsi="Arial" w:cs="Arial"/>
        </w:rPr>
        <w:t>.</w:t>
      </w:r>
      <w:r w:rsidR="004375A2">
        <w:rPr>
          <w:rFonts w:ascii="Arial" w:hAnsi="Arial" w:cs="Arial"/>
        </w:rPr>
        <w:t>..</w:t>
      </w:r>
      <w:r w:rsidR="00E50D88">
        <w:rPr>
          <w:rFonts w:ascii="Arial" w:hAnsi="Arial" w:cs="Arial"/>
        </w:rPr>
        <w:t>....</w:t>
      </w:r>
      <w:r w:rsidR="004375A2">
        <w:rPr>
          <w:rFonts w:ascii="Arial" w:hAnsi="Arial" w:cs="Arial"/>
        </w:rPr>
        <w:t>.24</w:t>
      </w:r>
    </w:p>
    <w:p w:rsidR="00B157A7" w:rsidRPr="00DE2D51" w:rsidRDefault="00E50D88" w:rsidP="003E4D94">
      <w:pPr>
        <w:spacing w:after="0"/>
        <w:ind w:left="-284"/>
        <w:rPr>
          <w:rFonts w:ascii="Arial" w:hAnsi="Arial" w:cs="Arial"/>
          <w:lang w:val="mk-MK"/>
        </w:rPr>
      </w:pPr>
      <w:r>
        <w:rPr>
          <w:rFonts w:ascii="Arial" w:hAnsi="Arial" w:cs="Arial"/>
          <w:lang w:val="mk-MK"/>
        </w:rPr>
        <w:t xml:space="preserve">    </w:t>
      </w:r>
      <w:r w:rsidR="003E4D94">
        <w:rPr>
          <w:rFonts w:ascii="Arial" w:hAnsi="Arial" w:cs="Arial"/>
          <w:lang w:val="mk-MK"/>
        </w:rPr>
        <w:t xml:space="preserve">       </w:t>
      </w:r>
      <w:r>
        <w:rPr>
          <w:rFonts w:ascii="Arial" w:hAnsi="Arial" w:cs="Arial"/>
          <w:lang w:val="mk-MK"/>
        </w:rPr>
        <w:t xml:space="preserve"> </w:t>
      </w:r>
      <w:r w:rsidR="00B157A7" w:rsidRPr="00DE2D51">
        <w:rPr>
          <w:rFonts w:ascii="Arial" w:hAnsi="Arial" w:cs="Arial"/>
          <w:lang w:val="mk-MK"/>
        </w:rPr>
        <w:t>3.9. Вкупни податоци за старосната структура на вработените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25</w:t>
      </w:r>
    </w:p>
    <w:p w:rsidR="00B157A7" w:rsidRPr="00DE2D51" w:rsidRDefault="003E4D94" w:rsidP="003E4D94">
      <w:pPr>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3.10. Податоци за учениците во основното училиште</w:t>
      </w:r>
      <w:r w:rsidR="00BE377B">
        <w:rPr>
          <w:rFonts w:ascii="Arial" w:hAnsi="Arial" w:cs="Arial"/>
          <w:lang w:val="mk-MK"/>
        </w:rPr>
        <w:t>.</w:t>
      </w:r>
      <w:r w:rsidR="004375A2">
        <w:rPr>
          <w:rFonts w:ascii="Arial" w:hAnsi="Arial" w:cs="Arial"/>
          <w:lang w:val="mk-MK"/>
        </w:rPr>
        <w:t>...........</w:t>
      </w:r>
      <w:r w:rsidR="00E50D88">
        <w:rPr>
          <w:rFonts w:ascii="Arial" w:hAnsi="Arial" w:cs="Arial"/>
          <w:lang w:val="mk-MK"/>
        </w:rPr>
        <w:t xml:space="preserve"> ....</w:t>
      </w:r>
      <w:r w:rsidR="004375A2">
        <w:rPr>
          <w:rFonts w:ascii="Arial" w:hAnsi="Arial" w:cs="Arial"/>
          <w:lang w:val="mk-MK"/>
        </w:rPr>
        <w:t>.</w:t>
      </w:r>
      <w:r w:rsidR="00AB197D">
        <w:rPr>
          <w:rFonts w:ascii="Arial" w:hAnsi="Arial" w:cs="Arial"/>
          <w:lang w:val="mk-MK"/>
        </w:rPr>
        <w:t>........</w:t>
      </w:r>
      <w:r w:rsidR="00E50D88">
        <w:rPr>
          <w:rFonts w:ascii="Arial" w:hAnsi="Arial" w:cs="Arial"/>
          <w:lang w:val="mk-MK"/>
        </w:rPr>
        <w:t>.</w:t>
      </w:r>
      <w:r>
        <w:rPr>
          <w:rFonts w:ascii="Arial" w:hAnsi="Arial" w:cs="Arial"/>
          <w:lang w:val="mk-MK"/>
        </w:rPr>
        <w:t>..</w:t>
      </w:r>
      <w:r w:rsidR="004375A2">
        <w:rPr>
          <w:rFonts w:ascii="Arial" w:hAnsi="Arial" w:cs="Arial"/>
          <w:lang w:val="mk-MK"/>
        </w:rPr>
        <w:t>.25</w:t>
      </w:r>
    </w:p>
    <w:p w:rsidR="00B157A7" w:rsidRPr="00DE2D51" w:rsidRDefault="00B157A7" w:rsidP="003E4D94">
      <w:pPr>
        <w:pStyle w:val="ListParagraph"/>
        <w:spacing w:after="0"/>
        <w:ind w:left="426" w:hanging="426"/>
        <w:rPr>
          <w:rFonts w:ascii="Arial" w:hAnsi="Arial" w:cs="Arial"/>
        </w:rPr>
      </w:pPr>
    </w:p>
    <w:p w:rsidR="00B157A7" w:rsidRPr="00BE377B" w:rsidRDefault="003B0BAD" w:rsidP="003E4D94">
      <w:pPr>
        <w:rPr>
          <w:rFonts w:ascii="Arial" w:hAnsi="Arial" w:cs="Arial"/>
          <w:lang w:val="mk-MK"/>
        </w:rPr>
      </w:pPr>
      <w:r>
        <w:rPr>
          <w:rFonts w:ascii="Arial" w:hAnsi="Arial" w:cs="Arial"/>
          <w:lang w:val="mk-MK"/>
        </w:rPr>
        <w:t xml:space="preserve">4. </w:t>
      </w:r>
      <w:r w:rsidR="00B157A7" w:rsidRPr="003B0BAD">
        <w:rPr>
          <w:rFonts w:ascii="Arial" w:hAnsi="Arial" w:cs="Arial"/>
        </w:rPr>
        <w:t>Материјално-финансиско работење на основното училиште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.25</w:t>
      </w:r>
    </w:p>
    <w:p w:rsidR="00B157A7" w:rsidRPr="00DE2D51" w:rsidRDefault="00B157A7" w:rsidP="003E4D94">
      <w:pPr>
        <w:pStyle w:val="ListParagraph"/>
        <w:rPr>
          <w:rFonts w:ascii="Arial" w:hAnsi="Arial" w:cs="Arial"/>
        </w:rPr>
      </w:pPr>
    </w:p>
    <w:p w:rsidR="00B157A7" w:rsidRPr="00BE377B" w:rsidRDefault="003B0BAD" w:rsidP="003E4D94">
      <w:pPr>
        <w:rPr>
          <w:rFonts w:ascii="Arial" w:hAnsi="Arial" w:cs="Arial"/>
          <w:lang w:val="mk-MK"/>
        </w:rPr>
      </w:pPr>
      <w:r>
        <w:rPr>
          <w:rFonts w:ascii="Arial" w:hAnsi="Arial" w:cs="Arial"/>
          <w:lang w:val="mk-MK"/>
        </w:rPr>
        <w:t xml:space="preserve">5. </w:t>
      </w:r>
      <w:r w:rsidR="00B157A7" w:rsidRPr="003B0BAD">
        <w:rPr>
          <w:rFonts w:ascii="Arial" w:hAnsi="Arial" w:cs="Arial"/>
        </w:rPr>
        <w:t>Мисија и визија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26</w:t>
      </w:r>
    </w:p>
    <w:p w:rsidR="00B157A7" w:rsidRPr="00BE377B" w:rsidRDefault="003B0BAD" w:rsidP="003E4D94">
      <w:pPr>
        <w:rPr>
          <w:rFonts w:ascii="Arial" w:hAnsi="Arial" w:cs="Arial"/>
          <w:lang w:val="mk-MK"/>
        </w:rPr>
      </w:pPr>
      <w:r>
        <w:rPr>
          <w:rFonts w:ascii="Arial" w:hAnsi="Arial" w:cs="Arial"/>
          <w:lang w:val="mk-MK"/>
        </w:rPr>
        <w:t xml:space="preserve">6. </w:t>
      </w:r>
      <w:r w:rsidR="00B157A7" w:rsidRPr="003B0BAD">
        <w:rPr>
          <w:rFonts w:ascii="Arial" w:hAnsi="Arial" w:cs="Arial"/>
        </w:rPr>
        <w:t>Веќе научено/стекнати искуства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27</w:t>
      </w:r>
    </w:p>
    <w:p w:rsidR="00B157A7" w:rsidRPr="00BE377B" w:rsidRDefault="003B0BAD" w:rsidP="003E4D94">
      <w:pPr>
        <w:spacing w:after="0"/>
        <w:rPr>
          <w:rFonts w:ascii="Arial" w:hAnsi="Arial" w:cs="Arial"/>
          <w:lang w:val="mk-MK"/>
        </w:rPr>
      </w:pPr>
      <w:r>
        <w:rPr>
          <w:rFonts w:ascii="Arial" w:hAnsi="Arial" w:cs="Arial"/>
          <w:lang w:val="mk-MK"/>
        </w:rPr>
        <w:t xml:space="preserve">7. </w:t>
      </w:r>
      <w:r w:rsidR="00B157A7" w:rsidRPr="003B0BAD">
        <w:rPr>
          <w:rFonts w:ascii="Arial" w:hAnsi="Arial" w:cs="Arial"/>
        </w:rPr>
        <w:t>Подрачја на промени, приоритети и цели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.27</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7.1. План за евалуација на акциските планови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.29</w:t>
      </w:r>
    </w:p>
    <w:p w:rsidR="00B157A7" w:rsidRPr="00DE2D51" w:rsidRDefault="00B157A7" w:rsidP="003E4D94">
      <w:pPr>
        <w:pStyle w:val="ListParagraph"/>
        <w:rPr>
          <w:rFonts w:ascii="Arial" w:hAnsi="Arial" w:cs="Arial"/>
        </w:rPr>
      </w:pPr>
    </w:p>
    <w:p w:rsidR="003E4D94" w:rsidRDefault="003B0BAD" w:rsidP="003E4D94">
      <w:pPr>
        <w:rPr>
          <w:rFonts w:ascii="Arial" w:hAnsi="Arial" w:cs="Arial"/>
          <w:lang w:val="mk-MK"/>
        </w:rPr>
      </w:pPr>
      <w:r>
        <w:rPr>
          <w:rFonts w:ascii="Arial" w:hAnsi="Arial" w:cs="Arial"/>
          <w:lang w:val="mk-MK"/>
        </w:rPr>
        <w:t xml:space="preserve">8. </w:t>
      </w:r>
      <w:r w:rsidR="00B157A7" w:rsidRPr="003B0BAD">
        <w:rPr>
          <w:rFonts w:ascii="Arial" w:hAnsi="Arial" w:cs="Arial"/>
        </w:rPr>
        <w:t>Програми и организација на работата во основното училишт</w:t>
      </w:r>
      <w:r>
        <w:rPr>
          <w:rFonts w:ascii="Arial" w:hAnsi="Arial" w:cs="Arial"/>
          <w:lang w:val="mk-MK"/>
        </w:rPr>
        <w:t>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.29</w:t>
      </w:r>
    </w:p>
    <w:p w:rsidR="00B157A7" w:rsidRPr="003E4D94" w:rsidRDefault="003E4D94" w:rsidP="003E4D94">
      <w:pPr>
        <w:rPr>
          <w:rFonts w:ascii="Arial" w:hAnsi="Arial" w:cs="Arial"/>
          <w:lang w:val="mk-MK"/>
        </w:rPr>
      </w:pPr>
      <w:r>
        <w:rPr>
          <w:rFonts w:ascii="Arial" w:hAnsi="Arial" w:cs="Arial"/>
          <w:lang w:val="mk-MK"/>
        </w:rPr>
        <w:t xml:space="preserve">      </w:t>
      </w:r>
      <w:r w:rsidR="00B157A7" w:rsidRPr="003E4D94">
        <w:rPr>
          <w:rFonts w:ascii="Arial" w:hAnsi="Arial" w:cs="Arial"/>
        </w:rPr>
        <w:t>8.1. Календар за организацијата и  работата во основното училиште</w:t>
      </w:r>
      <w:r w:rsidR="004375A2" w:rsidRPr="003E4D94">
        <w:rPr>
          <w:rFonts w:ascii="Arial" w:hAnsi="Arial" w:cs="Arial"/>
        </w:rPr>
        <w:t>....29</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8.2. Поделба на класно раководство, поделба на часовите на наставниот  кадар, распоред на часовите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30</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8.3.  Работа во смени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31</w:t>
      </w:r>
    </w:p>
    <w:p w:rsidR="00B157A7" w:rsidRPr="00DE2D51" w:rsidRDefault="003E4D94" w:rsidP="003E4D94">
      <w:pPr>
        <w:spacing w:after="0"/>
        <w:ind w:left="-284" w:firstLine="284"/>
        <w:rPr>
          <w:rFonts w:ascii="Arial" w:hAnsi="Arial" w:cs="Arial"/>
          <w:lang w:val="mk-MK"/>
        </w:rPr>
      </w:pPr>
      <w:r>
        <w:rPr>
          <w:rFonts w:ascii="Arial" w:hAnsi="Arial" w:cs="Arial"/>
          <w:lang w:val="mk-MK"/>
        </w:rPr>
        <w:t xml:space="preserve">       </w:t>
      </w:r>
      <w:r w:rsidR="00B157A7" w:rsidRPr="00DE2D51">
        <w:rPr>
          <w:rFonts w:ascii="Arial" w:hAnsi="Arial" w:cs="Arial"/>
          <w:lang w:val="mk-MK"/>
        </w:rPr>
        <w:t>8.4. Јазик /јазици на кој/и се изведува наставата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...31</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8.5. Проширена програма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.32</w:t>
      </w:r>
    </w:p>
    <w:p w:rsidR="003E4D94"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8.6. Комбинирани паралелки</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40</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8.7. Странски јазици што се изучуваат во основното училиште</w:t>
      </w:r>
      <w:r w:rsidR="00BE377B">
        <w:rPr>
          <w:rFonts w:ascii="Arial" w:hAnsi="Arial" w:cs="Arial"/>
          <w:lang w:val="mk-MK"/>
        </w:rPr>
        <w:t>.</w:t>
      </w:r>
      <w:r w:rsidR="004375A2">
        <w:rPr>
          <w:rFonts w:ascii="Arial" w:hAnsi="Arial" w:cs="Arial"/>
          <w:lang w:val="mk-MK"/>
        </w:rPr>
        <w:t>.....</w:t>
      </w:r>
      <w:r>
        <w:rPr>
          <w:rFonts w:ascii="Arial" w:hAnsi="Arial" w:cs="Arial"/>
          <w:lang w:val="mk-MK"/>
        </w:rPr>
        <w:t>....</w:t>
      </w:r>
      <w:r w:rsidR="004375A2">
        <w:rPr>
          <w:rFonts w:ascii="Arial" w:hAnsi="Arial" w:cs="Arial"/>
          <w:lang w:val="mk-MK"/>
        </w:rPr>
        <w:t>...41</w:t>
      </w:r>
    </w:p>
    <w:p w:rsidR="00B157A7" w:rsidRPr="00DE2D51" w:rsidRDefault="003E4D94" w:rsidP="003E4D94">
      <w:pPr>
        <w:spacing w:after="0"/>
        <w:ind w:left="426" w:hanging="426"/>
        <w:rPr>
          <w:rFonts w:ascii="Arial" w:hAnsi="Arial" w:cs="Arial"/>
          <w:lang w:val="mk-MK"/>
        </w:rPr>
      </w:pPr>
      <w:r>
        <w:rPr>
          <w:rFonts w:ascii="Arial" w:hAnsi="Arial" w:cs="Arial"/>
          <w:lang w:val="mk-MK"/>
        </w:rPr>
        <w:t xml:space="preserve">       </w:t>
      </w:r>
      <w:r w:rsidR="00B157A7" w:rsidRPr="00DE2D51">
        <w:rPr>
          <w:rFonts w:ascii="Arial" w:hAnsi="Arial" w:cs="Arial"/>
          <w:lang w:val="mk-MK"/>
        </w:rPr>
        <w:t>8.8. Реализација на физичко и здравствено образование со учениците од прво до петто одделение</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..41</w:t>
      </w:r>
    </w:p>
    <w:p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8.9. Изборна настава</w:t>
      </w:r>
      <w:r w:rsidR="00BE377B">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.41</w:t>
      </w:r>
    </w:p>
    <w:p w:rsidR="00B157A7" w:rsidRPr="00DE2D51" w:rsidRDefault="003E4D94" w:rsidP="003E4D94">
      <w:pPr>
        <w:spacing w:after="0"/>
        <w:rPr>
          <w:rFonts w:ascii="Arial" w:hAnsi="Arial" w:cs="Arial"/>
          <w:i/>
          <w:lang w:val="mk-MK"/>
        </w:rPr>
      </w:pPr>
      <w:r>
        <w:rPr>
          <w:rFonts w:ascii="Arial" w:hAnsi="Arial" w:cs="Arial"/>
          <w:color w:val="000000"/>
          <w:lang w:val="mk-MK"/>
        </w:rPr>
        <w:t xml:space="preserve">     </w:t>
      </w:r>
      <w:r w:rsidR="00B157A7" w:rsidRPr="00DE2D51">
        <w:rPr>
          <w:rFonts w:ascii="Arial" w:hAnsi="Arial" w:cs="Arial"/>
          <w:color w:val="000000"/>
          <w:lang w:val="mk-MK"/>
        </w:rPr>
        <w:t xml:space="preserve"> 8.10. </w:t>
      </w:r>
      <w:r w:rsidR="00B157A7" w:rsidRPr="00DE2D51">
        <w:rPr>
          <w:rFonts w:ascii="Arial" w:hAnsi="Arial" w:cs="Arial"/>
          <w:lang w:val="mk-MK"/>
        </w:rPr>
        <w:t>Дополнителна настава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.42</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8.11. Додатна настава</w:t>
      </w:r>
      <w:r w:rsidR="00BE377B">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42</w:t>
      </w:r>
    </w:p>
    <w:p w:rsidR="00B157A7" w:rsidRPr="00DE2D51" w:rsidRDefault="003E4D94" w:rsidP="003E4D94">
      <w:pPr>
        <w:spacing w:after="0"/>
        <w:rPr>
          <w:rFonts w:ascii="Arial" w:hAnsi="Arial" w:cs="Arial"/>
          <w:color w:val="000000"/>
          <w:lang w:val="mk-MK"/>
        </w:rPr>
      </w:pPr>
      <w:r>
        <w:rPr>
          <w:rFonts w:ascii="Arial" w:hAnsi="Arial" w:cs="Arial"/>
          <w:lang w:val="mk-MK"/>
        </w:rPr>
        <w:t xml:space="preserve">      </w:t>
      </w:r>
      <w:r w:rsidR="00B157A7" w:rsidRPr="00DE2D51">
        <w:rPr>
          <w:rFonts w:ascii="Arial" w:hAnsi="Arial" w:cs="Arial"/>
          <w:lang w:val="mk-MK"/>
        </w:rPr>
        <w:t>8.12. Работа со надарени и талентирани ученици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43</w:t>
      </w:r>
    </w:p>
    <w:p w:rsidR="00B157A7" w:rsidRPr="00DE2D51" w:rsidRDefault="003E4D94" w:rsidP="003E4D94">
      <w:pPr>
        <w:spacing w:after="0"/>
        <w:rPr>
          <w:rFonts w:ascii="Arial" w:hAnsi="Arial" w:cs="Arial"/>
          <w:color w:val="C00000"/>
          <w:lang w:val="mk-MK"/>
        </w:rPr>
      </w:pPr>
      <w:r>
        <w:rPr>
          <w:rFonts w:ascii="Arial" w:hAnsi="Arial" w:cs="Arial"/>
          <w:lang w:val="mk-MK"/>
        </w:rPr>
        <w:t xml:space="preserve">     </w:t>
      </w:r>
      <w:r w:rsidR="00B157A7" w:rsidRPr="00DE2D51">
        <w:rPr>
          <w:rFonts w:ascii="Arial" w:hAnsi="Arial" w:cs="Arial"/>
          <w:lang w:val="mk-MK"/>
        </w:rPr>
        <w:t xml:space="preserve"> 8.13. Работа со ученици со посебни образовни потреби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 xml:space="preserve">...... </w:t>
      </w:r>
      <w:r w:rsidR="004375A2">
        <w:rPr>
          <w:rFonts w:ascii="Arial" w:hAnsi="Arial" w:cs="Arial"/>
          <w:lang w:val="mk-MK"/>
        </w:rPr>
        <w:t>43</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8.14. Туторска поддршка на учениците</w:t>
      </w:r>
      <w:r w:rsidR="00976601">
        <w:rPr>
          <w:rFonts w:ascii="Arial" w:hAnsi="Arial" w:cs="Arial"/>
          <w:lang w:val="mk-MK"/>
        </w:rPr>
        <w:t>.</w:t>
      </w:r>
      <w:r w:rsidR="004375A2">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44</w:t>
      </w:r>
    </w:p>
    <w:p w:rsidR="00B157A7"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 </w:t>
      </w:r>
      <w:r>
        <w:rPr>
          <w:rFonts w:ascii="Arial" w:hAnsi="Arial" w:cs="Arial"/>
          <w:lang w:val="mk-MK"/>
        </w:rPr>
        <w:t xml:space="preserve"> </w:t>
      </w:r>
      <w:r w:rsidR="00B157A7" w:rsidRPr="00DE2D51">
        <w:rPr>
          <w:rFonts w:ascii="Arial" w:hAnsi="Arial" w:cs="Arial"/>
          <w:lang w:val="mk-MK"/>
        </w:rPr>
        <w:t xml:space="preserve"> 8.15. План на образовниот медијатор</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.44</w:t>
      </w:r>
    </w:p>
    <w:p w:rsidR="003B0BAD" w:rsidRPr="00DE2D51" w:rsidRDefault="003E4D94" w:rsidP="003E4D94">
      <w:pPr>
        <w:spacing w:after="0"/>
        <w:rPr>
          <w:rFonts w:ascii="Arial" w:hAnsi="Arial" w:cs="Arial"/>
          <w:lang w:val="mk-MK"/>
        </w:rPr>
      </w:pPr>
      <w:r>
        <w:rPr>
          <w:rFonts w:ascii="Arial" w:hAnsi="Arial" w:cs="Arial"/>
          <w:lang w:val="mk-MK"/>
        </w:rPr>
        <w:t>....</w:t>
      </w:r>
    </w:p>
    <w:p w:rsidR="00B157A7" w:rsidRPr="00976601" w:rsidRDefault="003B0BAD" w:rsidP="003E4D94">
      <w:pPr>
        <w:rPr>
          <w:rFonts w:ascii="Arial" w:hAnsi="Arial" w:cs="Arial"/>
          <w:lang w:val="mk-MK"/>
        </w:rPr>
      </w:pPr>
      <w:r>
        <w:rPr>
          <w:rFonts w:ascii="Arial" w:hAnsi="Arial" w:cs="Arial"/>
          <w:lang w:val="mk-MK"/>
        </w:rPr>
        <w:t xml:space="preserve">9. </w:t>
      </w:r>
      <w:r w:rsidR="00B157A7" w:rsidRPr="003B0BAD">
        <w:rPr>
          <w:rFonts w:ascii="Arial" w:hAnsi="Arial" w:cs="Arial"/>
        </w:rPr>
        <w:t>Воннаставни активности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44</w:t>
      </w:r>
    </w:p>
    <w:p w:rsidR="00B157A7" w:rsidRPr="00DE2D51" w:rsidRDefault="00B157A7" w:rsidP="003E4D94">
      <w:pPr>
        <w:pStyle w:val="ListParagraph"/>
        <w:spacing w:after="0"/>
        <w:ind w:left="360"/>
        <w:rPr>
          <w:rFonts w:ascii="Arial" w:hAnsi="Arial" w:cs="Arial"/>
        </w:rPr>
      </w:pPr>
      <w:r w:rsidRPr="00DE2D51">
        <w:rPr>
          <w:rFonts w:ascii="Arial" w:hAnsi="Arial" w:cs="Arial"/>
        </w:rPr>
        <w:t>9.1. Училишни спортски клубови</w:t>
      </w:r>
      <w:r w:rsidR="00976601">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AB197D">
        <w:rPr>
          <w:rFonts w:ascii="Arial" w:hAnsi="Arial" w:cs="Arial"/>
        </w:rPr>
        <w:t>..</w:t>
      </w:r>
      <w:r w:rsidR="004375A2">
        <w:rPr>
          <w:rFonts w:ascii="Arial" w:hAnsi="Arial" w:cs="Arial"/>
        </w:rPr>
        <w:t>..44</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 xml:space="preserve">9.2. </w:t>
      </w:r>
      <w:r w:rsidR="00DF0289" w:rsidRPr="00DE2D51">
        <w:rPr>
          <w:rFonts w:ascii="Arial" w:hAnsi="Arial" w:cs="Arial"/>
          <w:lang w:val="mk-MK"/>
        </w:rPr>
        <w:t>Акции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..45</w:t>
      </w:r>
    </w:p>
    <w:p w:rsidR="00B157A7" w:rsidRPr="00DE2D51" w:rsidRDefault="00B157A7" w:rsidP="003E4D94">
      <w:pPr>
        <w:spacing w:after="0"/>
        <w:rPr>
          <w:rFonts w:ascii="Arial" w:hAnsi="Arial" w:cs="Arial"/>
          <w:color w:val="000000"/>
          <w:lang w:val="mk-MK"/>
        </w:rPr>
      </w:pPr>
    </w:p>
    <w:p w:rsidR="00B157A7" w:rsidRPr="00DE2D51" w:rsidRDefault="00B157A7" w:rsidP="003E4D94">
      <w:pPr>
        <w:spacing w:line="240" w:lineRule="auto"/>
        <w:rPr>
          <w:rFonts w:ascii="Arial" w:hAnsi="Arial" w:cs="Arial"/>
          <w:color w:val="000000"/>
          <w:lang w:val="mk-MK"/>
        </w:rPr>
      </w:pPr>
      <w:r w:rsidRPr="00DE2D51">
        <w:rPr>
          <w:rFonts w:ascii="Arial" w:hAnsi="Arial" w:cs="Arial"/>
          <w:color w:val="000000"/>
          <w:lang w:val="mk-MK"/>
        </w:rPr>
        <w:t>10. Ученичко организирање и учество</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.47</w:t>
      </w:r>
    </w:p>
    <w:p w:rsidR="00B157A7" w:rsidRPr="00DE2D51" w:rsidRDefault="00B157A7" w:rsidP="003E4D94">
      <w:pPr>
        <w:spacing w:line="240" w:lineRule="auto"/>
        <w:rPr>
          <w:rFonts w:ascii="Arial" w:hAnsi="Arial" w:cs="Arial"/>
          <w:color w:val="000000"/>
          <w:lang w:val="mk-MK"/>
        </w:rPr>
      </w:pPr>
      <w:r w:rsidRPr="00DE2D51">
        <w:rPr>
          <w:rFonts w:ascii="Arial" w:hAnsi="Arial" w:cs="Arial"/>
          <w:color w:val="000000"/>
          <w:lang w:val="mk-MK"/>
        </w:rPr>
        <w:t>11.  Вонучилишни активности</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.49</w:t>
      </w:r>
      <w:r w:rsidRPr="00DE2D51">
        <w:rPr>
          <w:rFonts w:ascii="Arial" w:hAnsi="Arial" w:cs="Arial"/>
          <w:color w:val="000000"/>
          <w:lang w:val="mk-MK"/>
        </w:rPr>
        <w:t xml:space="preserve"> </w:t>
      </w:r>
    </w:p>
    <w:p w:rsidR="00B157A7" w:rsidRPr="00DE2D51" w:rsidRDefault="00B157A7" w:rsidP="003E4D94">
      <w:pPr>
        <w:spacing w:after="0"/>
        <w:rPr>
          <w:rFonts w:ascii="Arial" w:hAnsi="Arial" w:cs="Arial"/>
          <w:lang w:val="mk-MK"/>
        </w:rPr>
      </w:pPr>
      <w:r w:rsidRPr="00DE2D51">
        <w:rPr>
          <w:rFonts w:ascii="Arial" w:hAnsi="Arial" w:cs="Arial"/>
          <w:color w:val="000000"/>
          <w:lang w:val="mk-MK"/>
        </w:rPr>
        <w:t xml:space="preserve"> </w:t>
      </w:r>
      <w:r w:rsidR="003E4D94">
        <w:rPr>
          <w:rFonts w:ascii="Arial" w:hAnsi="Arial" w:cs="Arial"/>
          <w:color w:val="000000"/>
          <w:lang w:val="mk-MK"/>
        </w:rPr>
        <w:t xml:space="preserve">     </w:t>
      </w:r>
      <w:r w:rsidRPr="00DE2D51">
        <w:rPr>
          <w:rFonts w:ascii="Arial" w:hAnsi="Arial" w:cs="Arial"/>
          <w:color w:val="000000"/>
          <w:lang w:val="mk-MK"/>
        </w:rPr>
        <w:t xml:space="preserve"> 11.1. </w:t>
      </w:r>
      <w:r w:rsidRPr="00DE2D51">
        <w:rPr>
          <w:rFonts w:ascii="Arial" w:hAnsi="Arial" w:cs="Arial"/>
          <w:lang w:val="mk-MK"/>
        </w:rPr>
        <w:t>Екскурзии, излети и настава во природа</w:t>
      </w:r>
      <w:r w:rsidR="00976601">
        <w:rPr>
          <w:rFonts w:ascii="Arial" w:hAnsi="Arial" w:cs="Arial"/>
          <w:lang w:val="mk-MK"/>
        </w:rPr>
        <w:t>.</w:t>
      </w:r>
      <w:r w:rsidR="004375A2">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.49</w:t>
      </w:r>
    </w:p>
    <w:p w:rsidR="00B157A7" w:rsidRPr="00DE2D51" w:rsidRDefault="00B157A7" w:rsidP="003E4D94">
      <w:pPr>
        <w:spacing w:after="0"/>
        <w:rPr>
          <w:rFonts w:ascii="Arial" w:hAnsi="Arial" w:cs="Arial"/>
          <w:lang w:val="mk-MK"/>
        </w:rPr>
      </w:pPr>
      <w:r w:rsidRPr="00DE2D51">
        <w:rPr>
          <w:rFonts w:ascii="Arial" w:hAnsi="Arial" w:cs="Arial"/>
          <w:lang w:val="mk-MK"/>
        </w:rPr>
        <w:t xml:space="preserve">       11.2. Податоци за учениците од основното училиште вклучени во вонучилишни активности</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73</w:t>
      </w:r>
    </w:p>
    <w:p w:rsidR="00B157A7" w:rsidRPr="00DE2D51" w:rsidRDefault="00B157A7" w:rsidP="003E4D94">
      <w:pPr>
        <w:rPr>
          <w:rFonts w:ascii="Arial" w:hAnsi="Arial" w:cs="Arial"/>
          <w:lang w:val="mk-MK"/>
        </w:rPr>
      </w:pPr>
    </w:p>
    <w:p w:rsidR="00B157A7" w:rsidRPr="00E04D8D" w:rsidRDefault="00B157A7" w:rsidP="003E4D94">
      <w:pPr>
        <w:rPr>
          <w:rFonts w:ascii="Arial" w:hAnsi="Arial" w:cs="Arial"/>
          <w:lang w:val="en-GB"/>
        </w:rPr>
      </w:pPr>
      <w:r w:rsidRPr="00DE2D51">
        <w:rPr>
          <w:rFonts w:ascii="Arial" w:hAnsi="Arial" w:cs="Arial"/>
          <w:lang w:val="mk-MK"/>
        </w:rPr>
        <w:t>12. Натпревари за учениците</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..73</w:t>
      </w:r>
    </w:p>
    <w:p w:rsidR="00B157A7" w:rsidRPr="00E04D8D" w:rsidRDefault="00B157A7" w:rsidP="003E4D94">
      <w:pPr>
        <w:rPr>
          <w:rFonts w:ascii="Arial" w:hAnsi="Arial" w:cs="Arial"/>
          <w:i/>
          <w:color w:val="000000"/>
          <w:lang w:val="en-GB"/>
        </w:rPr>
      </w:pPr>
      <w:r w:rsidRPr="00DE2D51">
        <w:rPr>
          <w:rFonts w:ascii="Arial" w:hAnsi="Arial" w:cs="Arial"/>
          <w:color w:val="000000"/>
          <w:lang w:val="mk-MK"/>
        </w:rPr>
        <w:t>13.Унапредување на мултикултурализмот/интеркуртуларизмот и меѓуетничката  интеграција</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75</w:t>
      </w:r>
    </w:p>
    <w:p w:rsidR="00B157A7" w:rsidRPr="00E04D8D" w:rsidRDefault="00B157A7" w:rsidP="003E4D94">
      <w:pPr>
        <w:rPr>
          <w:rFonts w:ascii="Arial" w:hAnsi="Arial" w:cs="Arial"/>
          <w:lang w:val="en-GB"/>
        </w:rPr>
      </w:pPr>
      <w:r w:rsidRPr="00DE2D51">
        <w:rPr>
          <w:rFonts w:ascii="Arial" w:hAnsi="Arial" w:cs="Arial"/>
          <w:color w:val="000000"/>
          <w:lang w:val="mk-MK"/>
        </w:rPr>
        <w:t xml:space="preserve">14. </w:t>
      </w:r>
      <w:r w:rsidRPr="00DE2D51">
        <w:rPr>
          <w:rFonts w:ascii="Arial" w:eastAsia="Arial" w:hAnsi="Arial" w:cs="Arial"/>
          <w:lang w:val="mk-MK"/>
        </w:rPr>
        <w:t>Проекти што се реализираат во основното училиште</w:t>
      </w:r>
      <w:r w:rsidR="00976601">
        <w:rPr>
          <w:rFonts w:ascii="Arial" w:eastAsia="Arial" w:hAnsi="Arial" w:cs="Arial"/>
          <w:lang w:val="mk-MK"/>
        </w:rPr>
        <w:t>.</w:t>
      </w:r>
      <w:r w:rsidR="004375A2">
        <w:rPr>
          <w:rFonts w:ascii="Arial" w:eastAsia="Arial" w:hAnsi="Arial" w:cs="Arial"/>
          <w:lang w:val="mk-MK"/>
        </w:rPr>
        <w:t>....................</w:t>
      </w:r>
      <w:r w:rsidR="00AB197D">
        <w:rPr>
          <w:rFonts w:ascii="Arial" w:eastAsia="Arial" w:hAnsi="Arial" w:cs="Arial"/>
          <w:lang w:val="mk-MK"/>
        </w:rPr>
        <w:t>...</w:t>
      </w:r>
      <w:r w:rsidR="003E4D94">
        <w:rPr>
          <w:rFonts w:ascii="Arial" w:eastAsia="Arial" w:hAnsi="Arial" w:cs="Arial"/>
          <w:lang w:val="mk-MK"/>
        </w:rPr>
        <w:t>....</w:t>
      </w:r>
      <w:r w:rsidR="00AB197D">
        <w:rPr>
          <w:rFonts w:ascii="Arial" w:eastAsia="Arial" w:hAnsi="Arial" w:cs="Arial"/>
          <w:lang w:val="mk-MK"/>
        </w:rPr>
        <w:t>.....</w:t>
      </w:r>
      <w:r w:rsidR="004375A2">
        <w:rPr>
          <w:rFonts w:ascii="Arial" w:eastAsia="Arial" w:hAnsi="Arial" w:cs="Arial"/>
          <w:lang w:val="mk-MK"/>
        </w:rPr>
        <w:t>.76</w:t>
      </w:r>
      <w:r w:rsidRPr="00DE2D51">
        <w:rPr>
          <w:rFonts w:ascii="Arial" w:eastAsia="Arial" w:hAnsi="Arial" w:cs="Arial"/>
          <w:lang w:val="mk-MK"/>
        </w:rPr>
        <w:t xml:space="preserve"> </w:t>
      </w:r>
    </w:p>
    <w:p w:rsidR="00B157A7" w:rsidRPr="00DE2D51" w:rsidRDefault="00B157A7" w:rsidP="003E4D94">
      <w:pPr>
        <w:spacing w:after="0"/>
        <w:rPr>
          <w:rFonts w:ascii="Arial" w:hAnsi="Arial" w:cs="Arial"/>
          <w:lang w:val="mk-MK"/>
        </w:rPr>
      </w:pPr>
      <w:r w:rsidRPr="00DE2D51">
        <w:rPr>
          <w:rFonts w:ascii="Arial" w:hAnsi="Arial" w:cs="Arial"/>
          <w:color w:val="000000"/>
          <w:lang w:val="mk-MK"/>
        </w:rPr>
        <w:t xml:space="preserve">15. </w:t>
      </w:r>
      <w:r w:rsidRPr="00DE2D51">
        <w:rPr>
          <w:rFonts w:ascii="Arial" w:hAnsi="Arial" w:cs="Arial"/>
          <w:lang w:val="mk-MK"/>
        </w:rPr>
        <w:t>Поддршка на учениците</w:t>
      </w:r>
      <w:r w:rsidR="00976601">
        <w:rPr>
          <w:rFonts w:ascii="Arial" w:hAnsi="Arial" w:cs="Arial"/>
          <w:lang w:val="mk-MK"/>
        </w:rPr>
        <w:t>.</w:t>
      </w:r>
      <w:r w:rsidRPr="00DE2D51">
        <w:rPr>
          <w:rFonts w:ascii="Arial" w:hAnsi="Arial" w:cs="Arial"/>
          <w:lang w:val="mk-MK"/>
        </w:rPr>
        <w:t xml:space="preserve"> </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...82</w:t>
      </w:r>
    </w:p>
    <w:p w:rsidR="00B157A7" w:rsidRPr="00DE2D51" w:rsidRDefault="003E4D94" w:rsidP="003E4D94">
      <w:pPr>
        <w:spacing w:after="0"/>
        <w:rPr>
          <w:rFonts w:ascii="Arial" w:hAnsi="Arial" w:cs="Arial"/>
          <w:lang w:val="mk-MK"/>
        </w:rPr>
      </w:pPr>
      <w:r>
        <w:rPr>
          <w:rFonts w:ascii="Arial" w:hAnsi="Arial" w:cs="Arial"/>
          <w:lang w:val="mk-MK"/>
        </w:rPr>
        <w:lastRenderedPageBreak/>
        <w:t xml:space="preserve">           </w:t>
      </w:r>
      <w:r w:rsidR="00B157A7" w:rsidRPr="00DE2D51">
        <w:rPr>
          <w:rFonts w:ascii="Arial" w:hAnsi="Arial" w:cs="Arial"/>
          <w:lang w:val="mk-MK"/>
        </w:rPr>
        <w:t>15.1. Постигнување на учениците</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82</w:t>
      </w:r>
    </w:p>
    <w:p w:rsidR="00B157A7" w:rsidRPr="00DE2D51" w:rsidRDefault="00B157A7" w:rsidP="003E4D94">
      <w:pPr>
        <w:spacing w:after="0"/>
        <w:rPr>
          <w:rFonts w:ascii="Arial" w:hAnsi="Arial" w:cs="Arial"/>
          <w:lang w:val="mk-MK"/>
        </w:rPr>
      </w:pPr>
      <w:r w:rsidRPr="00DE2D51">
        <w:rPr>
          <w:rFonts w:ascii="Arial" w:hAnsi="Arial" w:cs="Arial"/>
          <w:lang w:val="mk-MK"/>
        </w:rPr>
        <w:t xml:space="preserve">            15.2. Професионална ориентација на учениците</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..85</w:t>
      </w:r>
    </w:p>
    <w:p w:rsidR="00B157A7" w:rsidRPr="00E04D8D" w:rsidRDefault="00B157A7" w:rsidP="003E4D94">
      <w:pPr>
        <w:ind w:left="567" w:hanging="567"/>
        <w:rPr>
          <w:rFonts w:ascii="Arial" w:hAnsi="Arial" w:cs="Arial"/>
          <w:lang w:val="en-GB"/>
        </w:rPr>
      </w:pPr>
      <w:r w:rsidRPr="00DE2D51">
        <w:rPr>
          <w:rFonts w:ascii="Arial" w:hAnsi="Arial" w:cs="Arial"/>
          <w:lang w:val="mk-MK"/>
        </w:rPr>
        <w:t xml:space="preserve">            15.3. Промоција на добросостојба на учениците, заштита од насилство, од злоупо</w:t>
      </w:r>
      <w:r w:rsidR="003B0BAD">
        <w:rPr>
          <w:rFonts w:ascii="Arial" w:hAnsi="Arial" w:cs="Arial"/>
          <w:lang w:val="mk-MK"/>
        </w:rPr>
        <w:t>т</w:t>
      </w:r>
      <w:r w:rsidRPr="00DE2D51">
        <w:rPr>
          <w:rFonts w:ascii="Arial" w:hAnsi="Arial" w:cs="Arial"/>
          <w:lang w:val="mk-MK"/>
        </w:rPr>
        <w:t>реба и запуштање, спречување дискриминација</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4375A2">
        <w:rPr>
          <w:rFonts w:ascii="Arial" w:hAnsi="Arial" w:cs="Arial"/>
          <w:lang w:val="mk-MK"/>
        </w:rPr>
        <w:t>.87</w:t>
      </w:r>
    </w:p>
    <w:p w:rsidR="00B157A7" w:rsidRPr="00DE2D51" w:rsidRDefault="00B157A7" w:rsidP="003E4D94">
      <w:pPr>
        <w:spacing w:after="0"/>
        <w:rPr>
          <w:rFonts w:ascii="Arial" w:hAnsi="Arial" w:cs="Arial"/>
          <w:color w:val="000000"/>
          <w:lang w:val="mk-MK"/>
        </w:rPr>
      </w:pPr>
      <w:r w:rsidRPr="00DE2D51">
        <w:rPr>
          <w:rFonts w:ascii="Arial" w:hAnsi="Arial" w:cs="Arial"/>
          <w:color w:val="000000"/>
          <w:lang w:val="mk-MK"/>
        </w:rPr>
        <w:t>16.  Оценување</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90</w:t>
      </w:r>
    </w:p>
    <w:p w:rsidR="00B157A7" w:rsidRPr="00DE2D51" w:rsidRDefault="00B157A7" w:rsidP="003E4D94">
      <w:pPr>
        <w:spacing w:after="0"/>
        <w:rPr>
          <w:rFonts w:ascii="Arial" w:hAnsi="Arial" w:cs="Arial"/>
          <w:lang w:val="mk-MK"/>
        </w:rPr>
      </w:pPr>
      <w:r w:rsidRPr="00DE2D51">
        <w:rPr>
          <w:rFonts w:ascii="Arial" w:hAnsi="Arial" w:cs="Arial"/>
          <w:lang w:val="mk-MK"/>
        </w:rPr>
        <w:t xml:space="preserve">            16.1. Видови оценување и календар на оценувањето</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4375A2">
        <w:rPr>
          <w:rFonts w:ascii="Arial" w:hAnsi="Arial" w:cs="Arial"/>
          <w:lang w:val="mk-MK"/>
        </w:rPr>
        <w:t>.90</w:t>
      </w:r>
    </w:p>
    <w:p w:rsidR="00B157A7" w:rsidRPr="00DE2D51" w:rsidRDefault="00B157A7" w:rsidP="003E4D94">
      <w:pPr>
        <w:spacing w:after="0"/>
        <w:rPr>
          <w:rFonts w:ascii="Arial" w:hAnsi="Arial" w:cs="Arial"/>
          <w:lang w:val="mk-MK"/>
        </w:rPr>
      </w:pPr>
      <w:r w:rsidRPr="00DE2D51">
        <w:rPr>
          <w:rFonts w:ascii="Arial" w:hAnsi="Arial" w:cs="Arial"/>
          <w:lang w:val="mk-MK"/>
        </w:rPr>
        <w:t xml:space="preserve">            16.2. Тим за следење, анализа и поддршка</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.92</w:t>
      </w:r>
    </w:p>
    <w:p w:rsidR="00B157A7" w:rsidRPr="00DE2D51" w:rsidRDefault="003E4D94" w:rsidP="003E4D94">
      <w:pPr>
        <w:spacing w:after="0"/>
        <w:ind w:left="709" w:right="4" w:hanging="709"/>
        <w:rPr>
          <w:rFonts w:ascii="Arial" w:eastAsia="Times New Roman" w:hAnsi="Arial" w:cs="Arial"/>
          <w:lang w:val="mk-MK"/>
        </w:rPr>
      </w:pPr>
      <w:r>
        <w:rPr>
          <w:rFonts w:ascii="Arial" w:hAnsi="Arial" w:cs="Arial"/>
          <w:color w:val="000000"/>
          <w:lang w:val="mk-MK"/>
        </w:rPr>
        <w:t xml:space="preserve">           </w:t>
      </w:r>
      <w:r w:rsidR="00B157A7" w:rsidRPr="00DE2D51">
        <w:rPr>
          <w:rFonts w:ascii="Arial" w:hAnsi="Arial" w:cs="Arial"/>
          <w:color w:val="000000"/>
          <w:lang w:val="mk-MK"/>
        </w:rPr>
        <w:t xml:space="preserve"> 16.3.  Стручни посети за следење и вреднување на квалитетот на работата</w:t>
      </w:r>
      <w:r w:rsidR="00B157A7" w:rsidRPr="00DE2D51">
        <w:rPr>
          <w:rFonts w:ascii="Arial" w:eastAsia="Times New Roman" w:hAnsi="Arial" w:cs="Arial"/>
          <w:lang w:val="mk-MK"/>
        </w:rPr>
        <w:t xml:space="preserve"> на воспитно-образовниот кадар</w:t>
      </w:r>
      <w:r w:rsidR="00976601">
        <w:rPr>
          <w:rFonts w:ascii="Arial" w:eastAsia="Times New Roman" w:hAnsi="Arial" w:cs="Arial"/>
          <w:lang w:val="mk-MK"/>
        </w:rPr>
        <w:t>.</w:t>
      </w:r>
      <w:r w:rsidR="004375A2">
        <w:rPr>
          <w:rFonts w:ascii="Arial" w:eastAsia="Times New Roman" w:hAnsi="Arial" w:cs="Arial"/>
          <w:lang w:val="mk-MK"/>
        </w:rPr>
        <w:t>..........................................................</w:t>
      </w:r>
      <w:r>
        <w:rPr>
          <w:rFonts w:ascii="Arial" w:eastAsia="Times New Roman" w:hAnsi="Arial" w:cs="Arial"/>
          <w:lang w:val="mk-MK"/>
        </w:rPr>
        <w:t>....</w:t>
      </w:r>
      <w:r w:rsidR="00AB197D">
        <w:rPr>
          <w:rFonts w:ascii="Arial" w:eastAsia="Times New Roman" w:hAnsi="Arial" w:cs="Arial"/>
          <w:lang w:val="mk-MK"/>
        </w:rPr>
        <w:t>...</w:t>
      </w:r>
      <w:r w:rsidR="004375A2">
        <w:rPr>
          <w:rFonts w:ascii="Arial" w:eastAsia="Times New Roman" w:hAnsi="Arial" w:cs="Arial"/>
          <w:lang w:val="mk-MK"/>
        </w:rPr>
        <w:t>93</w:t>
      </w:r>
    </w:p>
    <w:p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16.4.Самоевалуација на училиштето</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99</w:t>
      </w:r>
    </w:p>
    <w:p w:rsidR="00B157A7" w:rsidRPr="00DE2D51" w:rsidRDefault="00B157A7" w:rsidP="003E4D94">
      <w:pPr>
        <w:pStyle w:val="ListParagraph"/>
        <w:spacing w:after="0"/>
        <w:ind w:left="426" w:hanging="426"/>
        <w:rPr>
          <w:rFonts w:ascii="Arial" w:hAnsi="Arial" w:cs="Arial"/>
        </w:rPr>
      </w:pPr>
    </w:p>
    <w:p w:rsidR="00B157A7" w:rsidRPr="00DE2D51" w:rsidRDefault="00B157A7" w:rsidP="003E4D94">
      <w:pPr>
        <w:rPr>
          <w:rFonts w:ascii="Arial" w:hAnsi="Arial" w:cs="Arial"/>
          <w:color w:val="FF0000"/>
          <w:lang w:val="mk-MK"/>
        </w:rPr>
      </w:pPr>
      <w:r w:rsidRPr="00DE2D51">
        <w:rPr>
          <w:rFonts w:ascii="Arial" w:hAnsi="Arial" w:cs="Arial"/>
          <w:lang w:val="mk-MK"/>
        </w:rPr>
        <w:t>17.Безбедност во училиштето</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99</w:t>
      </w:r>
    </w:p>
    <w:p w:rsidR="00B157A7" w:rsidRPr="00DE2D51" w:rsidRDefault="00B157A7" w:rsidP="003E4D94">
      <w:pPr>
        <w:rPr>
          <w:rFonts w:ascii="Arial" w:hAnsi="Arial" w:cs="Arial"/>
          <w:lang w:val="mk-MK"/>
        </w:rPr>
      </w:pPr>
    </w:p>
    <w:p w:rsidR="00B157A7" w:rsidRPr="00DE2D51" w:rsidRDefault="00B157A7" w:rsidP="003E4D94">
      <w:pPr>
        <w:spacing w:after="0"/>
        <w:rPr>
          <w:rFonts w:ascii="Arial" w:hAnsi="Arial" w:cs="Arial"/>
          <w:color w:val="008000"/>
          <w:lang w:val="mk-MK"/>
        </w:rPr>
      </w:pPr>
      <w:r w:rsidRPr="00DE2D51">
        <w:rPr>
          <w:rFonts w:ascii="Arial" w:hAnsi="Arial" w:cs="Arial"/>
          <w:color w:val="000000"/>
          <w:lang w:val="mk-MK"/>
        </w:rPr>
        <w:t>18. Грижа за здравјето</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3E4D94">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.100</w:t>
      </w:r>
    </w:p>
    <w:p w:rsidR="00B157A7" w:rsidRPr="00DE2D51" w:rsidRDefault="003E4D94" w:rsidP="003E4D94">
      <w:pPr>
        <w:rPr>
          <w:rFonts w:ascii="Arial" w:hAnsi="Arial" w:cs="Arial"/>
          <w:lang w:val="mk-MK"/>
        </w:rPr>
      </w:pPr>
      <w:r>
        <w:rPr>
          <w:rFonts w:ascii="Arial" w:hAnsi="Arial" w:cs="Arial"/>
          <w:lang w:val="mk-MK"/>
        </w:rPr>
        <w:t xml:space="preserve">          18.1. Хигиена во </w:t>
      </w:r>
      <w:r w:rsidR="00B157A7" w:rsidRPr="00DE2D51">
        <w:rPr>
          <w:rFonts w:ascii="Arial" w:hAnsi="Arial" w:cs="Arial"/>
          <w:lang w:val="mk-MK"/>
        </w:rPr>
        <w:t>училиштето</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Pr>
          <w:rFonts w:ascii="Arial" w:hAnsi="Arial" w:cs="Arial"/>
          <w:lang w:val="mk-MK"/>
        </w:rPr>
        <w:t>..............................</w:t>
      </w:r>
      <w:r w:rsidR="00AB197D">
        <w:rPr>
          <w:rFonts w:ascii="Arial" w:hAnsi="Arial" w:cs="Arial"/>
          <w:lang w:val="mk-MK"/>
        </w:rPr>
        <w:t>.....</w:t>
      </w:r>
      <w:r w:rsidR="004375A2">
        <w:rPr>
          <w:rFonts w:ascii="Arial" w:hAnsi="Arial" w:cs="Arial"/>
          <w:lang w:val="mk-MK"/>
        </w:rPr>
        <w:t>101</w:t>
      </w:r>
    </w:p>
    <w:p w:rsidR="00B157A7" w:rsidRPr="00DE2D51" w:rsidRDefault="00B157A7" w:rsidP="003E4D94">
      <w:pPr>
        <w:rPr>
          <w:rFonts w:ascii="Arial" w:hAnsi="Arial" w:cs="Arial"/>
          <w:lang w:val="mk-MK"/>
        </w:rPr>
      </w:pPr>
      <w:r w:rsidRPr="00DE2D51">
        <w:rPr>
          <w:rFonts w:ascii="Arial" w:hAnsi="Arial" w:cs="Arial"/>
          <w:lang w:val="mk-MK"/>
        </w:rPr>
        <w:t xml:space="preserve">         18.2. Систематски прегледи</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101</w:t>
      </w:r>
    </w:p>
    <w:p w:rsidR="00B157A7" w:rsidRPr="00DE2D51" w:rsidRDefault="003E4D94" w:rsidP="003E4D94">
      <w:pPr>
        <w:rPr>
          <w:rFonts w:ascii="Arial" w:hAnsi="Arial" w:cs="Arial"/>
          <w:color w:val="000000"/>
          <w:lang w:val="mk-MK"/>
        </w:rPr>
      </w:pPr>
      <w:r>
        <w:rPr>
          <w:rFonts w:ascii="Arial" w:hAnsi="Arial" w:cs="Arial"/>
          <w:color w:val="000000"/>
          <w:lang w:val="mk-MK"/>
        </w:rPr>
        <w:t xml:space="preserve">        18.3.</w:t>
      </w:r>
      <w:r w:rsidR="00B157A7" w:rsidRPr="00DE2D51">
        <w:rPr>
          <w:rFonts w:ascii="Arial" w:hAnsi="Arial" w:cs="Arial"/>
          <w:color w:val="000000"/>
          <w:lang w:val="mk-MK"/>
        </w:rPr>
        <w:t>Вакцинирање</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101</w:t>
      </w:r>
    </w:p>
    <w:p w:rsidR="00B157A7" w:rsidRPr="00DE2D51" w:rsidRDefault="00B157A7" w:rsidP="003E4D94">
      <w:pPr>
        <w:rPr>
          <w:rFonts w:ascii="Arial" w:hAnsi="Arial" w:cs="Arial"/>
          <w:lang w:val="mk-MK"/>
        </w:rPr>
      </w:pPr>
      <w:r w:rsidRPr="00DE2D51">
        <w:rPr>
          <w:rFonts w:ascii="Arial" w:hAnsi="Arial" w:cs="Arial"/>
          <w:lang w:val="mk-MK"/>
        </w:rPr>
        <w:t xml:space="preserve">        18.4. Едукација за здрава исхрана – оброк во училиштата</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101</w:t>
      </w:r>
    </w:p>
    <w:p w:rsidR="00B157A7" w:rsidRPr="00DE2D51" w:rsidRDefault="00B157A7" w:rsidP="003E4D94">
      <w:pPr>
        <w:spacing w:after="0"/>
        <w:rPr>
          <w:rFonts w:ascii="Arial" w:hAnsi="Arial" w:cs="Arial"/>
          <w:color w:val="000000"/>
          <w:lang w:val="mk-MK"/>
        </w:rPr>
      </w:pPr>
      <w:r w:rsidRPr="00DE2D51">
        <w:rPr>
          <w:rFonts w:ascii="Arial" w:hAnsi="Arial" w:cs="Arial"/>
          <w:color w:val="000000"/>
          <w:lang w:val="mk-MK"/>
        </w:rPr>
        <w:t>19. Училишна клима</w:t>
      </w:r>
      <w:r w:rsidR="00976601">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102</w:t>
      </w:r>
      <w:r w:rsidRPr="00DE2D51">
        <w:rPr>
          <w:rFonts w:ascii="Arial" w:hAnsi="Arial" w:cs="Arial"/>
          <w:color w:val="000000"/>
          <w:lang w:val="mk-MK"/>
        </w:rPr>
        <w:t xml:space="preserve"> </w:t>
      </w:r>
    </w:p>
    <w:p w:rsidR="00B157A7" w:rsidRPr="00DE2D51" w:rsidRDefault="00B157A7" w:rsidP="003E4D94">
      <w:pPr>
        <w:spacing w:after="0"/>
        <w:rPr>
          <w:rFonts w:ascii="Arial" w:hAnsi="Arial" w:cs="Arial"/>
          <w:lang w:val="mk-MK"/>
        </w:rPr>
      </w:pPr>
      <w:r w:rsidRPr="00DE2D51">
        <w:rPr>
          <w:rFonts w:ascii="Arial" w:hAnsi="Arial" w:cs="Arial"/>
          <w:lang w:val="mk-MK"/>
        </w:rPr>
        <w:t xml:space="preserve">             19.1. Дисциплина</w:t>
      </w:r>
      <w:r w:rsidR="00976601">
        <w:rPr>
          <w:rFonts w:ascii="Arial" w:hAnsi="Arial" w:cs="Arial"/>
          <w:lang w:val="mk-MK"/>
        </w:rPr>
        <w:t>.</w:t>
      </w:r>
      <w:r w:rsidR="004375A2">
        <w:rPr>
          <w:rFonts w:ascii="Arial" w:hAnsi="Arial" w:cs="Arial"/>
          <w:lang w:val="mk-MK"/>
        </w:rPr>
        <w:t>..........................................</w:t>
      </w:r>
      <w:r w:rsidR="003E4D94">
        <w:rPr>
          <w:rFonts w:ascii="Arial" w:hAnsi="Arial" w:cs="Arial"/>
          <w:lang w:val="mk-MK"/>
        </w:rPr>
        <w:t>.......................................</w:t>
      </w:r>
      <w:r w:rsidR="00AB197D">
        <w:rPr>
          <w:rFonts w:ascii="Arial" w:hAnsi="Arial" w:cs="Arial"/>
          <w:lang w:val="mk-MK"/>
        </w:rPr>
        <w:t>.......</w:t>
      </w:r>
      <w:r w:rsidR="004375A2">
        <w:rPr>
          <w:rFonts w:ascii="Arial" w:hAnsi="Arial" w:cs="Arial"/>
          <w:lang w:val="mk-MK"/>
        </w:rPr>
        <w:t>102</w:t>
      </w:r>
    </w:p>
    <w:p w:rsidR="00B157A7" w:rsidRPr="00DE2D51" w:rsidRDefault="003E4D94" w:rsidP="003E4D94">
      <w:pPr>
        <w:pStyle w:val="ListParagraph"/>
        <w:spacing w:after="0"/>
        <w:ind w:left="0"/>
        <w:rPr>
          <w:rFonts w:ascii="Arial" w:hAnsi="Arial" w:cs="Arial"/>
        </w:rPr>
      </w:pPr>
      <w:r>
        <w:rPr>
          <w:rFonts w:ascii="Arial" w:hAnsi="Arial" w:cs="Arial"/>
        </w:rPr>
        <w:t xml:space="preserve">              </w:t>
      </w:r>
      <w:r w:rsidR="00B157A7" w:rsidRPr="00DE2D51">
        <w:rPr>
          <w:rFonts w:ascii="Arial" w:hAnsi="Arial" w:cs="Arial"/>
        </w:rPr>
        <w:t>19.2. Естетско и функционално уредување на просторот во училиштето</w:t>
      </w:r>
      <w:r w:rsidR="00976601">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4375A2">
        <w:rPr>
          <w:rFonts w:ascii="Arial" w:hAnsi="Arial" w:cs="Arial"/>
        </w:rPr>
        <w:t>102</w:t>
      </w:r>
      <w:r w:rsidR="00B157A7" w:rsidRPr="00DE2D51">
        <w:rPr>
          <w:rFonts w:ascii="Arial" w:hAnsi="Arial" w:cs="Arial"/>
        </w:rPr>
        <w:t xml:space="preserve">  </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19.3. Етички кодекси</w:t>
      </w:r>
      <w:r w:rsidR="00976601">
        <w:rPr>
          <w:rFonts w:ascii="Arial" w:hAnsi="Arial" w:cs="Arial"/>
          <w:lang w:val="mk-MK"/>
        </w:rPr>
        <w:t>.</w:t>
      </w:r>
      <w:r w:rsidR="004375A2">
        <w:rPr>
          <w:rFonts w:ascii="Arial" w:hAnsi="Arial" w:cs="Arial"/>
          <w:lang w:val="mk-MK"/>
        </w:rPr>
        <w:t>.............................................</w:t>
      </w:r>
      <w:r>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.103</w:t>
      </w:r>
    </w:p>
    <w:p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19.4. Односи меѓу сите структури во училиштето</w:t>
      </w:r>
      <w:r w:rsidR="00976601">
        <w:rPr>
          <w:rFonts w:ascii="Arial" w:hAnsi="Arial" w:cs="Arial"/>
          <w:color w:val="000000"/>
          <w:lang w:val="mk-MK"/>
        </w:rPr>
        <w:t>.</w:t>
      </w:r>
      <w:r>
        <w:rPr>
          <w:rFonts w:ascii="Arial" w:hAnsi="Arial" w:cs="Arial"/>
          <w:color w:val="000000"/>
          <w:lang w:val="mk-MK"/>
        </w:rPr>
        <w:t>.......</w:t>
      </w:r>
      <w:r w:rsidR="004375A2">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103</w:t>
      </w:r>
    </w:p>
    <w:p w:rsidR="00B157A7" w:rsidRPr="00DE2D51" w:rsidRDefault="00B157A7" w:rsidP="003E4D94">
      <w:pPr>
        <w:pStyle w:val="ListParagraph"/>
        <w:spacing w:after="0"/>
        <w:ind w:left="0"/>
        <w:rPr>
          <w:rFonts w:ascii="Arial" w:hAnsi="Arial" w:cs="Arial"/>
          <w:b/>
        </w:rPr>
      </w:pPr>
    </w:p>
    <w:p w:rsidR="00B157A7" w:rsidRPr="00DE2D51" w:rsidRDefault="00B157A7" w:rsidP="003E4D94">
      <w:pPr>
        <w:spacing w:after="0"/>
        <w:rPr>
          <w:rFonts w:ascii="Arial" w:hAnsi="Arial" w:cs="Arial"/>
          <w:lang w:val="mk-MK"/>
        </w:rPr>
      </w:pPr>
      <w:r w:rsidRPr="00DE2D51">
        <w:rPr>
          <w:rFonts w:ascii="Arial" w:hAnsi="Arial" w:cs="Arial"/>
          <w:lang w:val="mk-MK"/>
        </w:rPr>
        <w:t>20. Професионален и кариерен развој на воспитно-образовниот кадар</w:t>
      </w:r>
      <w:r w:rsidR="00976601">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104</w:t>
      </w:r>
    </w:p>
    <w:p w:rsidR="00B157A7" w:rsidRPr="00DE2D51" w:rsidRDefault="003E4D94" w:rsidP="003E4D94">
      <w:pPr>
        <w:spacing w:after="0"/>
        <w:rPr>
          <w:rFonts w:ascii="Arial" w:hAnsi="Arial" w:cs="Arial"/>
          <w:lang w:val="mk-MK"/>
        </w:rPr>
      </w:pPr>
      <w:r>
        <w:rPr>
          <w:rFonts w:ascii="Arial" w:hAnsi="Arial" w:cs="Arial"/>
          <w:lang w:val="mk-MK"/>
        </w:rPr>
        <w:t xml:space="preserve">          </w:t>
      </w:r>
      <w:r w:rsidR="00B157A7" w:rsidRPr="00DE2D51">
        <w:rPr>
          <w:rFonts w:ascii="Arial" w:hAnsi="Arial" w:cs="Arial"/>
          <w:lang w:val="mk-MK"/>
        </w:rPr>
        <w:t>20.1. Детектирање на потребите и приоритетите</w:t>
      </w:r>
      <w:r w:rsidR="00976601">
        <w:rPr>
          <w:rFonts w:ascii="Arial" w:hAnsi="Arial" w:cs="Arial"/>
          <w:lang w:val="mk-MK"/>
        </w:rPr>
        <w:t>.</w:t>
      </w:r>
      <w:r>
        <w:rPr>
          <w:rFonts w:ascii="Arial" w:hAnsi="Arial" w:cs="Arial"/>
          <w:lang w:val="mk-MK"/>
        </w:rPr>
        <w:t>........</w:t>
      </w:r>
      <w:r w:rsidR="004375A2">
        <w:rPr>
          <w:rFonts w:ascii="Arial" w:hAnsi="Arial" w:cs="Arial"/>
          <w:lang w:val="mk-MK"/>
        </w:rPr>
        <w:t>.........................</w:t>
      </w:r>
      <w:r w:rsidR="00AB197D">
        <w:rPr>
          <w:rFonts w:ascii="Arial" w:hAnsi="Arial" w:cs="Arial"/>
          <w:lang w:val="mk-MK"/>
        </w:rPr>
        <w:t>......</w:t>
      </w:r>
      <w:r w:rsidR="004375A2">
        <w:rPr>
          <w:rFonts w:ascii="Arial" w:hAnsi="Arial" w:cs="Arial"/>
          <w:lang w:val="mk-MK"/>
        </w:rPr>
        <w:t>104</w:t>
      </w:r>
    </w:p>
    <w:p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20.2. Активности за професионален развој</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 xml:space="preserve">.................... </w:t>
      </w:r>
      <w:r w:rsidR="004375A2">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104</w:t>
      </w:r>
    </w:p>
    <w:p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20.3. Личен професионален развој</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104</w:t>
      </w:r>
    </w:p>
    <w:p w:rsidR="00B157A7" w:rsidRPr="00DE2D51" w:rsidRDefault="003E4D94" w:rsidP="003E4D94">
      <w:pPr>
        <w:spacing w:after="0"/>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20.4. Хоризонтално учење</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105</w:t>
      </w:r>
    </w:p>
    <w:p w:rsidR="00B157A7" w:rsidRPr="00DE2D51" w:rsidRDefault="003E4D94" w:rsidP="003E4D94">
      <w:pPr>
        <w:rPr>
          <w:rFonts w:ascii="Arial" w:hAnsi="Arial" w:cs="Arial"/>
          <w:color w:val="000000"/>
          <w:lang w:val="mk-MK"/>
        </w:rPr>
      </w:pPr>
      <w:r>
        <w:rPr>
          <w:rFonts w:ascii="Arial" w:hAnsi="Arial" w:cs="Arial"/>
          <w:color w:val="000000"/>
          <w:lang w:val="mk-MK"/>
        </w:rPr>
        <w:t xml:space="preserve">          </w:t>
      </w:r>
      <w:r w:rsidR="00B157A7" w:rsidRPr="00DE2D51">
        <w:rPr>
          <w:rFonts w:ascii="Arial" w:hAnsi="Arial" w:cs="Arial"/>
          <w:color w:val="000000"/>
          <w:lang w:val="mk-MK"/>
        </w:rPr>
        <w:t>20.5. Кариерен развој на воспитно-образовниот кадар</w:t>
      </w:r>
      <w:r w:rsidR="00976601">
        <w:rPr>
          <w:rFonts w:ascii="Arial" w:hAnsi="Arial" w:cs="Arial"/>
          <w:color w:val="000000"/>
          <w:lang w:val="mk-MK"/>
        </w:rPr>
        <w:t>.</w:t>
      </w:r>
      <w:r w:rsidR="004375A2">
        <w:rPr>
          <w:rFonts w:ascii="Arial" w:hAnsi="Arial" w:cs="Arial"/>
          <w:color w:val="000000"/>
          <w:lang w:val="mk-MK"/>
        </w:rPr>
        <w:t>...</w:t>
      </w:r>
      <w:r>
        <w:rPr>
          <w:rFonts w:ascii="Arial" w:hAnsi="Arial" w:cs="Arial"/>
          <w:color w:val="000000"/>
          <w:lang w:val="mk-MK"/>
        </w:rPr>
        <w:t>........................</w:t>
      </w:r>
      <w:r w:rsidR="00AB197D">
        <w:rPr>
          <w:rFonts w:ascii="Arial" w:hAnsi="Arial" w:cs="Arial"/>
          <w:color w:val="000000"/>
          <w:lang w:val="mk-MK"/>
        </w:rPr>
        <w:t>...</w:t>
      </w:r>
      <w:r w:rsidR="004375A2">
        <w:rPr>
          <w:rFonts w:ascii="Arial" w:hAnsi="Arial" w:cs="Arial"/>
          <w:color w:val="000000"/>
          <w:lang w:val="mk-MK"/>
        </w:rPr>
        <w:t>105</w:t>
      </w:r>
    </w:p>
    <w:p w:rsidR="00B157A7" w:rsidRPr="00DE2D51" w:rsidRDefault="00B157A7" w:rsidP="003E4D94">
      <w:pPr>
        <w:pStyle w:val="ListParagraph"/>
        <w:spacing w:before="240"/>
        <w:ind w:left="0"/>
        <w:rPr>
          <w:rFonts w:ascii="Arial" w:hAnsi="Arial" w:cs="Arial"/>
        </w:rPr>
      </w:pPr>
      <w:r w:rsidRPr="00DE2D51">
        <w:rPr>
          <w:rFonts w:ascii="Arial" w:hAnsi="Arial" w:cs="Arial"/>
        </w:rPr>
        <w:t>21. Соработка на основното училиште со родителите/старателите</w:t>
      </w:r>
      <w:r w:rsidR="00976601">
        <w:rPr>
          <w:rFonts w:ascii="Arial" w:hAnsi="Arial" w:cs="Arial"/>
        </w:rPr>
        <w:t>.</w:t>
      </w:r>
      <w:r w:rsidR="004375A2">
        <w:rPr>
          <w:rFonts w:ascii="Arial" w:hAnsi="Arial" w:cs="Arial"/>
        </w:rPr>
        <w:t>............</w:t>
      </w:r>
      <w:r w:rsidR="00AB197D">
        <w:rPr>
          <w:rFonts w:ascii="Arial" w:hAnsi="Arial" w:cs="Arial"/>
        </w:rPr>
        <w:t>.....</w:t>
      </w:r>
      <w:r w:rsidR="004375A2">
        <w:rPr>
          <w:rFonts w:ascii="Arial" w:hAnsi="Arial" w:cs="Arial"/>
        </w:rPr>
        <w:t>.106</w:t>
      </w:r>
      <w:r w:rsidRPr="00DE2D51">
        <w:rPr>
          <w:rFonts w:ascii="Arial" w:hAnsi="Arial" w:cs="Arial"/>
        </w:rPr>
        <w:t xml:space="preserve"> </w:t>
      </w:r>
    </w:p>
    <w:p w:rsidR="00B157A7" w:rsidRPr="00DE2D51" w:rsidRDefault="00B157A7" w:rsidP="003E4D94">
      <w:pPr>
        <w:pStyle w:val="ListParagraph"/>
        <w:spacing w:before="240"/>
        <w:ind w:left="567"/>
        <w:rPr>
          <w:rFonts w:ascii="Arial" w:hAnsi="Arial" w:cs="Arial"/>
        </w:rPr>
      </w:pPr>
      <w:r w:rsidRPr="00DE2D51">
        <w:rPr>
          <w:rFonts w:ascii="Arial" w:hAnsi="Arial" w:cs="Arial"/>
        </w:rPr>
        <w:t xml:space="preserve">  21.1. Вклученост на родителите/старателите во животот и работата на училиштето</w:t>
      </w:r>
      <w:r w:rsidR="00976601">
        <w:rPr>
          <w:rFonts w:ascii="Arial" w:hAnsi="Arial" w:cs="Arial"/>
        </w:rPr>
        <w:t>.</w:t>
      </w:r>
      <w:r w:rsidRPr="00DE2D51">
        <w:rPr>
          <w:rFonts w:ascii="Arial" w:hAnsi="Arial" w:cs="Arial"/>
        </w:rPr>
        <w:t xml:space="preserve"> </w:t>
      </w:r>
      <w:r w:rsidR="004375A2">
        <w:rPr>
          <w:rFonts w:ascii="Arial" w:hAnsi="Arial" w:cs="Arial"/>
        </w:rPr>
        <w:t>...............................................................................................</w:t>
      </w:r>
      <w:r w:rsidR="00AB197D">
        <w:rPr>
          <w:rFonts w:ascii="Arial" w:hAnsi="Arial" w:cs="Arial"/>
        </w:rPr>
        <w:t>.....</w:t>
      </w:r>
      <w:r w:rsidR="004375A2">
        <w:rPr>
          <w:rFonts w:ascii="Arial" w:hAnsi="Arial" w:cs="Arial"/>
        </w:rPr>
        <w:t>106</w:t>
      </w:r>
    </w:p>
    <w:p w:rsidR="00B157A7" w:rsidRPr="00DE2D51" w:rsidRDefault="00B157A7" w:rsidP="003E4D94">
      <w:pPr>
        <w:pStyle w:val="ListParagraph"/>
        <w:spacing w:before="240"/>
        <w:ind w:left="567"/>
        <w:rPr>
          <w:rFonts w:ascii="Arial" w:hAnsi="Arial" w:cs="Arial"/>
        </w:rPr>
      </w:pPr>
      <w:r w:rsidRPr="00DE2D51">
        <w:rPr>
          <w:rFonts w:ascii="Arial" w:hAnsi="Arial" w:cs="Arial"/>
        </w:rPr>
        <w:t>21.2. Вклученост</w:t>
      </w:r>
      <w:r w:rsidR="00976601">
        <w:rPr>
          <w:rFonts w:ascii="Arial" w:hAnsi="Arial" w:cs="Arial"/>
        </w:rPr>
        <w:t xml:space="preserve"> </w:t>
      </w:r>
      <w:r w:rsidRPr="00DE2D51">
        <w:rPr>
          <w:rFonts w:ascii="Arial" w:hAnsi="Arial" w:cs="Arial"/>
        </w:rPr>
        <w:t xml:space="preserve">на родителите/старателите во процесот на учење и воннаставните активности </w:t>
      </w:r>
      <w:r w:rsidR="00976601">
        <w:rPr>
          <w:rFonts w:ascii="Arial" w:hAnsi="Arial" w:cs="Arial"/>
        </w:rPr>
        <w:t>.</w:t>
      </w:r>
      <w:r w:rsidR="004375A2">
        <w:rPr>
          <w:rFonts w:ascii="Arial" w:hAnsi="Arial" w:cs="Arial"/>
        </w:rPr>
        <w:t>.......................................................................</w:t>
      </w:r>
      <w:r w:rsidR="00AB197D">
        <w:rPr>
          <w:rFonts w:ascii="Arial" w:hAnsi="Arial" w:cs="Arial"/>
        </w:rPr>
        <w:t>...</w:t>
      </w:r>
      <w:r w:rsidR="003E4D94">
        <w:rPr>
          <w:rFonts w:ascii="Arial" w:hAnsi="Arial" w:cs="Arial"/>
        </w:rPr>
        <w:t>..</w:t>
      </w:r>
      <w:r w:rsidR="004375A2">
        <w:rPr>
          <w:rFonts w:ascii="Arial" w:hAnsi="Arial" w:cs="Arial"/>
        </w:rPr>
        <w:t>.107</w:t>
      </w:r>
    </w:p>
    <w:p w:rsidR="00B157A7" w:rsidRPr="00DE2D51" w:rsidRDefault="003E4D94" w:rsidP="003E4D94">
      <w:pPr>
        <w:pStyle w:val="ListParagraph"/>
        <w:spacing w:before="240"/>
        <w:ind w:left="0"/>
        <w:rPr>
          <w:rFonts w:ascii="Arial" w:hAnsi="Arial" w:cs="Arial"/>
        </w:rPr>
      </w:pPr>
      <w:r>
        <w:rPr>
          <w:rFonts w:ascii="Arial" w:hAnsi="Arial" w:cs="Arial"/>
        </w:rPr>
        <w:t xml:space="preserve">        </w:t>
      </w:r>
      <w:r w:rsidR="00B157A7" w:rsidRPr="00DE2D51">
        <w:rPr>
          <w:rFonts w:ascii="Arial" w:hAnsi="Arial" w:cs="Arial"/>
        </w:rPr>
        <w:t>21.3. Едукација на родителите/старателите</w:t>
      </w:r>
      <w:r w:rsidR="00976601">
        <w:rPr>
          <w:rFonts w:ascii="Arial" w:hAnsi="Arial" w:cs="Arial"/>
        </w:rPr>
        <w:t>.</w:t>
      </w:r>
      <w:r>
        <w:rPr>
          <w:rFonts w:ascii="Arial" w:hAnsi="Arial" w:cs="Arial"/>
        </w:rPr>
        <w:t>....</w:t>
      </w:r>
      <w:r w:rsidR="004375A2">
        <w:rPr>
          <w:rFonts w:ascii="Arial" w:hAnsi="Arial" w:cs="Arial"/>
        </w:rPr>
        <w:t>............</w:t>
      </w:r>
      <w:r w:rsidR="00AB197D">
        <w:rPr>
          <w:rFonts w:ascii="Arial" w:hAnsi="Arial" w:cs="Arial"/>
        </w:rPr>
        <w:t>............................</w:t>
      </w:r>
      <w:r>
        <w:rPr>
          <w:rFonts w:ascii="Arial" w:hAnsi="Arial" w:cs="Arial"/>
        </w:rPr>
        <w:t>..</w:t>
      </w:r>
      <w:r w:rsidR="00AB197D">
        <w:rPr>
          <w:rFonts w:ascii="Arial" w:hAnsi="Arial" w:cs="Arial"/>
        </w:rPr>
        <w:t>....107</w:t>
      </w:r>
      <w:r w:rsidR="00B157A7" w:rsidRPr="00DE2D51">
        <w:rPr>
          <w:rFonts w:ascii="Arial" w:hAnsi="Arial" w:cs="Arial"/>
        </w:rPr>
        <w:t xml:space="preserve"> </w:t>
      </w:r>
    </w:p>
    <w:p w:rsidR="00B157A7" w:rsidRPr="00DE2D51" w:rsidRDefault="00B157A7" w:rsidP="003E4D94">
      <w:pPr>
        <w:rPr>
          <w:rFonts w:ascii="Arial" w:hAnsi="Arial" w:cs="Arial"/>
          <w:lang w:val="mk-MK"/>
        </w:rPr>
      </w:pPr>
      <w:r w:rsidRPr="00DE2D51">
        <w:rPr>
          <w:rFonts w:ascii="Arial" w:hAnsi="Arial" w:cs="Arial"/>
          <w:color w:val="000000"/>
          <w:lang w:val="mk-MK"/>
        </w:rPr>
        <w:t xml:space="preserve">22. </w:t>
      </w:r>
      <w:r w:rsidRPr="00DE2D51">
        <w:rPr>
          <w:rFonts w:ascii="Arial" w:hAnsi="Arial" w:cs="Arial"/>
          <w:lang w:val="mk-MK"/>
        </w:rPr>
        <w:t>Комуникација со јавноста и промоција на основното училиште</w:t>
      </w:r>
      <w:r w:rsidR="00AB197D">
        <w:rPr>
          <w:rFonts w:ascii="Arial" w:hAnsi="Arial" w:cs="Arial"/>
          <w:lang w:val="mk-MK"/>
        </w:rPr>
        <w:t>........</w:t>
      </w:r>
      <w:r w:rsidR="003E4D94">
        <w:rPr>
          <w:rFonts w:ascii="Arial" w:hAnsi="Arial" w:cs="Arial"/>
          <w:lang w:val="mk-MK"/>
        </w:rPr>
        <w:t>..........</w:t>
      </w:r>
      <w:r w:rsidR="00AB197D">
        <w:rPr>
          <w:rFonts w:ascii="Arial" w:hAnsi="Arial" w:cs="Arial"/>
          <w:lang w:val="mk-MK"/>
        </w:rPr>
        <w:t>...107</w:t>
      </w:r>
    </w:p>
    <w:p w:rsidR="00B157A7" w:rsidRPr="00DE2D51" w:rsidRDefault="00B157A7" w:rsidP="003E4D94">
      <w:pPr>
        <w:rPr>
          <w:rFonts w:ascii="Arial" w:hAnsi="Arial" w:cs="Arial"/>
          <w:lang w:val="mk-MK"/>
        </w:rPr>
      </w:pPr>
      <w:r w:rsidRPr="00DE2D51">
        <w:rPr>
          <w:rFonts w:ascii="Arial" w:hAnsi="Arial" w:cs="Arial"/>
          <w:color w:val="000000"/>
          <w:lang w:val="mk-MK"/>
        </w:rPr>
        <w:t xml:space="preserve">23. </w:t>
      </w:r>
      <w:r w:rsidRPr="00DE2D51">
        <w:rPr>
          <w:rFonts w:ascii="Arial" w:hAnsi="Arial" w:cs="Arial"/>
          <w:lang w:val="mk-MK"/>
        </w:rPr>
        <w:t>Следење на имплементацијата на годишната програма за работа на основното училиште</w:t>
      </w:r>
      <w:r w:rsidR="00976601">
        <w:rPr>
          <w:rFonts w:ascii="Arial" w:hAnsi="Arial" w:cs="Arial"/>
          <w:lang w:val="mk-MK"/>
        </w:rPr>
        <w:t>.</w:t>
      </w:r>
      <w:r w:rsidR="00AB197D">
        <w:rPr>
          <w:rFonts w:ascii="Arial" w:hAnsi="Arial" w:cs="Arial"/>
          <w:lang w:val="mk-MK"/>
        </w:rPr>
        <w:t>..................................................................................................................108</w:t>
      </w:r>
    </w:p>
    <w:p w:rsidR="00B157A7" w:rsidRPr="00DE2D51" w:rsidRDefault="00B157A7" w:rsidP="000D65A1">
      <w:pPr>
        <w:pStyle w:val="ListParagraph"/>
        <w:numPr>
          <w:ilvl w:val="0"/>
          <w:numId w:val="1"/>
        </w:numPr>
        <w:suppressAutoHyphens/>
        <w:spacing w:line="240" w:lineRule="auto"/>
        <w:rPr>
          <w:rFonts w:ascii="Arial" w:hAnsi="Arial" w:cs="Arial"/>
        </w:rPr>
      </w:pPr>
      <w:r w:rsidRPr="00DE2D51">
        <w:rPr>
          <w:rFonts w:ascii="Arial" w:hAnsi="Arial" w:cs="Arial"/>
        </w:rPr>
        <w:t>Евалуација на годишната програма за работа на основното училиште</w:t>
      </w:r>
      <w:r w:rsidR="00976601">
        <w:rPr>
          <w:rFonts w:ascii="Arial" w:hAnsi="Arial" w:cs="Arial"/>
        </w:rPr>
        <w:t>.</w:t>
      </w:r>
      <w:r w:rsidR="00AB197D">
        <w:rPr>
          <w:rFonts w:ascii="Arial" w:hAnsi="Arial" w:cs="Arial"/>
        </w:rPr>
        <w:t>.......109</w:t>
      </w:r>
    </w:p>
    <w:p w:rsidR="00B157A7" w:rsidRPr="00DE2D51" w:rsidRDefault="00B157A7" w:rsidP="003E4D94">
      <w:pPr>
        <w:pStyle w:val="ListParagraph"/>
        <w:suppressAutoHyphens/>
        <w:spacing w:line="240" w:lineRule="auto"/>
        <w:ind w:left="360"/>
        <w:rPr>
          <w:rFonts w:ascii="Arial" w:hAnsi="Arial" w:cs="Arial"/>
        </w:rPr>
      </w:pPr>
    </w:p>
    <w:p w:rsidR="00B157A7" w:rsidRPr="00DE2D51" w:rsidRDefault="00B157A7" w:rsidP="000D65A1">
      <w:pPr>
        <w:pStyle w:val="ListParagraph"/>
        <w:numPr>
          <w:ilvl w:val="0"/>
          <w:numId w:val="1"/>
        </w:numPr>
        <w:suppressAutoHyphens/>
        <w:spacing w:line="240" w:lineRule="auto"/>
        <w:rPr>
          <w:rFonts w:ascii="Arial" w:hAnsi="Arial" w:cs="Arial"/>
        </w:rPr>
      </w:pPr>
      <w:r w:rsidRPr="00DE2D51">
        <w:rPr>
          <w:rFonts w:ascii="Arial" w:hAnsi="Arial" w:cs="Arial"/>
        </w:rPr>
        <w:t>Заклучок</w:t>
      </w:r>
      <w:r w:rsidR="00AB197D">
        <w:rPr>
          <w:rFonts w:ascii="Arial" w:hAnsi="Arial" w:cs="Arial"/>
        </w:rPr>
        <w:t>...............................................................................................................110</w:t>
      </w:r>
      <w:r w:rsidR="00976601">
        <w:rPr>
          <w:rFonts w:ascii="Arial" w:hAnsi="Arial" w:cs="Arial"/>
        </w:rPr>
        <w:t>.</w:t>
      </w:r>
    </w:p>
    <w:p w:rsidR="00B157A7" w:rsidRPr="00DE2D51" w:rsidRDefault="00B157A7" w:rsidP="003E4D94">
      <w:pPr>
        <w:pStyle w:val="ListParagraph"/>
        <w:spacing w:line="240" w:lineRule="auto"/>
        <w:rPr>
          <w:rFonts w:ascii="Arial" w:hAnsi="Arial" w:cs="Arial"/>
        </w:rPr>
      </w:pPr>
    </w:p>
    <w:p w:rsidR="00B157A7" w:rsidRPr="00DE2D51" w:rsidRDefault="00B157A7" w:rsidP="000D65A1">
      <w:pPr>
        <w:pStyle w:val="ListParagraph"/>
        <w:numPr>
          <w:ilvl w:val="0"/>
          <w:numId w:val="1"/>
        </w:numPr>
        <w:tabs>
          <w:tab w:val="left" w:pos="426"/>
        </w:tabs>
        <w:spacing w:line="240" w:lineRule="auto"/>
        <w:ind w:left="0" w:firstLine="0"/>
        <w:rPr>
          <w:rFonts w:ascii="Arial" w:hAnsi="Arial" w:cs="Arial"/>
        </w:rPr>
      </w:pPr>
      <w:r w:rsidRPr="00DE2D51">
        <w:rPr>
          <w:rFonts w:ascii="Arial" w:hAnsi="Arial" w:cs="Arial"/>
        </w:rPr>
        <w:lastRenderedPageBreak/>
        <w:t>Комисија за изработка на годишната програма за работа на основното училиште</w:t>
      </w:r>
      <w:r w:rsidR="00976601">
        <w:rPr>
          <w:rFonts w:ascii="Arial" w:hAnsi="Arial" w:cs="Arial"/>
        </w:rPr>
        <w:t>.</w:t>
      </w:r>
      <w:r w:rsidR="00AB197D">
        <w:rPr>
          <w:rFonts w:ascii="Arial" w:hAnsi="Arial" w:cs="Arial"/>
        </w:rPr>
        <w:t>...................................................................................................................111</w:t>
      </w:r>
    </w:p>
    <w:p w:rsidR="00B157A7" w:rsidRPr="00DE2D51" w:rsidRDefault="00B157A7" w:rsidP="003E4D94">
      <w:pPr>
        <w:pStyle w:val="ListParagraph"/>
        <w:spacing w:line="240" w:lineRule="auto"/>
        <w:rPr>
          <w:rFonts w:ascii="Arial" w:hAnsi="Arial" w:cs="Arial"/>
        </w:rPr>
      </w:pPr>
    </w:p>
    <w:p w:rsidR="00894180" w:rsidRPr="003239D1" w:rsidRDefault="00B157A7" w:rsidP="000D65A1">
      <w:pPr>
        <w:pStyle w:val="ListParagraph"/>
        <w:numPr>
          <w:ilvl w:val="0"/>
          <w:numId w:val="1"/>
        </w:numPr>
        <w:spacing w:line="240" w:lineRule="auto"/>
        <w:rPr>
          <w:rFonts w:ascii="Arial" w:hAnsi="Arial" w:cs="Arial"/>
        </w:rPr>
      </w:pPr>
      <w:r w:rsidRPr="00DE2D51">
        <w:rPr>
          <w:rFonts w:ascii="Arial" w:hAnsi="Arial" w:cs="Arial"/>
        </w:rPr>
        <w:t>Користена литература</w:t>
      </w:r>
      <w:r w:rsidR="00976601">
        <w:rPr>
          <w:rFonts w:ascii="Arial" w:hAnsi="Arial" w:cs="Arial"/>
        </w:rPr>
        <w:t>.</w:t>
      </w:r>
      <w:r w:rsidR="00AB197D">
        <w:rPr>
          <w:rFonts w:ascii="Arial" w:hAnsi="Arial" w:cs="Arial"/>
        </w:rPr>
        <w:t>.......................................................................................111</w:t>
      </w:r>
    </w:p>
    <w:p w:rsidR="00894180" w:rsidRPr="00DE2D51" w:rsidRDefault="00894180" w:rsidP="00B157A7">
      <w:pPr>
        <w:spacing w:line="240" w:lineRule="auto"/>
        <w:jc w:val="both"/>
        <w:rPr>
          <w:rFonts w:ascii="Arial" w:hAnsi="Arial" w:cs="Arial"/>
          <w:b/>
          <w:lang w:val="en-GB"/>
        </w:rPr>
      </w:pPr>
    </w:p>
    <w:p w:rsidR="00447515" w:rsidRPr="00DE2D51" w:rsidRDefault="00447515" w:rsidP="00B157A7">
      <w:pPr>
        <w:spacing w:line="240" w:lineRule="auto"/>
        <w:jc w:val="both"/>
        <w:rPr>
          <w:rFonts w:ascii="Arial" w:hAnsi="Arial" w:cs="Arial"/>
          <w:b/>
          <w:lang w:val="en-GB"/>
        </w:rPr>
      </w:pPr>
    </w:p>
    <w:p w:rsidR="00BE688C" w:rsidRDefault="00B157A7" w:rsidP="00015B10">
      <w:pPr>
        <w:jc w:val="center"/>
        <w:rPr>
          <w:rFonts w:ascii="Arial" w:hAnsi="Arial" w:cs="Arial"/>
          <w:b/>
          <w:lang w:val="en-GB"/>
        </w:rPr>
      </w:pPr>
      <w:r w:rsidRPr="00DE2D51">
        <w:rPr>
          <w:rFonts w:ascii="Arial" w:hAnsi="Arial" w:cs="Arial"/>
          <w:b/>
          <w:lang w:val="mk-MK"/>
        </w:rPr>
        <w:t>Вовед</w:t>
      </w:r>
    </w:p>
    <w:p w:rsidR="00015B10" w:rsidRPr="00015B10" w:rsidRDefault="00015B10" w:rsidP="00015B10">
      <w:pPr>
        <w:jc w:val="center"/>
        <w:rPr>
          <w:rFonts w:ascii="Arial" w:hAnsi="Arial" w:cs="Arial"/>
          <w:b/>
          <w:lang w:val="en-GB"/>
        </w:rPr>
      </w:pPr>
    </w:p>
    <w:p w:rsidR="00BE688C" w:rsidRPr="00DE2D51" w:rsidRDefault="00BE688C" w:rsidP="00F85190">
      <w:pPr>
        <w:overflowPunct w:val="0"/>
        <w:autoSpaceDE w:val="0"/>
        <w:autoSpaceDN w:val="0"/>
        <w:adjustRightInd w:val="0"/>
        <w:spacing w:line="276" w:lineRule="auto"/>
        <w:ind w:firstLine="720"/>
        <w:jc w:val="both"/>
        <w:textAlignment w:val="baseline"/>
        <w:rPr>
          <w:rFonts w:ascii="Arial" w:hAnsi="Arial" w:cs="Arial"/>
          <w:noProof/>
          <w:color w:val="000000"/>
          <w:lang w:val="mk-MK" w:eastAsia="en-GB"/>
        </w:rPr>
      </w:pPr>
      <w:r w:rsidRPr="00DE2D51">
        <w:rPr>
          <w:rFonts w:ascii="Arial" w:eastAsia="Arial" w:hAnsi="Arial" w:cs="Arial"/>
          <w:b/>
          <w:noProof/>
        </w:rPr>
        <w:t>ГОДИШНАТА</w:t>
      </w:r>
      <w:r w:rsidR="003B0BAD">
        <w:rPr>
          <w:rFonts w:ascii="Arial" w:eastAsia="Arial" w:hAnsi="Arial" w:cs="Arial"/>
          <w:b/>
          <w:noProof/>
          <w:lang w:val="mk-MK"/>
        </w:rPr>
        <w:t xml:space="preserve"> </w:t>
      </w:r>
      <w:r w:rsidRPr="00DE2D51">
        <w:rPr>
          <w:rFonts w:ascii="Arial" w:eastAsia="Arial" w:hAnsi="Arial" w:cs="Arial"/>
          <w:b/>
          <w:noProof/>
        </w:rPr>
        <w:t>ПРОГРАМА</w:t>
      </w:r>
      <w:r w:rsidR="003B0BAD">
        <w:rPr>
          <w:rFonts w:ascii="Arial" w:eastAsia="Arial" w:hAnsi="Arial" w:cs="Arial"/>
          <w:b/>
          <w:noProof/>
          <w:lang w:val="mk-MK"/>
        </w:rPr>
        <w:t xml:space="preserve"> </w:t>
      </w:r>
      <w:r w:rsidRPr="00DE2D51">
        <w:rPr>
          <w:rFonts w:ascii="Arial" w:eastAsia="Arial" w:hAnsi="Arial" w:cs="Arial"/>
          <w:b/>
          <w:noProof/>
        </w:rPr>
        <w:t>НА</w:t>
      </w:r>
      <w:r w:rsidR="003B0BAD">
        <w:rPr>
          <w:rFonts w:ascii="Arial" w:eastAsia="Arial" w:hAnsi="Arial" w:cs="Arial"/>
          <w:b/>
          <w:noProof/>
          <w:lang w:val="mk-MK"/>
        </w:rPr>
        <w:t xml:space="preserve"> </w:t>
      </w:r>
      <w:r w:rsidRPr="00DE2D51">
        <w:rPr>
          <w:rFonts w:ascii="Arial" w:eastAsia="Arial" w:hAnsi="Arial" w:cs="Arial"/>
          <w:b/>
          <w:noProof/>
        </w:rPr>
        <w:t>УЧИЛИШТЕТО</w:t>
      </w:r>
      <w:r w:rsidR="003B0BAD">
        <w:rPr>
          <w:rFonts w:ascii="Arial" w:eastAsia="Arial" w:hAnsi="Arial" w:cs="Arial"/>
          <w:b/>
          <w:noProof/>
          <w:lang w:val="mk-MK"/>
        </w:rPr>
        <w:t xml:space="preserve"> </w:t>
      </w:r>
      <w:r w:rsidRPr="00DE2D51">
        <w:rPr>
          <w:rFonts w:ascii="Arial" w:eastAsia="Arial" w:hAnsi="Arial" w:cs="Arial"/>
          <w:noProof/>
        </w:rPr>
        <w:t>е</w:t>
      </w:r>
      <w:r w:rsidR="003B0BAD">
        <w:rPr>
          <w:rFonts w:ascii="Arial" w:eastAsia="Arial" w:hAnsi="Arial" w:cs="Arial"/>
          <w:noProof/>
          <w:lang w:val="mk-MK"/>
        </w:rPr>
        <w:t xml:space="preserve"> </w:t>
      </w:r>
      <w:r w:rsidRPr="00DE2D51">
        <w:rPr>
          <w:rFonts w:ascii="Arial" w:eastAsia="Arial" w:hAnsi="Arial" w:cs="Arial"/>
          <w:noProof/>
        </w:rPr>
        <w:t>најзначаен</w:t>
      </w:r>
      <w:r w:rsidR="003B0BAD">
        <w:rPr>
          <w:rFonts w:ascii="Arial" w:eastAsia="Arial" w:hAnsi="Arial" w:cs="Arial"/>
          <w:noProof/>
          <w:lang w:val="mk-MK"/>
        </w:rPr>
        <w:t xml:space="preserve"> </w:t>
      </w:r>
      <w:r w:rsidRPr="00DE2D51">
        <w:rPr>
          <w:rFonts w:ascii="Arial" w:eastAsia="Arial" w:hAnsi="Arial" w:cs="Arial"/>
          <w:noProof/>
        </w:rPr>
        <w:t>документ</w:t>
      </w:r>
      <w:r w:rsidR="003B0BAD">
        <w:rPr>
          <w:rFonts w:ascii="Arial" w:eastAsia="Arial" w:hAnsi="Arial" w:cs="Arial"/>
          <w:noProof/>
          <w:lang w:val="mk-MK"/>
        </w:rPr>
        <w:t xml:space="preserve"> </w:t>
      </w:r>
      <w:r w:rsidRPr="00DE2D51">
        <w:rPr>
          <w:rFonts w:ascii="Arial" w:eastAsia="Arial" w:hAnsi="Arial" w:cs="Arial"/>
          <w:noProof/>
        </w:rPr>
        <w:t>за</w:t>
      </w:r>
      <w:r w:rsidR="003B0BAD">
        <w:rPr>
          <w:rFonts w:ascii="Arial" w:eastAsia="Arial" w:hAnsi="Arial" w:cs="Arial"/>
          <w:noProof/>
          <w:lang w:val="mk-MK"/>
        </w:rPr>
        <w:t xml:space="preserve"> </w:t>
      </w:r>
      <w:r w:rsidRPr="00DE2D51">
        <w:rPr>
          <w:rFonts w:ascii="Arial" w:eastAsia="Arial" w:hAnsi="Arial" w:cs="Arial"/>
          <w:noProof/>
        </w:rPr>
        <w:t>работа</w:t>
      </w:r>
      <w:r w:rsidR="003B0BAD">
        <w:rPr>
          <w:rFonts w:ascii="Arial" w:eastAsia="Arial" w:hAnsi="Arial" w:cs="Arial"/>
          <w:noProof/>
          <w:lang w:val="mk-MK"/>
        </w:rPr>
        <w:t xml:space="preserve"> </w:t>
      </w:r>
      <w:r w:rsidRPr="00DE2D51">
        <w:rPr>
          <w:rFonts w:ascii="Arial" w:eastAsia="Arial" w:hAnsi="Arial" w:cs="Arial"/>
          <w:noProof/>
        </w:rPr>
        <w:t>на</w:t>
      </w:r>
      <w:r w:rsidR="003B0BAD">
        <w:rPr>
          <w:rFonts w:ascii="Arial" w:eastAsia="Arial" w:hAnsi="Arial" w:cs="Arial"/>
          <w:noProof/>
          <w:lang w:val="mk-MK"/>
        </w:rPr>
        <w:t xml:space="preserve"> </w:t>
      </w:r>
      <w:r w:rsidRPr="00DE2D51">
        <w:rPr>
          <w:rFonts w:ascii="Arial" w:eastAsia="Arial" w:hAnsi="Arial" w:cs="Arial"/>
          <w:noProof/>
        </w:rPr>
        <w:t>училиштето</w:t>
      </w:r>
      <w:r w:rsidR="003B0BAD">
        <w:rPr>
          <w:rFonts w:ascii="Arial" w:eastAsia="Arial" w:hAnsi="Arial" w:cs="Arial"/>
          <w:noProof/>
          <w:lang w:val="mk-MK"/>
        </w:rPr>
        <w:t xml:space="preserve"> </w:t>
      </w:r>
      <w:r w:rsidRPr="00DE2D51">
        <w:rPr>
          <w:rFonts w:ascii="Arial" w:eastAsia="Arial" w:hAnsi="Arial" w:cs="Arial"/>
          <w:noProof/>
        </w:rPr>
        <w:t>во</w:t>
      </w:r>
      <w:r w:rsidR="003B0BAD">
        <w:rPr>
          <w:rFonts w:ascii="Arial" w:eastAsia="Arial" w:hAnsi="Arial" w:cs="Arial"/>
          <w:noProof/>
          <w:lang w:val="mk-MK"/>
        </w:rPr>
        <w:t xml:space="preserve"> </w:t>
      </w:r>
      <w:r w:rsidRPr="00DE2D51">
        <w:rPr>
          <w:rFonts w:ascii="Arial" w:eastAsia="Arial" w:hAnsi="Arial" w:cs="Arial"/>
          <w:noProof/>
        </w:rPr>
        <w:t>кој</w:t>
      </w:r>
      <w:r w:rsidR="003B0BAD">
        <w:rPr>
          <w:rFonts w:ascii="Arial" w:eastAsia="Arial" w:hAnsi="Arial" w:cs="Arial"/>
          <w:noProof/>
          <w:lang w:val="mk-MK"/>
        </w:rPr>
        <w:t xml:space="preserve"> </w:t>
      </w:r>
      <w:r w:rsidRPr="00DE2D51">
        <w:rPr>
          <w:rFonts w:ascii="Arial" w:eastAsia="Arial" w:hAnsi="Arial" w:cs="Arial"/>
          <w:noProof/>
        </w:rPr>
        <w:t>се</w:t>
      </w:r>
      <w:r w:rsidR="003B0BAD">
        <w:rPr>
          <w:rFonts w:ascii="Arial" w:eastAsia="Arial" w:hAnsi="Arial" w:cs="Arial"/>
          <w:noProof/>
          <w:lang w:val="mk-MK"/>
        </w:rPr>
        <w:t xml:space="preserve"> </w:t>
      </w:r>
      <w:r w:rsidRPr="00DE2D51">
        <w:rPr>
          <w:rFonts w:ascii="Arial" w:eastAsia="Arial" w:hAnsi="Arial" w:cs="Arial"/>
          <w:noProof/>
        </w:rPr>
        <w:t>конкретизирани</w:t>
      </w:r>
      <w:r w:rsidR="003B0BAD">
        <w:rPr>
          <w:rFonts w:ascii="Arial" w:eastAsia="Arial" w:hAnsi="Arial" w:cs="Arial"/>
          <w:noProof/>
          <w:lang w:val="mk-MK"/>
        </w:rPr>
        <w:t xml:space="preserve"> </w:t>
      </w:r>
      <w:r w:rsidRPr="00DE2D51">
        <w:rPr>
          <w:rFonts w:ascii="Arial" w:eastAsia="Arial" w:hAnsi="Arial" w:cs="Arial"/>
          <w:noProof/>
        </w:rPr>
        <w:t>активностите</w:t>
      </w:r>
      <w:r w:rsidR="003B0BAD">
        <w:rPr>
          <w:rFonts w:ascii="Arial" w:eastAsia="Arial" w:hAnsi="Arial" w:cs="Arial"/>
          <w:noProof/>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ниво</w:t>
      </w:r>
      <w:r w:rsidR="003B0BAD">
        <w:rPr>
          <w:rFonts w:ascii="Arial" w:eastAsia="Arial" w:hAnsi="Arial" w:cs="Arial"/>
          <w:noProof/>
          <w:color w:val="000000"/>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училиште,</w:t>
      </w:r>
      <w:r w:rsidR="003B0BAD">
        <w:rPr>
          <w:rFonts w:ascii="Arial" w:eastAsia="Arial" w:hAnsi="Arial" w:cs="Arial"/>
          <w:noProof/>
          <w:color w:val="000000"/>
          <w:lang w:val="mk-MK"/>
        </w:rPr>
        <w:t xml:space="preserve"> </w:t>
      </w:r>
      <w:r w:rsidRPr="00DE2D51">
        <w:rPr>
          <w:rFonts w:ascii="Arial" w:eastAsia="Arial" w:hAnsi="Arial" w:cs="Arial"/>
          <w:noProof/>
          <w:color w:val="000000"/>
        </w:rPr>
        <w:t>носителите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тие</w:t>
      </w:r>
      <w:r w:rsidR="003B0BAD">
        <w:rPr>
          <w:rFonts w:ascii="Arial" w:eastAsia="Arial" w:hAnsi="Arial" w:cs="Arial"/>
          <w:noProof/>
          <w:color w:val="000000"/>
          <w:lang w:val="mk-MK"/>
        </w:rPr>
        <w:t xml:space="preserve"> </w:t>
      </w:r>
      <w:r w:rsidRPr="00DE2D51">
        <w:rPr>
          <w:rFonts w:ascii="Arial" w:eastAsia="Arial" w:hAnsi="Arial" w:cs="Arial"/>
          <w:noProof/>
          <w:color w:val="000000"/>
        </w:rPr>
        <w:t>активности,</w:t>
      </w:r>
      <w:r w:rsidR="003B0BAD">
        <w:rPr>
          <w:rFonts w:ascii="Arial" w:eastAsia="Arial" w:hAnsi="Arial" w:cs="Arial"/>
          <w:noProof/>
          <w:color w:val="000000"/>
          <w:lang w:val="mk-MK"/>
        </w:rPr>
        <w:t xml:space="preserve"> </w:t>
      </w:r>
      <w:r w:rsidRPr="00DE2D51">
        <w:rPr>
          <w:rFonts w:ascii="Arial" w:eastAsia="Arial" w:hAnsi="Arial" w:cs="Arial"/>
          <w:noProof/>
          <w:color w:val="000000"/>
        </w:rPr>
        <w:t>термините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за</w:t>
      </w:r>
      <w:r w:rsidR="003B0BAD">
        <w:rPr>
          <w:rFonts w:ascii="Arial" w:eastAsia="Arial" w:hAnsi="Arial" w:cs="Arial"/>
          <w:noProof/>
          <w:color w:val="000000"/>
          <w:lang w:val="mk-MK"/>
        </w:rPr>
        <w:t xml:space="preserve"> </w:t>
      </w:r>
      <w:r w:rsidRPr="00DE2D51">
        <w:rPr>
          <w:rFonts w:ascii="Arial" w:eastAsia="Arial" w:hAnsi="Arial" w:cs="Arial"/>
          <w:noProof/>
          <w:color w:val="000000"/>
        </w:rPr>
        <w:t>нивна</w:t>
      </w:r>
      <w:r w:rsidR="003B0BAD">
        <w:rPr>
          <w:rFonts w:ascii="Arial" w:eastAsia="Arial" w:hAnsi="Arial" w:cs="Arial"/>
          <w:noProof/>
          <w:color w:val="000000"/>
          <w:lang w:val="mk-MK"/>
        </w:rPr>
        <w:t xml:space="preserve"> </w:t>
      </w:r>
      <w:r w:rsidRPr="00DE2D51">
        <w:rPr>
          <w:rFonts w:ascii="Arial" w:eastAsia="Arial" w:hAnsi="Arial" w:cs="Arial"/>
          <w:noProof/>
          <w:color w:val="000000"/>
        </w:rPr>
        <w:t>реализација,</w:t>
      </w:r>
      <w:r w:rsidR="003B0BAD">
        <w:rPr>
          <w:rFonts w:ascii="Arial" w:eastAsia="Arial" w:hAnsi="Arial" w:cs="Arial"/>
          <w:noProof/>
          <w:color w:val="000000"/>
          <w:lang w:val="mk-MK"/>
        </w:rPr>
        <w:t xml:space="preserve"> </w:t>
      </w:r>
      <w:r w:rsidRPr="00DE2D51">
        <w:rPr>
          <w:rFonts w:ascii="Arial" w:eastAsia="Arial" w:hAnsi="Arial" w:cs="Arial"/>
          <w:noProof/>
          <w:color w:val="000000"/>
        </w:rPr>
        <w:t>одговорностите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на</w:t>
      </w:r>
      <w:r w:rsidR="003B0BAD">
        <w:rPr>
          <w:rFonts w:ascii="Arial" w:eastAsia="Arial" w:hAnsi="Arial" w:cs="Arial"/>
          <w:noProof/>
          <w:color w:val="000000"/>
          <w:lang w:val="mk-MK"/>
        </w:rPr>
        <w:t xml:space="preserve"> </w:t>
      </w:r>
      <w:r w:rsidRPr="00DE2D51">
        <w:rPr>
          <w:rFonts w:ascii="Arial" w:eastAsia="Arial" w:hAnsi="Arial" w:cs="Arial"/>
          <w:noProof/>
          <w:color w:val="000000"/>
        </w:rPr>
        <w:t>училишните</w:t>
      </w:r>
      <w:r w:rsidR="003B0BAD">
        <w:rPr>
          <w:rFonts w:ascii="Arial" w:eastAsia="Arial" w:hAnsi="Arial" w:cs="Arial"/>
          <w:noProof/>
          <w:color w:val="000000"/>
          <w:lang w:val="mk-MK"/>
        </w:rPr>
        <w:t xml:space="preserve"> </w:t>
      </w:r>
      <w:r w:rsidRPr="00DE2D51">
        <w:rPr>
          <w:rFonts w:ascii="Arial" w:eastAsia="Arial" w:hAnsi="Arial" w:cs="Arial"/>
          <w:noProof/>
          <w:color w:val="000000"/>
        </w:rPr>
        <w:t>субјекти</w:t>
      </w:r>
      <w:r w:rsidR="003B0BAD">
        <w:rPr>
          <w:rFonts w:ascii="Arial" w:eastAsia="Arial" w:hAnsi="Arial" w:cs="Arial"/>
          <w:noProof/>
          <w:color w:val="000000"/>
          <w:lang w:val="mk-MK"/>
        </w:rPr>
        <w:t xml:space="preserve"> </w:t>
      </w:r>
      <w:r w:rsidRPr="00DE2D51">
        <w:rPr>
          <w:rFonts w:ascii="Arial" w:eastAsia="Arial" w:hAnsi="Arial" w:cs="Arial"/>
          <w:noProof/>
          <w:color w:val="000000"/>
          <w:w w:val="112"/>
        </w:rPr>
        <w:t>и</w:t>
      </w:r>
      <w:r w:rsidR="003B0BAD">
        <w:rPr>
          <w:rFonts w:ascii="Arial" w:eastAsia="Arial" w:hAnsi="Arial" w:cs="Arial"/>
          <w:noProof/>
          <w:color w:val="000000"/>
          <w:w w:val="112"/>
          <w:lang w:val="mk-MK"/>
        </w:rPr>
        <w:t xml:space="preserve"> </w:t>
      </w:r>
      <w:r w:rsidRPr="00DE2D51">
        <w:rPr>
          <w:rFonts w:ascii="Arial" w:eastAsia="Arial" w:hAnsi="Arial" w:cs="Arial"/>
          <w:noProof/>
          <w:color w:val="000000"/>
        </w:rPr>
        <w:t>очекуваните</w:t>
      </w:r>
      <w:r w:rsidR="003B0BAD">
        <w:rPr>
          <w:rFonts w:ascii="Arial" w:eastAsia="Arial" w:hAnsi="Arial" w:cs="Arial"/>
          <w:noProof/>
          <w:color w:val="000000"/>
          <w:lang w:val="mk-MK"/>
        </w:rPr>
        <w:t xml:space="preserve"> </w:t>
      </w:r>
      <w:r w:rsidRPr="00DE2D51">
        <w:rPr>
          <w:rFonts w:ascii="Arial" w:eastAsia="Arial" w:hAnsi="Arial" w:cs="Arial"/>
          <w:noProof/>
          <w:color w:val="000000"/>
        </w:rPr>
        <w:t>исходи</w:t>
      </w:r>
      <w:r w:rsidR="003B0BAD">
        <w:rPr>
          <w:rFonts w:ascii="Arial" w:eastAsia="Arial" w:hAnsi="Arial" w:cs="Arial"/>
          <w:noProof/>
          <w:color w:val="000000"/>
          <w:lang w:val="mk-MK"/>
        </w:rPr>
        <w:t xml:space="preserve"> </w:t>
      </w:r>
      <w:r w:rsidRPr="00DE2D51">
        <w:rPr>
          <w:rFonts w:ascii="Arial" w:eastAsia="Arial" w:hAnsi="Arial" w:cs="Arial"/>
          <w:noProof/>
          <w:color w:val="000000"/>
          <w:w w:val="112"/>
        </w:rPr>
        <w:t>и</w:t>
      </w:r>
      <w:r w:rsidR="003B0BAD">
        <w:rPr>
          <w:rFonts w:ascii="Arial" w:eastAsia="Arial" w:hAnsi="Arial" w:cs="Arial"/>
          <w:noProof/>
          <w:color w:val="000000"/>
          <w:w w:val="112"/>
          <w:lang w:val="mk-MK"/>
        </w:rPr>
        <w:t xml:space="preserve"> </w:t>
      </w:r>
      <w:r w:rsidRPr="00DE2D51">
        <w:rPr>
          <w:rFonts w:ascii="Arial" w:eastAsia="Arial" w:hAnsi="Arial" w:cs="Arial"/>
          <w:noProof/>
          <w:color w:val="000000"/>
        </w:rPr>
        <w:t>ефекти</w:t>
      </w:r>
      <w:r w:rsidR="003B0BAD">
        <w:rPr>
          <w:rFonts w:ascii="Arial" w:eastAsia="Arial" w:hAnsi="Arial" w:cs="Arial"/>
          <w:noProof/>
          <w:color w:val="000000"/>
          <w:lang w:val="mk-MK"/>
        </w:rPr>
        <w:t xml:space="preserve"> </w:t>
      </w:r>
      <w:r w:rsidRPr="00DE2D51">
        <w:rPr>
          <w:rFonts w:ascii="Arial" w:eastAsia="Arial" w:hAnsi="Arial" w:cs="Arial"/>
          <w:noProof/>
          <w:color w:val="000000"/>
        </w:rPr>
        <w:t>од</w:t>
      </w:r>
      <w:r w:rsidR="003B0BAD">
        <w:rPr>
          <w:rFonts w:ascii="Arial" w:eastAsia="Arial" w:hAnsi="Arial" w:cs="Arial"/>
          <w:noProof/>
          <w:color w:val="000000"/>
          <w:lang w:val="mk-MK"/>
        </w:rPr>
        <w:t xml:space="preserve"> </w:t>
      </w:r>
      <w:r w:rsidRPr="00DE2D51">
        <w:rPr>
          <w:rFonts w:ascii="Arial" w:eastAsia="Arial" w:hAnsi="Arial" w:cs="Arial"/>
          <w:noProof/>
          <w:color w:val="000000"/>
        </w:rPr>
        <w:t>нивното</w:t>
      </w:r>
      <w:r w:rsidR="003B0BAD">
        <w:rPr>
          <w:rFonts w:ascii="Arial" w:eastAsia="Arial" w:hAnsi="Arial" w:cs="Arial"/>
          <w:noProof/>
          <w:color w:val="000000"/>
          <w:lang w:val="mk-MK"/>
        </w:rPr>
        <w:t xml:space="preserve"> </w:t>
      </w:r>
      <w:r w:rsidRPr="00DE2D51">
        <w:rPr>
          <w:rFonts w:ascii="Arial" w:eastAsia="Arial" w:hAnsi="Arial" w:cs="Arial"/>
          <w:noProof/>
          <w:color w:val="000000"/>
        </w:rPr>
        <w:t>остварување.</w:t>
      </w:r>
      <w:r w:rsidRPr="00DE2D51">
        <w:rPr>
          <w:rFonts w:ascii="Arial" w:hAnsi="Arial" w:cs="Arial"/>
          <w:lang w:val="ru-RU"/>
        </w:rPr>
        <w:t xml:space="preserve">Со други зборови таа </w:t>
      </w:r>
      <w:r w:rsidRPr="00DE2D51">
        <w:rPr>
          <w:rFonts w:ascii="Arial" w:hAnsi="Arial" w:cs="Arial"/>
          <w:lang w:val="mk-MK"/>
        </w:rPr>
        <w:t xml:space="preserve">е основен документ со кој </w:t>
      </w:r>
      <w:r w:rsidRPr="00DE2D51">
        <w:rPr>
          <w:rFonts w:ascii="Arial" w:hAnsi="Arial" w:cs="Arial"/>
          <w:lang w:val="ru-RU"/>
        </w:rPr>
        <w:t>се планира и организира училишниот живот</w:t>
      </w:r>
      <w:r w:rsidRPr="00DE2D51">
        <w:rPr>
          <w:rFonts w:ascii="Arial" w:hAnsi="Arial" w:cs="Arial"/>
          <w:lang w:val="mk-MK"/>
        </w:rPr>
        <w:t>.</w:t>
      </w:r>
    </w:p>
    <w:p w:rsidR="00BE688C" w:rsidRPr="00DE2D51" w:rsidRDefault="00BE688C" w:rsidP="00BE688C">
      <w:pPr>
        <w:overflowPunct w:val="0"/>
        <w:autoSpaceDE w:val="0"/>
        <w:autoSpaceDN w:val="0"/>
        <w:adjustRightInd w:val="0"/>
        <w:spacing w:line="276" w:lineRule="auto"/>
        <w:jc w:val="both"/>
        <w:textAlignment w:val="baseline"/>
        <w:rPr>
          <w:rFonts w:ascii="Arial" w:hAnsi="Arial" w:cs="Arial"/>
          <w:noProof/>
          <w:color w:val="000000"/>
          <w:lang w:val="mk-MK" w:eastAsia="en-GB"/>
        </w:rPr>
      </w:pPr>
      <w:r w:rsidRPr="00DE2D51">
        <w:rPr>
          <w:rFonts w:ascii="Arial" w:hAnsi="Arial" w:cs="Arial"/>
          <w:lang w:val="ru-RU"/>
        </w:rPr>
        <w:t>Целта на основниот воспитно–образовен систем е стекнување на општо образование и воспитување, складен развој на личноста и подготовка за живот, за понатамошно општо образование и воспитување. Во воспитно-образовниот процес се исполнуваат следниве задачи:</w:t>
      </w:r>
      <w:r w:rsidR="000043C9">
        <w:rPr>
          <w:rFonts w:ascii="Arial" w:hAnsi="Arial" w:cs="Arial"/>
          <w:lang w:val="ru-RU"/>
        </w:rPr>
        <w:t xml:space="preserve"> </w:t>
      </w:r>
      <w:r w:rsidRPr="00DE2D51">
        <w:rPr>
          <w:rFonts w:ascii="Arial" w:hAnsi="Arial" w:cs="Arial"/>
          <w:lang w:val="ru-RU"/>
        </w:rPr>
        <w:t>оспособување за живот, понатамошно образование и самообразование; совладување на основните елементи на современото општо образование; оспособување за примена на стекнати знаења, умеења и правилно користење на слободното време; развивање на интелектуалните и физичките способности, критичко мислење и решавање на проблеми, самостојност и интерес за многу знаења; познавање на основни законитости на природата, општетството и човечкото мислење; стекнување и развивање све</w:t>
      </w:r>
      <w:r w:rsidRPr="00DE2D51">
        <w:rPr>
          <w:rFonts w:ascii="Arial" w:hAnsi="Arial" w:cs="Arial"/>
          <w:lang w:val="mk-MK"/>
        </w:rPr>
        <w:t>с</w:t>
      </w:r>
      <w:r w:rsidRPr="00DE2D51">
        <w:rPr>
          <w:rFonts w:ascii="Arial" w:hAnsi="Arial" w:cs="Arial"/>
          <w:lang w:val="ru-RU"/>
        </w:rPr>
        <w:t xml:space="preserve">т за потребата од чување на сопственото здравје и заштита на животната средина; развивање на хуманост, патриотизам и други етички својства на личноста; воспитување за хуман и културен однос меѓу луѓето без да се прави разлика меѓу пол, вера, раса, националност и лично верување; негување и развивање на културата и културното наследство; стекнување на основни познавања за убаво однесување. </w:t>
      </w:r>
    </w:p>
    <w:p w:rsidR="00BE688C" w:rsidRPr="00DE2D51" w:rsidRDefault="00BE688C" w:rsidP="00FE6727">
      <w:pPr>
        <w:autoSpaceDE w:val="0"/>
        <w:autoSpaceDN w:val="0"/>
        <w:adjustRightInd w:val="0"/>
        <w:spacing w:line="276" w:lineRule="auto"/>
        <w:ind w:firstLine="720"/>
        <w:jc w:val="both"/>
        <w:rPr>
          <w:rFonts w:ascii="Arial" w:hAnsi="Arial" w:cs="Arial"/>
          <w:color w:val="000000"/>
          <w:lang w:val="en-GB"/>
        </w:rPr>
      </w:pPr>
      <w:r w:rsidRPr="00DE2D51">
        <w:rPr>
          <w:rFonts w:ascii="Arial" w:hAnsi="Arial" w:cs="Arial"/>
          <w:color w:val="000000"/>
          <w:lang w:val="mk-MK"/>
        </w:rPr>
        <w:t>У</w:t>
      </w:r>
      <w:r w:rsidRPr="00DE2D51">
        <w:rPr>
          <w:rFonts w:ascii="Arial" w:hAnsi="Arial" w:cs="Arial"/>
          <w:color w:val="000000"/>
          <w:lang w:val="ru-RU"/>
        </w:rPr>
        <w:t>чилиштето во текот на учебната година посебно внимание ќе посвети на</w:t>
      </w:r>
      <w:r w:rsidRPr="00DE2D51">
        <w:rPr>
          <w:rFonts w:ascii="Arial" w:hAnsi="Arial" w:cs="Arial"/>
          <w:color w:val="000000"/>
          <w:lang w:val="mk-MK"/>
        </w:rPr>
        <w:t xml:space="preserve"> подобрување на севкупното живеење во училиштето: унапредување и осовременување на воспитно-образовниот процес преку примена на современи методи, техники и стратегии на учење и поучување, подобрување на квалитетот на оценување во нас</w:t>
      </w:r>
      <w:r w:rsidRPr="00DE2D51">
        <w:rPr>
          <w:rFonts w:ascii="Arial" w:hAnsi="Arial" w:cs="Arial"/>
          <w:color w:val="000000"/>
          <w:lang w:val="ru-RU"/>
        </w:rPr>
        <w:t>о</w:t>
      </w:r>
      <w:r w:rsidRPr="00DE2D51">
        <w:rPr>
          <w:rFonts w:ascii="Arial" w:hAnsi="Arial" w:cs="Arial"/>
          <w:color w:val="000000"/>
          <w:lang w:val="mk-MK"/>
        </w:rPr>
        <w:t>ка на зголемена објективност и еднаков пристап на наставниците кон учениците, подобрување на комуникацијата помеѓу сите учесници во воспитно</w:t>
      </w:r>
      <w:r w:rsidRPr="00DE2D51">
        <w:rPr>
          <w:rFonts w:ascii="Arial" w:hAnsi="Arial" w:cs="Arial"/>
          <w:color w:val="000000"/>
          <w:lang w:val="ru-RU"/>
        </w:rPr>
        <w:t>-</w:t>
      </w:r>
      <w:r w:rsidRPr="00DE2D51">
        <w:rPr>
          <w:rFonts w:ascii="Arial" w:hAnsi="Arial" w:cs="Arial"/>
          <w:color w:val="000000"/>
          <w:lang w:val="mk-MK"/>
        </w:rPr>
        <w:t>образовниот процес,</w:t>
      </w:r>
      <w:r w:rsidR="000043C9">
        <w:rPr>
          <w:rFonts w:ascii="Arial" w:hAnsi="Arial" w:cs="Arial"/>
          <w:color w:val="000000"/>
          <w:lang w:val="mk-MK"/>
        </w:rPr>
        <w:t xml:space="preserve"> </w:t>
      </w:r>
      <w:r w:rsidRPr="00DE2D51">
        <w:rPr>
          <w:rFonts w:ascii="Arial" w:hAnsi="Arial" w:cs="Arial"/>
          <w:color w:val="000000"/>
          <w:lang w:val="ru-RU"/>
        </w:rPr>
        <w:t xml:space="preserve">стручно усовршување </w:t>
      </w:r>
      <w:r w:rsidRPr="00DE2D51">
        <w:rPr>
          <w:rFonts w:ascii="Arial" w:hAnsi="Arial" w:cs="Arial"/>
          <w:color w:val="000000"/>
          <w:lang w:val="mk-MK"/>
        </w:rPr>
        <w:t xml:space="preserve">и професионален развој </w:t>
      </w:r>
      <w:r w:rsidRPr="00DE2D51">
        <w:rPr>
          <w:rFonts w:ascii="Arial" w:hAnsi="Arial" w:cs="Arial"/>
          <w:color w:val="000000"/>
          <w:lang w:val="ru-RU"/>
        </w:rPr>
        <w:t>на наставниците, подигање и негување на креативна и интерактивна настава,</w:t>
      </w:r>
      <w:r w:rsidRPr="00DE2D51">
        <w:rPr>
          <w:rFonts w:ascii="Arial" w:hAnsi="Arial" w:cs="Arial"/>
          <w:color w:val="000000"/>
          <w:lang w:val="mk-MK"/>
        </w:rPr>
        <w:t xml:space="preserve"> инклузивност,</w:t>
      </w:r>
      <w:r w:rsidRPr="00DE2D51">
        <w:rPr>
          <w:rFonts w:ascii="Arial" w:hAnsi="Arial" w:cs="Arial"/>
          <w:color w:val="000000"/>
          <w:lang w:val="ru-RU"/>
        </w:rPr>
        <w:t xml:space="preserve"> меѓуетничка интеграција во образованието </w:t>
      </w:r>
      <w:r w:rsidRPr="00DE2D51">
        <w:rPr>
          <w:rFonts w:ascii="Arial" w:hAnsi="Arial" w:cs="Arial"/>
          <w:color w:val="000000"/>
          <w:lang w:val="mk-MK"/>
        </w:rPr>
        <w:t>како и вклученост на семејствата преку заедничка грижа за правилно насочување на учениците.</w:t>
      </w:r>
    </w:p>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          Согласно со Уставот на Република Северна Македонија, Законот за основно образование, Планот и Програмата за воспитно-образовната дејност на основните училишта, Статутот и подзакoнските акти на училиштето, Концепцијата за основно образование, Концепција за воннаставни активности и другите документи и напатствија од МОН, се изготвува Годишна програма за работа на училиштето.</w:t>
      </w:r>
    </w:p>
    <w:p w:rsidR="00BE688C" w:rsidRPr="00DE2D51" w:rsidRDefault="00BE688C" w:rsidP="00BE688C">
      <w:pPr>
        <w:pStyle w:val="BodyTextIndent3"/>
        <w:spacing w:after="0" w:line="276" w:lineRule="auto"/>
        <w:ind w:left="0"/>
        <w:jc w:val="both"/>
        <w:rPr>
          <w:rFonts w:ascii="Arial" w:hAnsi="Arial" w:cs="Arial"/>
          <w:sz w:val="22"/>
          <w:szCs w:val="22"/>
        </w:rPr>
      </w:pPr>
    </w:p>
    <w:p w:rsidR="00BE688C" w:rsidRPr="00DE2D51" w:rsidRDefault="00BE688C" w:rsidP="00BE688C">
      <w:pPr>
        <w:pStyle w:val="BodyTextIndent3"/>
        <w:spacing w:after="0" w:line="276" w:lineRule="auto"/>
        <w:ind w:firstLine="360"/>
        <w:jc w:val="both"/>
        <w:rPr>
          <w:rFonts w:ascii="Arial" w:hAnsi="Arial" w:cs="Arial"/>
          <w:sz w:val="22"/>
          <w:szCs w:val="22"/>
          <w:lang w:val="ru-RU"/>
        </w:rPr>
      </w:pPr>
      <w:r w:rsidRPr="00DE2D51">
        <w:rPr>
          <w:rFonts w:ascii="Arial" w:hAnsi="Arial" w:cs="Arial"/>
          <w:sz w:val="22"/>
          <w:szCs w:val="22"/>
        </w:rPr>
        <w:lastRenderedPageBreak/>
        <w:t>При изработката на Годишната програма за работа на училиштето, во оваа учебна година се земени следниве појдовни точки:</w:t>
      </w:r>
    </w:p>
    <w:p w:rsidR="00BE688C" w:rsidRPr="00DE2D51" w:rsidRDefault="00BE688C" w:rsidP="000D65A1">
      <w:pPr>
        <w:numPr>
          <w:ilvl w:val="0"/>
          <w:numId w:val="3"/>
        </w:numPr>
        <w:suppressAutoHyphens/>
        <w:spacing w:after="0" w:line="276" w:lineRule="auto"/>
        <w:rPr>
          <w:rFonts w:ascii="Arial" w:hAnsi="Arial" w:cs="Arial"/>
          <w:lang w:val="mk-MK" w:eastAsia="ar-SA"/>
        </w:rPr>
      </w:pPr>
      <w:r w:rsidRPr="00DE2D51">
        <w:rPr>
          <w:rFonts w:ascii="Arial" w:hAnsi="Arial" w:cs="Arial"/>
          <w:lang w:val="mk-MK" w:eastAsia="ar-SA"/>
        </w:rPr>
        <w:t xml:space="preserve">Законот за основно образование, </w:t>
      </w:r>
      <w:r w:rsidR="0063321B" w:rsidRPr="00DE2D51">
        <w:rPr>
          <w:rFonts w:ascii="Arial" w:hAnsi="Arial" w:cs="Arial"/>
          <w:color w:val="000000"/>
          <w:lang w:val="mk-MK"/>
        </w:rPr>
        <w:t>Законот за наставници и стручни соработници во основните и средните училишта</w:t>
      </w:r>
      <w:r w:rsidR="001D20F3">
        <w:rPr>
          <w:rFonts w:ascii="Arial" w:hAnsi="Arial" w:cs="Arial"/>
          <w:color w:val="000000"/>
          <w:lang w:val="en-GB"/>
        </w:rPr>
        <w:t>;</w:t>
      </w:r>
    </w:p>
    <w:p w:rsidR="00BE688C" w:rsidRPr="00DE2D51" w:rsidRDefault="00BE688C"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Закон за работни односи</w:t>
      </w:r>
      <w:r w:rsidR="001D20F3">
        <w:rPr>
          <w:rFonts w:ascii="Arial" w:hAnsi="Arial" w:cs="Arial"/>
          <w:lang w:val="en-GB" w:eastAsia="ar-SA"/>
        </w:rPr>
        <w:t>;</w:t>
      </w:r>
    </w:p>
    <w:p w:rsidR="00BE688C" w:rsidRPr="00DE2D51" w:rsidRDefault="00BE688C"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Закон за јавни набавки</w:t>
      </w:r>
      <w:r w:rsidR="001D20F3">
        <w:rPr>
          <w:rFonts w:ascii="Arial" w:hAnsi="Arial" w:cs="Arial"/>
          <w:lang w:val="en-GB" w:eastAsia="ar-SA"/>
        </w:rPr>
        <w:t>;</w:t>
      </w:r>
    </w:p>
    <w:p w:rsidR="00BE688C" w:rsidRPr="00DE2D51" w:rsidRDefault="00BE688C"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Закон за организација и работа на органите на државната управа и други закони</w:t>
      </w:r>
      <w:r w:rsidR="001D20F3">
        <w:rPr>
          <w:rFonts w:ascii="Arial" w:hAnsi="Arial" w:cs="Arial"/>
          <w:lang w:val="en-GB" w:eastAsia="ar-SA"/>
        </w:rPr>
        <w:t>;</w:t>
      </w:r>
    </w:p>
    <w:p w:rsidR="0063321B" w:rsidRPr="00DE2D51" w:rsidRDefault="0063321B" w:rsidP="000D65A1">
      <w:pPr>
        <w:numPr>
          <w:ilvl w:val="0"/>
          <w:numId w:val="4"/>
        </w:numPr>
        <w:suppressAutoHyphens/>
        <w:spacing w:after="0" w:line="276" w:lineRule="auto"/>
        <w:rPr>
          <w:rFonts w:ascii="Arial" w:hAnsi="Arial" w:cs="Arial"/>
          <w:lang w:val="mk-MK" w:eastAsia="ar-SA"/>
        </w:rPr>
      </w:pPr>
      <w:r w:rsidRPr="00DE2D51">
        <w:rPr>
          <w:rFonts w:ascii="Arial" w:hAnsi="Arial" w:cs="Arial"/>
          <w:lang w:val="mk-MK" w:eastAsia="ar-SA"/>
        </w:rPr>
        <w:t>Стратегија</w:t>
      </w:r>
      <w:r w:rsidR="001D20F3">
        <w:rPr>
          <w:rFonts w:ascii="Arial" w:hAnsi="Arial" w:cs="Arial"/>
          <w:lang w:val="en-GB" w:eastAsia="ar-SA"/>
        </w:rPr>
        <w:t>;</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Подзаконски и интерни акти (Статут, етички кодекс, деловници за работа на органите итн.), правилници;</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Наставните планови и програми</w:t>
      </w:r>
      <w:r w:rsidRPr="00DE2D51">
        <w:rPr>
          <w:rFonts w:ascii="Arial" w:hAnsi="Arial" w:cs="Arial"/>
          <w:lang w:eastAsia="ar-SA"/>
        </w:rPr>
        <w:t xml:space="preserve"> (</w:t>
      </w:r>
      <w:hyperlink r:id="rId9" w:history="1">
        <w:r w:rsidRPr="00DE2D51">
          <w:rPr>
            <w:rStyle w:val="Hyperlink"/>
            <w:rFonts w:ascii="Arial" w:hAnsi="Arial" w:cs="Arial"/>
            <w:lang w:val="mk-MK"/>
          </w:rPr>
          <w:t>http</w:t>
        </w:r>
        <w:r w:rsidRPr="00DE2D51">
          <w:rPr>
            <w:rStyle w:val="Hyperlink"/>
            <w:rFonts w:ascii="Arial" w:hAnsi="Arial" w:cs="Arial"/>
            <w:lang w:val="ru-RU"/>
          </w:rPr>
          <w:t>://</w:t>
        </w:r>
        <w:r w:rsidRPr="00DE2D51">
          <w:rPr>
            <w:rStyle w:val="Hyperlink"/>
            <w:rFonts w:ascii="Arial" w:hAnsi="Arial" w:cs="Arial"/>
            <w:lang w:val="mk-MK"/>
          </w:rPr>
          <w:t>www</w:t>
        </w:r>
        <w:r w:rsidRPr="00DE2D51">
          <w:rPr>
            <w:rStyle w:val="Hyperlink"/>
            <w:rFonts w:ascii="Arial" w:hAnsi="Arial" w:cs="Arial"/>
            <w:lang w:val="ru-RU"/>
          </w:rPr>
          <w:t>.</w:t>
        </w:r>
        <w:r w:rsidRPr="00DE2D51">
          <w:rPr>
            <w:rStyle w:val="Hyperlink"/>
            <w:rFonts w:ascii="Arial" w:hAnsi="Arial" w:cs="Arial"/>
            <w:lang w:val="mk-MK"/>
          </w:rPr>
          <w:t>bro</w:t>
        </w:r>
        <w:r w:rsidRPr="00DE2D51">
          <w:rPr>
            <w:rStyle w:val="Hyperlink"/>
            <w:rFonts w:ascii="Arial" w:hAnsi="Arial" w:cs="Arial"/>
            <w:lang w:val="ru-RU"/>
          </w:rPr>
          <w:t>.</w:t>
        </w:r>
        <w:r w:rsidRPr="00DE2D51">
          <w:rPr>
            <w:rStyle w:val="Hyperlink"/>
            <w:rFonts w:ascii="Arial" w:hAnsi="Arial" w:cs="Arial"/>
            <w:lang w:val="mk-MK"/>
          </w:rPr>
          <w:t>gov</w:t>
        </w:r>
        <w:r w:rsidRPr="00DE2D51">
          <w:rPr>
            <w:rStyle w:val="Hyperlink"/>
            <w:rFonts w:ascii="Arial" w:hAnsi="Arial" w:cs="Arial"/>
            <w:lang w:val="ru-RU"/>
          </w:rPr>
          <w:t>.</w:t>
        </w:r>
        <w:r w:rsidRPr="00DE2D51">
          <w:rPr>
            <w:rStyle w:val="Hyperlink"/>
            <w:rFonts w:ascii="Arial" w:hAnsi="Arial" w:cs="Arial"/>
            <w:lang w:val="mk-MK"/>
          </w:rPr>
          <w:t>mk</w:t>
        </w:r>
        <w:r w:rsidRPr="00DE2D51">
          <w:rPr>
            <w:rStyle w:val="Hyperlink"/>
            <w:rFonts w:ascii="Arial" w:hAnsi="Arial" w:cs="Arial"/>
            <w:lang w:val="ru-RU"/>
          </w:rPr>
          <w:t>/</w:t>
        </w:r>
        <w:r w:rsidRPr="00DE2D51">
          <w:rPr>
            <w:rStyle w:val="Hyperlink"/>
            <w:rFonts w:ascii="Arial" w:hAnsi="Arial" w:cs="Arial"/>
            <w:lang w:val="mk-MK"/>
          </w:rPr>
          <w:t>osnovno</w:t>
        </w:r>
        <w:r w:rsidRPr="00DE2D51">
          <w:rPr>
            <w:rStyle w:val="Hyperlink"/>
            <w:rFonts w:ascii="Arial" w:hAnsi="Arial" w:cs="Arial"/>
            <w:lang w:val="ru-RU"/>
          </w:rPr>
          <w:t>-</w:t>
        </w:r>
        <w:r w:rsidRPr="00DE2D51">
          <w:rPr>
            <w:rStyle w:val="Hyperlink"/>
            <w:rFonts w:ascii="Arial" w:hAnsi="Arial" w:cs="Arial"/>
            <w:lang w:val="mk-MK"/>
          </w:rPr>
          <w:t>obrazovanie</w:t>
        </w:r>
      </w:hyperlink>
      <w:r w:rsidRPr="00DE2D51">
        <w:rPr>
          <w:rFonts w:ascii="Arial" w:hAnsi="Arial" w:cs="Arial"/>
          <w:lang w:val="ru-RU"/>
        </w:rPr>
        <w:t>)</w:t>
      </w:r>
      <w:r w:rsidR="001D20F3">
        <w:rPr>
          <w:rFonts w:ascii="Arial" w:hAnsi="Arial" w:cs="Arial"/>
          <w:lang w:val="en-GB"/>
        </w:rPr>
        <w:t>;</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color w:val="000000"/>
          <w:lang w:val="mk-MK" w:eastAsia="ar-SA"/>
        </w:rPr>
        <w:t xml:space="preserve">Развојна програма </w:t>
      </w:r>
      <w:r w:rsidRPr="00DE2D51">
        <w:rPr>
          <w:rFonts w:ascii="Arial" w:hAnsi="Arial" w:cs="Arial"/>
          <w:lang w:val="mk-MK" w:eastAsia="ar-SA"/>
        </w:rPr>
        <w:t>на училиштето</w:t>
      </w:r>
      <w:r w:rsidR="000043C9">
        <w:rPr>
          <w:rFonts w:ascii="Arial" w:hAnsi="Arial" w:cs="Arial"/>
          <w:lang w:val="mk-MK" w:eastAsia="ar-SA"/>
        </w:rPr>
        <w:t xml:space="preserve"> </w:t>
      </w:r>
      <w:r w:rsidRPr="00DE2D51">
        <w:rPr>
          <w:rFonts w:ascii="Arial" w:hAnsi="Arial" w:cs="Arial"/>
          <w:color w:val="000000"/>
          <w:lang w:eastAsia="ar-SA"/>
        </w:rPr>
        <w:t>20</w:t>
      </w:r>
      <w:r w:rsidRPr="00DE2D51">
        <w:rPr>
          <w:rFonts w:ascii="Arial" w:hAnsi="Arial" w:cs="Arial"/>
          <w:color w:val="000000"/>
          <w:lang w:val="en-GB" w:eastAsia="ar-SA"/>
        </w:rPr>
        <w:t>22</w:t>
      </w:r>
      <w:r w:rsidRPr="00DE2D51">
        <w:rPr>
          <w:rFonts w:ascii="Arial" w:hAnsi="Arial" w:cs="Arial"/>
          <w:color w:val="000000"/>
          <w:lang w:eastAsia="ar-SA"/>
        </w:rPr>
        <w:t>-202</w:t>
      </w:r>
      <w:r w:rsidRPr="00DE2D51">
        <w:rPr>
          <w:rFonts w:ascii="Arial" w:hAnsi="Arial" w:cs="Arial"/>
          <w:color w:val="000000"/>
          <w:lang w:val="en-GB" w:eastAsia="ar-SA"/>
        </w:rPr>
        <w:t>6</w:t>
      </w:r>
      <w:r w:rsidR="000043C9">
        <w:rPr>
          <w:rFonts w:ascii="Arial" w:hAnsi="Arial" w:cs="Arial"/>
          <w:color w:val="000000"/>
          <w:lang w:val="mk-MK" w:eastAsia="ar-SA"/>
        </w:rPr>
        <w:t xml:space="preserve"> </w:t>
      </w:r>
      <w:r w:rsidRPr="00DE2D51">
        <w:rPr>
          <w:rFonts w:ascii="Arial" w:hAnsi="Arial" w:cs="Arial"/>
          <w:color w:val="000000"/>
          <w:lang w:val="mk-MK" w:eastAsia="ar-SA"/>
        </w:rPr>
        <w:t>г</w:t>
      </w:r>
      <w:r w:rsidR="000043C9">
        <w:rPr>
          <w:rFonts w:ascii="Arial" w:hAnsi="Arial" w:cs="Arial"/>
          <w:color w:val="000000"/>
          <w:lang w:val="mk-MK" w:eastAsia="ar-SA"/>
        </w:rPr>
        <w:t>одина</w:t>
      </w:r>
      <w:r w:rsidRPr="00DE2D51">
        <w:rPr>
          <w:rFonts w:ascii="Arial" w:hAnsi="Arial" w:cs="Arial"/>
          <w:color w:val="000000"/>
          <w:lang w:val="mk-MK" w:eastAsia="ar-SA"/>
        </w:rPr>
        <w:t>;</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Програмата за работа на училиштето од претходната учебна година;</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Годишен извештај на училиштето од претходната учебна година;</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Извештај од самоевалуација 20</w:t>
      </w:r>
      <w:r w:rsidR="0061651A">
        <w:rPr>
          <w:rFonts w:ascii="Arial" w:hAnsi="Arial" w:cs="Arial"/>
          <w:lang w:val="en-GB" w:eastAsia="ar-SA"/>
        </w:rPr>
        <w:t>22</w:t>
      </w:r>
      <w:r w:rsidRPr="00DE2D51">
        <w:rPr>
          <w:rFonts w:ascii="Arial" w:hAnsi="Arial" w:cs="Arial"/>
          <w:lang w:val="mk-MK" w:eastAsia="ar-SA"/>
        </w:rPr>
        <w:t>-20</w:t>
      </w:r>
      <w:r w:rsidR="0061651A">
        <w:rPr>
          <w:rFonts w:ascii="Arial" w:hAnsi="Arial" w:cs="Arial"/>
          <w:lang w:val="en-GB" w:eastAsia="ar-SA"/>
        </w:rPr>
        <w:t>24 година</w:t>
      </w:r>
      <w:r w:rsidRPr="00DE2D51">
        <w:rPr>
          <w:rFonts w:ascii="Arial" w:hAnsi="Arial" w:cs="Arial"/>
          <w:lang w:val="mk-MK" w:eastAsia="ar-SA"/>
        </w:rPr>
        <w:t>;</w:t>
      </w:r>
    </w:p>
    <w:p w:rsidR="0063321B" w:rsidRPr="00DE2D51" w:rsidRDefault="0063321B"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rPr>
        <w:t>Извештај од интегралната евал</w:t>
      </w:r>
      <w:r w:rsidR="000043C9">
        <w:rPr>
          <w:rFonts w:ascii="Arial" w:hAnsi="Arial" w:cs="Arial"/>
          <w:lang w:val="mk-MK"/>
        </w:rPr>
        <w:t>у</w:t>
      </w:r>
      <w:r w:rsidRPr="00DE2D51">
        <w:rPr>
          <w:rFonts w:ascii="Arial" w:hAnsi="Arial" w:cs="Arial"/>
          <w:lang w:val="mk-MK"/>
        </w:rPr>
        <w:t>ација</w:t>
      </w:r>
      <w:r w:rsidR="0061651A">
        <w:rPr>
          <w:rFonts w:ascii="Arial" w:hAnsi="Arial" w:cs="Arial"/>
          <w:lang w:val="mk-MK"/>
        </w:rPr>
        <w:t>;</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Записници и анализи од седници на Училишен одбор, Наставнички совет, Стручни активи и Совет на родители;</w:t>
      </w:r>
    </w:p>
    <w:p w:rsidR="00BE688C" w:rsidRPr="00DE2D51" w:rsidRDefault="00BE688C" w:rsidP="000D65A1">
      <w:pPr>
        <w:numPr>
          <w:ilvl w:val="0"/>
          <w:numId w:val="4"/>
        </w:numPr>
        <w:suppressAutoHyphens/>
        <w:spacing w:after="0" w:line="276" w:lineRule="auto"/>
        <w:jc w:val="both"/>
        <w:rPr>
          <w:rFonts w:ascii="Arial" w:hAnsi="Arial" w:cs="Arial"/>
          <w:lang w:val="mk-MK" w:eastAsia="ar-SA"/>
        </w:rPr>
      </w:pPr>
      <w:r w:rsidRPr="00DE2D51">
        <w:rPr>
          <w:rFonts w:ascii="Arial" w:hAnsi="Arial" w:cs="Arial"/>
          <w:lang w:val="mk-MK" w:eastAsia="ar-SA"/>
        </w:rPr>
        <w:t>Кадровски и материјални услови во кои работи училиштето;</w:t>
      </w:r>
    </w:p>
    <w:p w:rsidR="0063321B" w:rsidRPr="00DE2D51" w:rsidRDefault="0063321B" w:rsidP="000D65A1">
      <w:pPr>
        <w:pStyle w:val="ListParagraph"/>
        <w:numPr>
          <w:ilvl w:val="0"/>
          <w:numId w:val="4"/>
        </w:numPr>
        <w:suppressAutoHyphens/>
        <w:spacing w:line="276" w:lineRule="auto"/>
        <w:jc w:val="both"/>
        <w:rPr>
          <w:rFonts w:ascii="Arial" w:hAnsi="Arial" w:cs="Arial"/>
          <w:lang w:eastAsia="ar-SA"/>
        </w:rPr>
      </w:pPr>
      <w:r w:rsidRPr="00DE2D51">
        <w:rPr>
          <w:rFonts w:ascii="Arial" w:hAnsi="Arial" w:cs="Arial"/>
        </w:rPr>
        <w:t>Стратегија за образование 2018-2025</w:t>
      </w:r>
      <w:r w:rsidR="001D20F3">
        <w:rPr>
          <w:rFonts w:ascii="Arial" w:hAnsi="Arial" w:cs="Arial"/>
          <w:lang w:val="en-GB"/>
        </w:rPr>
        <w:t>.</w:t>
      </w:r>
    </w:p>
    <w:p w:rsidR="00F85190" w:rsidRDefault="00F85190" w:rsidP="00B157A7">
      <w:pPr>
        <w:pStyle w:val="ListParagraph"/>
        <w:ind w:left="0"/>
        <w:jc w:val="both"/>
        <w:rPr>
          <w:rFonts w:ascii="Arial" w:hAnsi="Arial" w:cs="Arial"/>
        </w:rPr>
      </w:pPr>
    </w:p>
    <w:p w:rsidR="000043C9" w:rsidRPr="000043C9" w:rsidRDefault="000043C9" w:rsidP="00B157A7">
      <w:pPr>
        <w:pStyle w:val="ListParagraph"/>
        <w:ind w:left="0"/>
        <w:jc w:val="both"/>
        <w:rPr>
          <w:rFonts w:ascii="Arial" w:hAnsi="Arial" w:cs="Arial"/>
        </w:rPr>
      </w:pPr>
    </w:p>
    <w:p w:rsidR="002D69A9" w:rsidRPr="002D69A9" w:rsidRDefault="002D69A9" w:rsidP="00B157A7">
      <w:pPr>
        <w:pStyle w:val="ListParagraph"/>
        <w:ind w:left="0"/>
        <w:jc w:val="both"/>
        <w:rPr>
          <w:rFonts w:ascii="Arial" w:hAnsi="Arial" w:cs="Arial"/>
          <w:lang w:val="en-GB"/>
        </w:rPr>
      </w:pPr>
    </w:p>
    <w:p w:rsidR="00B157A7" w:rsidRPr="00DE2D51" w:rsidRDefault="00B157A7" w:rsidP="00B157A7">
      <w:pPr>
        <w:jc w:val="both"/>
        <w:rPr>
          <w:rFonts w:ascii="Arial" w:hAnsi="Arial" w:cs="Arial"/>
          <w:b/>
          <w:lang w:val="mk-MK"/>
        </w:rPr>
      </w:pPr>
      <w:r w:rsidRPr="00DE2D51">
        <w:rPr>
          <w:rFonts w:ascii="Arial" w:hAnsi="Arial" w:cs="Arial"/>
          <w:b/>
          <w:lang w:val="mk-MK"/>
        </w:rPr>
        <w:t>1.Општи податоци за основното училиште</w:t>
      </w:r>
    </w:p>
    <w:p w:rsidR="00BE688C" w:rsidRPr="00DE2D51" w:rsidRDefault="00BE688C" w:rsidP="0063321B">
      <w:pPr>
        <w:jc w:val="both"/>
        <w:rPr>
          <w:rFonts w:ascii="Arial" w:eastAsia="Arial" w:hAnsi="Arial" w:cs="Arial"/>
          <w:color w:val="000000"/>
          <w:lang w:val="en-GB"/>
        </w:rPr>
      </w:pPr>
    </w:p>
    <w:p w:rsidR="00BE688C" w:rsidRPr="00DE2D51" w:rsidRDefault="00BE688C" w:rsidP="00F85190">
      <w:pPr>
        <w:pStyle w:val="BodyTextIndent3"/>
        <w:spacing w:after="0" w:line="276" w:lineRule="auto"/>
        <w:ind w:left="-426" w:firstLine="426"/>
        <w:jc w:val="both"/>
        <w:rPr>
          <w:rFonts w:ascii="Arial" w:hAnsi="Arial" w:cs="Arial"/>
          <w:color w:val="943634"/>
          <w:sz w:val="22"/>
          <w:szCs w:val="22"/>
        </w:rPr>
      </w:pPr>
      <w:r w:rsidRPr="00DE2D51">
        <w:rPr>
          <w:rFonts w:ascii="Arial" w:eastAsia="Arial" w:hAnsi="Arial" w:cs="Arial"/>
          <w:color w:val="000000"/>
          <w:sz w:val="22"/>
          <w:szCs w:val="22"/>
        </w:rPr>
        <w:t>Општинското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основно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„Кузман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Шапкарев“</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н.Драчево,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Скопје,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настанало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поделбата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ОУ</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„Братство Единство“</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н.Драчево.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Согласно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решението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Собранието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град</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Скопје,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Соборот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работните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заедници</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со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одлука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советот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0043C9">
        <w:rPr>
          <w:rFonts w:ascii="Arial" w:eastAsia="Arial" w:hAnsi="Arial" w:cs="Arial"/>
          <w:color w:val="000000"/>
          <w:sz w:val="22"/>
          <w:szCs w:val="22"/>
        </w:rPr>
        <w:t xml:space="preserve"> </w:t>
      </w:r>
      <w:r w:rsidR="00C04F2E">
        <w:rPr>
          <w:rFonts w:ascii="Arial" w:eastAsia="Arial" w:hAnsi="Arial" w:cs="Arial"/>
          <w:spacing w:val="34"/>
          <w:w w:val="110"/>
          <w:sz w:val="22"/>
          <w:szCs w:val="22"/>
        </w:rPr>
        <w:t>О</w:t>
      </w:r>
      <w:r w:rsidR="000043C9">
        <w:rPr>
          <w:rFonts w:ascii="Arial" w:eastAsia="Arial" w:hAnsi="Arial" w:cs="Arial"/>
          <w:spacing w:val="34"/>
          <w:w w:val="110"/>
          <w:sz w:val="22"/>
          <w:szCs w:val="22"/>
        </w:rPr>
        <w:t>О</w:t>
      </w:r>
      <w:r w:rsidRPr="00DE2D51">
        <w:rPr>
          <w:rFonts w:ascii="Arial" w:eastAsia="Arial" w:hAnsi="Arial" w:cs="Arial"/>
          <w:spacing w:val="34"/>
          <w:w w:val="110"/>
          <w:sz w:val="22"/>
          <w:szCs w:val="22"/>
        </w:rPr>
        <w:t>У</w:t>
      </w:r>
      <w:r w:rsidRPr="00DE2D51">
        <w:rPr>
          <w:rFonts w:ascii="Arial" w:eastAsia="Arial" w:hAnsi="Arial" w:cs="Arial"/>
          <w:color w:val="000000"/>
          <w:sz w:val="22"/>
          <w:szCs w:val="22"/>
        </w:rPr>
        <w:t>„ Кузман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Шапкарев “</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од</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2</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јули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1971</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година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почнува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да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работи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нашето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Оттогаш</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нашето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одвива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квалитетна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воспитно</w:t>
      </w:r>
      <w:r w:rsidR="000043C9">
        <w:rPr>
          <w:rFonts w:ascii="Arial" w:eastAsia="Arial" w:hAnsi="Arial" w:cs="Arial"/>
          <w:color w:val="000000"/>
          <w:sz w:val="22"/>
          <w:szCs w:val="22"/>
        </w:rPr>
        <w:t>-</w:t>
      </w:r>
      <w:r w:rsidRPr="00DE2D51">
        <w:rPr>
          <w:rFonts w:ascii="Arial" w:eastAsia="Arial" w:hAnsi="Arial" w:cs="Arial"/>
          <w:color w:val="000000"/>
          <w:sz w:val="22"/>
          <w:szCs w:val="22"/>
        </w:rPr>
        <w:t>образовна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дејност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која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најголема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заслуга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имаат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наставниците</w:t>
      </w:r>
      <w:r w:rsidR="00C04F2E">
        <w:rPr>
          <w:rFonts w:ascii="Arial" w:eastAsia="Arial" w:hAnsi="Arial" w:cs="Arial"/>
          <w:color w:val="000000"/>
          <w:sz w:val="22"/>
          <w:szCs w:val="22"/>
        </w:rPr>
        <w:t>,</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својата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посветеност</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сериозен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пристап</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работата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насочуваат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учениците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кон</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позитивност</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креативност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учењето.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Учениците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гордеат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што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учеле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ова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отсекогаш</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имало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високо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реноме</w:t>
      </w:r>
      <w:r w:rsidR="000043C9">
        <w:rPr>
          <w:rFonts w:ascii="Arial" w:eastAsia="Arial" w:hAnsi="Arial" w:cs="Arial"/>
          <w:color w:val="000000"/>
          <w:sz w:val="22"/>
          <w:szCs w:val="22"/>
        </w:rPr>
        <w:t xml:space="preserve"> </w:t>
      </w:r>
      <w:r w:rsidRPr="00DE2D51">
        <w:rPr>
          <w:rFonts w:ascii="Arial" w:eastAsia="Arial" w:hAnsi="Arial" w:cs="Arial"/>
          <w:color w:val="000000"/>
          <w:spacing w:val="-10"/>
          <w:sz w:val="22"/>
          <w:szCs w:val="22"/>
        </w:rPr>
        <w:t>во</w:t>
      </w:r>
      <w:r w:rsidR="000043C9">
        <w:rPr>
          <w:rFonts w:ascii="Arial" w:eastAsia="Arial" w:hAnsi="Arial" w:cs="Arial"/>
          <w:color w:val="000000"/>
          <w:spacing w:val="-10"/>
          <w:sz w:val="22"/>
          <w:szCs w:val="22"/>
        </w:rPr>
        <w:t xml:space="preserve"> </w:t>
      </w:r>
      <w:r w:rsidRPr="00DE2D51">
        <w:rPr>
          <w:rFonts w:ascii="Arial" w:eastAsia="Arial" w:hAnsi="Arial" w:cs="Arial"/>
          <w:color w:val="000000"/>
          <w:sz w:val="22"/>
          <w:szCs w:val="22"/>
        </w:rPr>
        <w:t>општината</w:t>
      </w:r>
      <w:r w:rsidR="000043C9">
        <w:rPr>
          <w:rFonts w:ascii="Arial" w:eastAsia="Arial" w:hAnsi="Arial" w:cs="Arial"/>
          <w:color w:val="000000"/>
          <w:sz w:val="22"/>
          <w:szCs w:val="22"/>
        </w:rPr>
        <w:t xml:space="preserve"> </w:t>
      </w:r>
      <w:r w:rsidRPr="00DE2D51">
        <w:rPr>
          <w:rFonts w:ascii="Arial" w:eastAsia="Arial" w:hAnsi="Arial" w:cs="Arial"/>
          <w:color w:val="000000"/>
          <w:w w:val="113"/>
          <w:sz w:val="22"/>
          <w:szCs w:val="22"/>
        </w:rPr>
        <w:t>и</w:t>
      </w:r>
      <w:r w:rsidR="000043C9">
        <w:rPr>
          <w:rFonts w:ascii="Arial" w:eastAsia="Arial" w:hAnsi="Arial" w:cs="Arial"/>
          <w:color w:val="000000"/>
          <w:w w:val="113"/>
          <w:sz w:val="22"/>
          <w:szCs w:val="22"/>
        </w:rPr>
        <w:t xml:space="preserve"> </w:t>
      </w:r>
      <w:r w:rsidRPr="00DE2D51">
        <w:rPr>
          <w:rFonts w:ascii="Arial" w:eastAsia="Arial" w:hAnsi="Arial" w:cs="Arial"/>
          <w:color w:val="000000"/>
          <w:sz w:val="22"/>
          <w:szCs w:val="22"/>
        </w:rPr>
        <w:t>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синоном</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за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успешно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опстојување,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а</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наставниот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кадар</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учениците</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нижат</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успеси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преку</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разни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проекти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државата</w:t>
      </w:r>
      <w:r w:rsidR="000043C9">
        <w:rPr>
          <w:rFonts w:ascii="Arial" w:eastAsia="Arial" w:hAnsi="Arial" w:cs="Arial"/>
          <w:color w:val="000000"/>
          <w:sz w:val="22"/>
          <w:szCs w:val="22"/>
        </w:rPr>
        <w:t xml:space="preserve"> </w:t>
      </w:r>
      <w:r w:rsidRPr="00DE2D51">
        <w:rPr>
          <w:rFonts w:ascii="Arial" w:eastAsia="Arial" w:hAnsi="Arial" w:cs="Arial"/>
          <w:color w:val="000000"/>
          <w:w w:val="112"/>
          <w:sz w:val="22"/>
          <w:szCs w:val="22"/>
        </w:rPr>
        <w:t>и</w:t>
      </w:r>
      <w:r w:rsidR="000043C9">
        <w:rPr>
          <w:rFonts w:ascii="Arial" w:eastAsia="Arial" w:hAnsi="Arial" w:cs="Arial"/>
          <w:color w:val="000000"/>
          <w:w w:val="112"/>
          <w:sz w:val="22"/>
          <w:szCs w:val="22"/>
        </w:rPr>
        <w:t xml:space="preserve"> </w:t>
      </w:r>
      <w:r w:rsidRPr="00DE2D51">
        <w:rPr>
          <w:rFonts w:ascii="Arial" w:eastAsia="Arial" w:hAnsi="Arial" w:cs="Arial"/>
          <w:color w:val="000000"/>
          <w:sz w:val="22"/>
          <w:szCs w:val="22"/>
        </w:rPr>
        <w:t>во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светски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рамки.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Нашето</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училиште</w:t>
      </w:r>
      <w:r w:rsidR="000043C9">
        <w:rPr>
          <w:rFonts w:ascii="Arial" w:eastAsia="Arial" w:hAnsi="Arial" w:cs="Arial"/>
          <w:color w:val="000000"/>
          <w:sz w:val="22"/>
          <w:szCs w:val="22"/>
        </w:rPr>
        <w:t xml:space="preserve"> </w:t>
      </w:r>
      <w:r w:rsidR="00C04F2E">
        <w:rPr>
          <w:rFonts w:ascii="Arial" w:eastAsia="Arial" w:hAnsi="Arial" w:cs="Arial"/>
          <w:color w:val="000000"/>
          <w:sz w:val="22"/>
          <w:szCs w:val="22"/>
        </w:rPr>
        <w:t>“</w:t>
      </w:r>
      <w:r w:rsidRPr="00DE2D51">
        <w:rPr>
          <w:rFonts w:ascii="Arial" w:eastAsia="Arial" w:hAnsi="Arial" w:cs="Arial"/>
          <w:color w:val="000000"/>
          <w:sz w:val="22"/>
          <w:szCs w:val="22"/>
        </w:rPr>
        <w:t>бележи</w:t>
      </w:r>
      <w:r w:rsidR="000043C9">
        <w:rPr>
          <w:rFonts w:ascii="Arial" w:eastAsia="Arial" w:hAnsi="Arial" w:cs="Arial"/>
          <w:color w:val="000000"/>
          <w:sz w:val="22"/>
          <w:szCs w:val="22"/>
        </w:rPr>
        <w:t xml:space="preserve"> </w:t>
      </w:r>
      <w:r w:rsidRPr="00DE2D51">
        <w:rPr>
          <w:rFonts w:ascii="Arial" w:eastAsia="Arial" w:hAnsi="Arial" w:cs="Arial"/>
          <w:color w:val="000000"/>
          <w:sz w:val="22"/>
          <w:szCs w:val="22"/>
        </w:rPr>
        <w:t>континуиран</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воспитно-образовен</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процес</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веќе</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5</w:t>
      </w:r>
      <w:r w:rsidR="00C04F2E">
        <w:rPr>
          <w:rFonts w:ascii="Arial" w:eastAsia="Arial" w:hAnsi="Arial" w:cs="Arial"/>
          <w:color w:val="000000"/>
          <w:sz w:val="22"/>
          <w:szCs w:val="22"/>
        </w:rPr>
        <w:t xml:space="preserve">3 </w:t>
      </w:r>
      <w:r w:rsidRPr="00DE2D51">
        <w:rPr>
          <w:rFonts w:ascii="Arial" w:eastAsia="Arial" w:hAnsi="Arial" w:cs="Arial"/>
          <w:color w:val="000000"/>
          <w:sz w:val="22"/>
          <w:szCs w:val="22"/>
        </w:rPr>
        <w:t>години,</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наставата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се</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изведува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на</w:t>
      </w:r>
      <w:r w:rsidR="00C04F2E">
        <w:rPr>
          <w:rFonts w:ascii="Arial" w:eastAsia="Arial" w:hAnsi="Arial" w:cs="Arial"/>
          <w:color w:val="000000"/>
          <w:sz w:val="22"/>
          <w:szCs w:val="22"/>
        </w:rPr>
        <w:t xml:space="preserve"> </w:t>
      </w:r>
      <w:r w:rsidRPr="00DE2D51">
        <w:rPr>
          <w:rFonts w:ascii="Arial" w:eastAsia="Arial" w:hAnsi="Arial" w:cs="Arial"/>
          <w:color w:val="000000"/>
          <w:sz w:val="22"/>
          <w:szCs w:val="22"/>
        </w:rPr>
        <w:t>македонски јазик.</w:t>
      </w:r>
    </w:p>
    <w:p w:rsidR="0063321B" w:rsidRPr="00DE2D51" w:rsidRDefault="0063321B" w:rsidP="00447515">
      <w:pPr>
        <w:pStyle w:val="BodyTextIndent3"/>
        <w:spacing w:after="0" w:line="276" w:lineRule="auto"/>
        <w:ind w:left="0"/>
        <w:rPr>
          <w:rFonts w:ascii="Arial" w:hAnsi="Arial" w:cs="Arial"/>
          <w:b/>
          <w:color w:val="943634"/>
          <w:sz w:val="22"/>
          <w:szCs w:val="22"/>
          <w:lang w:val="en-GB"/>
        </w:rPr>
      </w:pPr>
    </w:p>
    <w:p w:rsidR="0063321B" w:rsidRDefault="0063321B"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Default="003239D1" w:rsidP="00BE688C">
      <w:pPr>
        <w:pStyle w:val="BodyTextIndent3"/>
        <w:spacing w:after="0" w:line="276" w:lineRule="auto"/>
        <w:ind w:left="-426"/>
        <w:rPr>
          <w:rFonts w:ascii="Arial" w:hAnsi="Arial" w:cs="Arial"/>
          <w:b/>
          <w:color w:val="943634"/>
          <w:sz w:val="22"/>
          <w:szCs w:val="22"/>
        </w:rPr>
      </w:pPr>
    </w:p>
    <w:p w:rsidR="003239D1" w:rsidRPr="00DE2D51" w:rsidRDefault="003239D1" w:rsidP="00BE688C">
      <w:pPr>
        <w:pStyle w:val="BodyTextIndent3"/>
        <w:spacing w:after="0" w:line="276" w:lineRule="auto"/>
        <w:ind w:left="-426"/>
        <w:rPr>
          <w:rFonts w:ascii="Arial" w:hAnsi="Arial" w:cs="Arial"/>
          <w:b/>
          <w:color w:val="943634"/>
          <w:sz w:val="22"/>
          <w:szCs w:val="22"/>
        </w:rPr>
      </w:pPr>
    </w:p>
    <w:p w:rsidR="00BE688C" w:rsidRPr="00DE2D51" w:rsidRDefault="00BE688C" w:rsidP="00BE688C">
      <w:pPr>
        <w:pStyle w:val="BodyTextIndent3"/>
        <w:spacing w:after="0" w:line="276" w:lineRule="auto"/>
        <w:ind w:left="-426"/>
        <w:rPr>
          <w:rFonts w:ascii="Arial" w:hAnsi="Arial" w:cs="Arial"/>
          <w:b/>
          <w:sz w:val="22"/>
          <w:szCs w:val="22"/>
        </w:rPr>
      </w:pPr>
      <w:r w:rsidRPr="00DE2D51">
        <w:rPr>
          <w:rFonts w:ascii="Arial" w:hAnsi="Arial" w:cs="Arial"/>
          <w:b/>
          <w:sz w:val="22"/>
          <w:szCs w:val="22"/>
        </w:rPr>
        <w:t>1.1.Табела со општи податоци</w:t>
      </w:r>
    </w:p>
    <w:p w:rsidR="00BE688C" w:rsidRPr="00DE2D51" w:rsidRDefault="00BE688C" w:rsidP="00BE688C">
      <w:pPr>
        <w:pStyle w:val="BodyTextIndent3"/>
        <w:spacing w:after="0" w:line="276" w:lineRule="auto"/>
        <w:ind w:left="-426"/>
        <w:rPr>
          <w:rFonts w:ascii="Arial" w:hAnsi="Arial" w:cs="Arial"/>
          <w:color w:val="943634"/>
          <w:sz w:val="22"/>
          <w:szCs w:val="22"/>
        </w:rPr>
      </w:pPr>
    </w:p>
    <w:tbl>
      <w:tblPr>
        <w:tblpPr w:leftFromText="180" w:rightFromText="180" w:vertAnchor="text" w:horzAnchor="margin" w:tblpXSpec="center" w:tblpY="219"/>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9"/>
        <w:gridCol w:w="5528"/>
      </w:tblGrid>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center"/>
              <w:rPr>
                <w:rFonts w:ascii="Arial" w:hAnsi="Arial" w:cs="Arial"/>
                <w:b/>
                <w:sz w:val="22"/>
                <w:szCs w:val="22"/>
              </w:rPr>
            </w:pPr>
            <w:r w:rsidRPr="00DE2D51">
              <w:rPr>
                <w:rFonts w:ascii="Arial" w:hAnsi="Arial" w:cs="Arial"/>
                <w:b/>
                <w:sz w:val="22"/>
                <w:szCs w:val="22"/>
              </w:rPr>
              <w:t>Податоци</w:t>
            </w:r>
          </w:p>
        </w:tc>
        <w:tc>
          <w:tcPr>
            <w:tcW w:w="5528"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p>
        </w:tc>
      </w:tr>
      <w:tr w:rsidR="00BE688C" w:rsidRPr="00DE2D51" w:rsidTr="00BE688C">
        <w:trPr>
          <w:trHeight w:val="70"/>
        </w:trPr>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Име на основно училиште</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lang w:bidi="en-US"/>
              </w:rPr>
            </w:pPr>
            <w:r w:rsidRPr="00DE2D51">
              <w:rPr>
                <w:rFonts w:ascii="Arial" w:hAnsi="Arial" w:cs="Arial"/>
                <w:sz w:val="22"/>
                <w:szCs w:val="22"/>
                <w:lang w:bidi="en-US"/>
              </w:rPr>
              <w:t>ООУ „Кузман Шапкарев</w:t>
            </w:r>
            <w:r w:rsidR="00C04F2E">
              <w:rPr>
                <w:rFonts w:ascii="Arial" w:hAnsi="Arial" w:cs="Arial"/>
                <w:sz w:val="22"/>
                <w:szCs w:val="22"/>
                <w:lang w:bidi="en-US"/>
              </w:rPr>
              <w:t>“</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Адреса, место, општина</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bidi="en-US"/>
              </w:rPr>
              <w:t>ул.</w:t>
            </w:r>
            <w:r w:rsidR="00C04F2E">
              <w:rPr>
                <w:rFonts w:ascii="Arial" w:hAnsi="Arial" w:cs="Arial"/>
                <w:sz w:val="22"/>
                <w:szCs w:val="22"/>
                <w:lang w:bidi="en-US"/>
              </w:rPr>
              <w:t>„</w:t>
            </w:r>
            <w:r w:rsidRPr="00DE2D51">
              <w:rPr>
                <w:rFonts w:ascii="Arial" w:hAnsi="Arial" w:cs="Arial"/>
                <w:sz w:val="22"/>
                <w:szCs w:val="22"/>
                <w:lang w:bidi="en-US"/>
              </w:rPr>
              <w:t>Антон Димитров</w:t>
            </w:r>
            <w:r w:rsidRPr="00DE2D51">
              <w:rPr>
                <w:rFonts w:ascii="Arial" w:hAnsi="Arial" w:cs="Arial"/>
                <w:sz w:val="22"/>
                <w:szCs w:val="22"/>
                <w:lang w:val="en-US" w:bidi="en-US"/>
              </w:rPr>
              <w:t>”</w:t>
            </w:r>
            <w:r w:rsidRPr="00DE2D51">
              <w:rPr>
                <w:rFonts w:ascii="Arial" w:hAnsi="Arial" w:cs="Arial"/>
                <w:sz w:val="22"/>
                <w:szCs w:val="22"/>
                <w:lang w:bidi="en-US"/>
              </w:rPr>
              <w:t>, Кисела Вода, н.Драчево</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Телефон </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02 27</w:t>
            </w:r>
            <w:r w:rsidRPr="00DE2D51">
              <w:rPr>
                <w:rFonts w:ascii="Arial" w:hAnsi="Arial" w:cs="Arial"/>
                <w:sz w:val="22"/>
                <w:szCs w:val="22"/>
              </w:rPr>
              <w:t>93 002</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Факс </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02 2</w:t>
            </w:r>
            <w:r w:rsidRPr="00DE2D51">
              <w:rPr>
                <w:rFonts w:ascii="Arial" w:hAnsi="Arial" w:cs="Arial"/>
                <w:sz w:val="22"/>
                <w:szCs w:val="22"/>
              </w:rPr>
              <w:t>720</w:t>
            </w:r>
            <w:r w:rsidRPr="00DE2D51">
              <w:rPr>
                <w:rFonts w:ascii="Arial" w:hAnsi="Arial" w:cs="Arial"/>
                <w:sz w:val="22"/>
                <w:szCs w:val="22"/>
                <w:lang w:val="en-US"/>
              </w:rPr>
              <w:t xml:space="preserve"> 0</w:t>
            </w:r>
            <w:r w:rsidRPr="00DE2D51">
              <w:rPr>
                <w:rFonts w:ascii="Arial" w:hAnsi="Arial" w:cs="Arial"/>
                <w:sz w:val="22"/>
                <w:szCs w:val="22"/>
              </w:rPr>
              <w:t>34</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Веб-страница</w:t>
            </w:r>
          </w:p>
        </w:tc>
        <w:tc>
          <w:tcPr>
            <w:tcW w:w="5528" w:type="dxa"/>
            <w:shd w:val="clear" w:color="auto" w:fill="auto"/>
          </w:tcPr>
          <w:p w:rsidR="00BE688C" w:rsidRPr="00DE2D51" w:rsidRDefault="00BE688C" w:rsidP="00BE688C">
            <w:pPr>
              <w:spacing w:line="276" w:lineRule="auto"/>
              <w:jc w:val="center"/>
              <w:rPr>
                <w:rFonts w:ascii="Arial" w:hAnsi="Arial" w:cs="Arial"/>
                <w:u w:val="single"/>
                <w:lang w:val="en-GB"/>
              </w:rPr>
            </w:pPr>
            <w:r w:rsidRPr="00DE2D51">
              <w:rPr>
                <w:rFonts w:ascii="Arial" w:hAnsi="Arial" w:cs="Arial"/>
                <w:u w:val="single"/>
                <w:lang w:val="en-GB"/>
              </w:rPr>
              <w:t>kuzmansapkarev.edu.mk</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Е-маил</w:t>
            </w:r>
          </w:p>
        </w:tc>
        <w:tc>
          <w:tcPr>
            <w:tcW w:w="5528" w:type="dxa"/>
            <w:shd w:val="clear" w:color="auto" w:fill="auto"/>
          </w:tcPr>
          <w:p w:rsidR="00BE688C" w:rsidRPr="00DE2D51" w:rsidRDefault="00377CD4" w:rsidP="00BE688C">
            <w:pPr>
              <w:pStyle w:val="BodyTextIndent3"/>
              <w:spacing w:after="0" w:line="276" w:lineRule="auto"/>
              <w:ind w:left="0"/>
              <w:jc w:val="center"/>
              <w:rPr>
                <w:rFonts w:ascii="Arial" w:hAnsi="Arial" w:cs="Arial"/>
                <w:sz w:val="22"/>
                <w:szCs w:val="22"/>
                <w:lang w:val="en-US"/>
              </w:rPr>
            </w:pPr>
            <w:hyperlink r:id="rId10" w:history="1">
              <w:r w:rsidR="0001721E" w:rsidRPr="000006A3">
                <w:rPr>
                  <w:rStyle w:val="Hyperlink"/>
                  <w:rFonts w:ascii="Arial" w:hAnsi="Arial" w:cs="Arial"/>
                  <w:sz w:val="22"/>
                  <w:szCs w:val="22"/>
                  <w:lang w:val="en-US"/>
                </w:rPr>
                <w:t>kuzmanshapkarev@gmail.com</w:t>
              </w:r>
            </w:hyperlink>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Основано од...</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ru-RU"/>
              </w:rPr>
              <w:t xml:space="preserve">Собрание </w:t>
            </w:r>
            <w:r w:rsidRPr="00DE2D51">
              <w:rPr>
                <w:rFonts w:ascii="Arial" w:hAnsi="Arial" w:cs="Arial"/>
                <w:sz w:val="22"/>
                <w:szCs w:val="22"/>
              </w:rPr>
              <w:t>на општина Драчево</w:t>
            </w:r>
            <w:r w:rsidR="00C04F2E">
              <w:rPr>
                <w:rFonts w:ascii="Arial" w:hAnsi="Arial" w:cs="Arial"/>
                <w:sz w:val="22"/>
                <w:szCs w:val="22"/>
              </w:rPr>
              <w:t xml:space="preserve"> </w:t>
            </w:r>
            <w:r w:rsidRPr="00DE2D51">
              <w:rPr>
                <w:rFonts w:ascii="Arial" w:hAnsi="Arial" w:cs="Arial"/>
                <w:sz w:val="22"/>
                <w:szCs w:val="22"/>
              </w:rPr>
              <w:t>– 0</w:t>
            </w:r>
            <w:r w:rsidRPr="00DE2D51">
              <w:rPr>
                <w:rFonts w:ascii="Arial" w:hAnsi="Arial" w:cs="Arial"/>
                <w:sz w:val="22"/>
                <w:szCs w:val="22"/>
                <w:lang w:val="en-US"/>
              </w:rPr>
              <w:t>2</w:t>
            </w:r>
            <w:r w:rsidRPr="00DE2D51">
              <w:rPr>
                <w:rFonts w:ascii="Arial" w:hAnsi="Arial" w:cs="Arial"/>
                <w:sz w:val="22"/>
                <w:szCs w:val="22"/>
              </w:rPr>
              <w:t>.07.</w:t>
            </w:r>
            <w:r w:rsidRPr="00DE2D51">
              <w:rPr>
                <w:rFonts w:ascii="Arial" w:hAnsi="Arial" w:cs="Arial"/>
                <w:sz w:val="22"/>
                <w:szCs w:val="22"/>
                <w:lang w:val="ru-RU"/>
              </w:rPr>
              <w:t>19</w:t>
            </w:r>
            <w:r w:rsidRPr="00DE2D51">
              <w:rPr>
                <w:rFonts w:ascii="Arial" w:hAnsi="Arial" w:cs="Arial"/>
                <w:sz w:val="22"/>
                <w:szCs w:val="22"/>
                <w:lang w:val="en-US"/>
              </w:rPr>
              <w:t>71</w:t>
            </w:r>
            <w:r w:rsidRPr="00DE2D51">
              <w:rPr>
                <w:rFonts w:ascii="Arial" w:hAnsi="Arial" w:cs="Arial"/>
                <w:sz w:val="22"/>
                <w:szCs w:val="22"/>
              </w:rPr>
              <w:t xml:space="preserve"> со решение бр. 01-3530/1</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Верификација-број на актот</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15 – 2017-1</w:t>
            </w:r>
            <w:r w:rsidR="00C04F2E">
              <w:rPr>
                <w:rFonts w:ascii="Arial" w:hAnsi="Arial" w:cs="Arial"/>
                <w:sz w:val="22"/>
                <w:szCs w:val="22"/>
              </w:rPr>
              <w:t xml:space="preserve"> </w:t>
            </w:r>
            <w:r w:rsidRPr="00DE2D51">
              <w:rPr>
                <w:rFonts w:ascii="Arial" w:hAnsi="Arial" w:cs="Arial"/>
                <w:sz w:val="22"/>
                <w:szCs w:val="22"/>
              </w:rPr>
              <w:t>од 1985</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Година на изградба</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1971</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Тип на изградба</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Тврда градба-катна</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Внатрешна површина на училиштето (</w:t>
            </w:r>
            <w:r w:rsidRPr="00DE2D51">
              <w:rPr>
                <w:rFonts w:ascii="Arial" w:hAnsi="Arial" w:cs="Arial"/>
                <w:sz w:val="22"/>
                <w:szCs w:val="22"/>
                <w:lang w:bidi="en-US"/>
              </w:rPr>
              <w:t>м2)</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5237 м</w:t>
            </w:r>
            <w:r w:rsidRPr="00DE2D51">
              <w:rPr>
                <w:rFonts w:ascii="Arial" w:hAnsi="Arial" w:cs="Arial"/>
                <w:sz w:val="22"/>
                <w:szCs w:val="22"/>
                <w:vertAlign w:val="superscript"/>
              </w:rPr>
              <w:t>2</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Училишен двор (</w:t>
            </w:r>
            <w:r w:rsidRPr="00DE2D51">
              <w:rPr>
                <w:rFonts w:ascii="Arial" w:hAnsi="Arial" w:cs="Arial"/>
                <w:sz w:val="22"/>
                <w:szCs w:val="22"/>
                <w:lang w:bidi="en-US"/>
              </w:rPr>
              <w:t>м2)</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13758</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Површина на спортски терени и игралишта</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lang w:val="en-US"/>
              </w:rPr>
              <w:t>20</w:t>
            </w:r>
            <w:r w:rsidRPr="00DE2D51">
              <w:rPr>
                <w:rFonts w:ascii="Arial" w:hAnsi="Arial" w:cs="Arial"/>
                <w:sz w:val="22"/>
                <w:szCs w:val="22"/>
              </w:rPr>
              <w:t>50</w:t>
            </w:r>
            <w:r w:rsidRPr="00DE2D51">
              <w:rPr>
                <w:rFonts w:ascii="Arial" w:hAnsi="Arial" w:cs="Arial"/>
                <w:sz w:val="22"/>
                <w:szCs w:val="22"/>
                <w:lang w:bidi="en-US"/>
              </w:rPr>
              <w:t>м2</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Начин на загревање на училиштето</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сопствено парно греење</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Училиштето работи во смени</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2 смени</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Број на паралелки</w:t>
            </w:r>
          </w:p>
        </w:tc>
        <w:tc>
          <w:tcPr>
            <w:tcW w:w="5528" w:type="dxa"/>
            <w:shd w:val="clear" w:color="auto" w:fill="auto"/>
          </w:tcPr>
          <w:p w:rsidR="00BE688C" w:rsidRPr="00DE2D51" w:rsidRDefault="00D65BB2" w:rsidP="00BE688C">
            <w:pPr>
              <w:pStyle w:val="BodyTextIndent3"/>
              <w:spacing w:after="0" w:line="276" w:lineRule="auto"/>
              <w:ind w:left="0"/>
              <w:jc w:val="center"/>
              <w:rPr>
                <w:rFonts w:ascii="Arial" w:hAnsi="Arial" w:cs="Arial"/>
                <w:sz w:val="22"/>
                <w:szCs w:val="22"/>
              </w:rPr>
            </w:pPr>
            <w:r>
              <w:rPr>
                <w:rFonts w:ascii="Arial" w:hAnsi="Arial" w:cs="Arial"/>
                <w:sz w:val="22"/>
                <w:szCs w:val="22"/>
              </w:rPr>
              <w:t>26</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Број на комбинирани паралелки</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Јазик/ јазици на кои се реализира наставата во училиштето</w:t>
            </w:r>
          </w:p>
        </w:tc>
        <w:tc>
          <w:tcPr>
            <w:tcW w:w="5528" w:type="dxa"/>
            <w:shd w:val="clear" w:color="auto" w:fill="auto"/>
          </w:tcPr>
          <w:p w:rsidR="00BE688C" w:rsidRPr="00DE2D51" w:rsidRDefault="00C04F2E" w:rsidP="00BE688C">
            <w:pPr>
              <w:pStyle w:val="BodyTextIndent3"/>
              <w:spacing w:after="0" w:line="276" w:lineRule="auto"/>
              <w:ind w:left="0"/>
              <w:jc w:val="center"/>
              <w:rPr>
                <w:rFonts w:ascii="Arial" w:hAnsi="Arial" w:cs="Arial"/>
                <w:sz w:val="22"/>
                <w:szCs w:val="22"/>
              </w:rPr>
            </w:pPr>
            <w:r>
              <w:rPr>
                <w:rFonts w:ascii="Arial" w:hAnsi="Arial" w:cs="Arial"/>
                <w:sz w:val="22"/>
                <w:szCs w:val="22"/>
              </w:rPr>
              <w:t>м</w:t>
            </w:r>
            <w:r w:rsidR="00BE688C" w:rsidRPr="00DE2D51">
              <w:rPr>
                <w:rFonts w:ascii="Arial" w:hAnsi="Arial" w:cs="Arial"/>
                <w:sz w:val="22"/>
                <w:szCs w:val="22"/>
              </w:rPr>
              <w:t>акедонски јазик</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Во основното училиште има паралелки за ученици со посебни потреби</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Во осноното училиште има паралелки од музичко училиште</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Во основното училиште има ресурсен центар</w:t>
            </w:r>
          </w:p>
        </w:tc>
        <w:tc>
          <w:tcPr>
            <w:tcW w:w="5528" w:type="dxa"/>
            <w:shd w:val="clear" w:color="auto" w:fill="auto"/>
          </w:tcPr>
          <w:p w:rsidR="00BE688C" w:rsidRPr="00DE2D51" w:rsidRDefault="00BE688C" w:rsidP="00BE688C">
            <w:pPr>
              <w:pStyle w:val="BodyTextIndent3"/>
              <w:spacing w:after="0" w:line="276" w:lineRule="auto"/>
              <w:ind w:left="0"/>
              <w:jc w:val="center"/>
              <w:rPr>
                <w:rFonts w:ascii="Arial" w:hAnsi="Arial" w:cs="Arial"/>
                <w:sz w:val="22"/>
                <w:szCs w:val="22"/>
              </w:rPr>
            </w:pPr>
            <w:r w:rsidRPr="00DE2D51">
              <w:rPr>
                <w:rFonts w:ascii="Arial" w:hAnsi="Arial" w:cs="Arial"/>
                <w:sz w:val="22"/>
                <w:szCs w:val="22"/>
              </w:rPr>
              <w:t>/</w:t>
            </w:r>
          </w:p>
        </w:tc>
      </w:tr>
      <w:tr w:rsidR="00BE688C" w:rsidRPr="00DE2D51" w:rsidTr="00BE688C">
        <w:tc>
          <w:tcPr>
            <w:tcW w:w="4679" w:type="dxa"/>
            <w:shd w:val="clear" w:color="auto" w:fill="99FF66"/>
          </w:tcPr>
          <w:p w:rsidR="00BE688C" w:rsidRPr="00DE2D51" w:rsidRDefault="00BE688C" w:rsidP="00BE688C">
            <w:pPr>
              <w:pStyle w:val="BodyTextIndent3"/>
              <w:spacing w:after="0" w:line="276" w:lineRule="auto"/>
              <w:ind w:left="0"/>
              <w:jc w:val="both"/>
              <w:rPr>
                <w:rFonts w:ascii="Arial" w:hAnsi="Arial" w:cs="Arial"/>
                <w:sz w:val="22"/>
                <w:szCs w:val="22"/>
              </w:rPr>
            </w:pPr>
            <w:r w:rsidRPr="00DE2D51">
              <w:rPr>
                <w:rFonts w:ascii="Arial" w:hAnsi="Arial" w:cs="Arial"/>
                <w:sz w:val="22"/>
                <w:szCs w:val="22"/>
              </w:rPr>
              <w:t>Други податоци карактеристични за основ</w:t>
            </w:r>
            <w:r w:rsidR="00C04F2E">
              <w:rPr>
                <w:rFonts w:ascii="Arial" w:hAnsi="Arial" w:cs="Arial"/>
                <w:sz w:val="22"/>
                <w:szCs w:val="22"/>
              </w:rPr>
              <w:t>н</w:t>
            </w:r>
            <w:r w:rsidRPr="00DE2D51">
              <w:rPr>
                <w:rFonts w:ascii="Arial" w:hAnsi="Arial" w:cs="Arial"/>
                <w:sz w:val="22"/>
                <w:szCs w:val="22"/>
              </w:rPr>
              <w:t>ото училиште</w:t>
            </w:r>
          </w:p>
        </w:tc>
        <w:tc>
          <w:tcPr>
            <w:tcW w:w="5528" w:type="dxa"/>
            <w:shd w:val="clear" w:color="auto" w:fill="auto"/>
          </w:tcPr>
          <w:p w:rsidR="00BE688C" w:rsidRPr="00B065BD" w:rsidRDefault="00BE688C" w:rsidP="00BE688C">
            <w:pPr>
              <w:pStyle w:val="BodyTextIndent3"/>
              <w:spacing w:after="0" w:line="276" w:lineRule="auto"/>
              <w:ind w:left="0"/>
              <w:jc w:val="center"/>
              <w:rPr>
                <w:rFonts w:ascii="Arial" w:hAnsi="Arial" w:cs="Arial"/>
                <w:sz w:val="22"/>
                <w:szCs w:val="22"/>
                <w:lang w:val="en-GB"/>
              </w:rPr>
            </w:pPr>
            <w:r w:rsidRPr="00DE2D51">
              <w:rPr>
                <w:rFonts w:ascii="Arial" w:hAnsi="Arial" w:cs="Arial"/>
                <w:sz w:val="22"/>
                <w:szCs w:val="22"/>
              </w:rPr>
              <w:t>Во рамки на училиштето нема подрачни училишта</w:t>
            </w:r>
            <w:r w:rsidR="00B065BD">
              <w:rPr>
                <w:rFonts w:ascii="Arial" w:hAnsi="Arial" w:cs="Arial"/>
                <w:sz w:val="22"/>
                <w:szCs w:val="22"/>
                <w:lang w:val="en-GB"/>
              </w:rPr>
              <w:t>.</w:t>
            </w:r>
          </w:p>
        </w:tc>
      </w:tr>
    </w:tbl>
    <w:p w:rsidR="00E57F6B" w:rsidRPr="00DE2D51" w:rsidRDefault="00E57F6B" w:rsidP="00447515">
      <w:pPr>
        <w:pStyle w:val="BodyTextIndent3"/>
        <w:spacing w:after="0" w:line="276" w:lineRule="auto"/>
        <w:ind w:left="0"/>
        <w:jc w:val="both"/>
        <w:rPr>
          <w:rFonts w:ascii="Arial" w:hAnsi="Arial" w:cs="Arial"/>
          <w:b/>
          <w:color w:val="943634"/>
          <w:sz w:val="22"/>
          <w:szCs w:val="22"/>
          <w:lang w:val="en-GB"/>
        </w:rPr>
      </w:pPr>
    </w:p>
    <w:p w:rsidR="00B157A7" w:rsidRPr="00DE2D51" w:rsidRDefault="00B157A7" w:rsidP="00B157A7">
      <w:pPr>
        <w:jc w:val="both"/>
        <w:rPr>
          <w:rFonts w:ascii="Arial" w:hAnsi="Arial" w:cs="Arial"/>
          <w:lang w:val="mk-MK"/>
        </w:rPr>
      </w:pPr>
    </w:p>
    <w:p w:rsidR="00271759" w:rsidRPr="00DE2D51" w:rsidRDefault="00B157A7" w:rsidP="00447515">
      <w:pPr>
        <w:jc w:val="both"/>
        <w:rPr>
          <w:rFonts w:ascii="Arial" w:hAnsi="Arial" w:cs="Arial"/>
          <w:lang w:val="en-GB"/>
        </w:rPr>
      </w:pPr>
      <w:r w:rsidRPr="00DE2D51">
        <w:rPr>
          <w:rFonts w:ascii="Arial" w:hAnsi="Arial" w:cs="Arial"/>
          <w:lang w:val="mk-MK"/>
        </w:rPr>
        <w:t>1.2. Органи на управување, стручни органи и ученичко организирање во основното училиште</w:t>
      </w:r>
    </w:p>
    <w:tbl>
      <w:tblPr>
        <w:tblW w:w="10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70"/>
        <w:gridCol w:w="6662"/>
      </w:tblGrid>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Членови на Училишен одбор </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(име и презиме)</w:t>
            </w:r>
          </w:p>
        </w:tc>
        <w:tc>
          <w:tcPr>
            <w:tcW w:w="6662" w:type="dxa"/>
            <w:shd w:val="clear" w:color="auto" w:fill="99FF66"/>
          </w:tcPr>
          <w:p w:rsidR="00271759" w:rsidRPr="00B065BD" w:rsidRDefault="00271759" w:rsidP="0063321B">
            <w:pPr>
              <w:spacing w:line="276" w:lineRule="auto"/>
              <w:rPr>
                <w:rFonts w:ascii="Arial" w:hAnsi="Arial" w:cs="Arial"/>
                <w:lang w:val="en-GB"/>
              </w:rPr>
            </w:pPr>
            <w:r w:rsidRPr="00DE2D51">
              <w:rPr>
                <w:rFonts w:ascii="Arial" w:hAnsi="Arial" w:cs="Arial"/>
                <w:lang w:val="mk-MK"/>
              </w:rPr>
              <w:t>Валентина Гичевска, Јулија Бекриќ, Ксенија О. Николовски,</w:t>
            </w:r>
            <w:r w:rsidR="00C04F2E">
              <w:rPr>
                <w:rFonts w:ascii="Arial" w:hAnsi="Arial" w:cs="Arial"/>
                <w:lang w:val="mk-MK"/>
              </w:rPr>
              <w:t xml:space="preserve"> </w:t>
            </w:r>
            <w:r w:rsidRPr="0061651A">
              <w:rPr>
                <w:rFonts w:ascii="Arial" w:hAnsi="Arial" w:cs="Arial"/>
                <w:color w:val="000000" w:themeColor="text1"/>
                <w:lang w:val="mk-MK"/>
              </w:rPr>
              <w:t>Лидија Таковска</w:t>
            </w:r>
            <w:r w:rsidRPr="00DE2D51">
              <w:rPr>
                <w:rFonts w:ascii="Arial" w:hAnsi="Arial" w:cs="Arial"/>
                <w:lang w:val="mk-MK"/>
              </w:rPr>
              <w:t>,</w:t>
            </w:r>
            <w:r w:rsidR="00C04F2E">
              <w:rPr>
                <w:rFonts w:ascii="Arial" w:hAnsi="Arial" w:cs="Arial"/>
                <w:lang w:val="mk-MK"/>
              </w:rPr>
              <w:t xml:space="preserve"> </w:t>
            </w:r>
            <w:r w:rsidRPr="00DE2D51">
              <w:rPr>
                <w:rFonts w:ascii="Arial" w:hAnsi="Arial" w:cs="Arial"/>
                <w:lang w:val="mk-MK"/>
              </w:rPr>
              <w:t>Ирена Палчевска, Душица Гулабовски Алексиевски,</w:t>
            </w:r>
            <w:r w:rsidR="00C04F2E">
              <w:rPr>
                <w:rFonts w:ascii="Arial" w:hAnsi="Arial" w:cs="Arial"/>
                <w:lang w:val="mk-MK"/>
              </w:rPr>
              <w:t xml:space="preserve"> </w:t>
            </w:r>
            <w:r w:rsidRPr="00DE2D51">
              <w:rPr>
                <w:rFonts w:ascii="Arial" w:hAnsi="Arial" w:cs="Arial"/>
                <w:lang w:val="mk-MK"/>
              </w:rPr>
              <w:t>Игорче Арсовски</w:t>
            </w:r>
            <w:r w:rsidR="00B065BD">
              <w:rPr>
                <w:rFonts w:ascii="Arial" w:hAnsi="Arial" w:cs="Arial"/>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Членови на Советот на родители </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(име и презиме)</w:t>
            </w:r>
          </w:p>
        </w:tc>
        <w:tc>
          <w:tcPr>
            <w:tcW w:w="6662" w:type="dxa"/>
          </w:tcPr>
          <w:p w:rsidR="00271759" w:rsidRPr="00DE2D51" w:rsidRDefault="00271759" w:rsidP="0063321B">
            <w:pPr>
              <w:spacing w:line="284" w:lineRule="atLeast"/>
              <w:rPr>
                <w:rFonts w:ascii="Arial" w:hAnsi="Arial" w:cs="Arial"/>
                <w:lang w:val="en-GB" w:eastAsia="en-GB"/>
              </w:rPr>
            </w:pPr>
            <w:r w:rsidRPr="00DE2D51">
              <w:rPr>
                <w:rFonts w:ascii="Arial" w:hAnsi="Arial" w:cs="Arial"/>
                <w:color w:val="000000"/>
                <w:lang w:val="ru-RU"/>
              </w:rPr>
              <w:t>Членовите на совет на родители од </w:t>
            </w:r>
            <w:r w:rsidRPr="00DE2D51">
              <w:rPr>
                <w:rFonts w:ascii="Arial" w:hAnsi="Arial" w:cs="Arial"/>
                <w:color w:val="000000"/>
              </w:rPr>
              <w:t>I</w:t>
            </w:r>
            <w:r w:rsidRPr="00DE2D51">
              <w:rPr>
                <w:rFonts w:ascii="Arial" w:hAnsi="Arial" w:cs="Arial"/>
                <w:color w:val="000000"/>
                <w:lang w:val="ru-RU"/>
              </w:rPr>
              <w:t>-1 и I-2 </w:t>
            </w:r>
            <w:r w:rsidR="0063321B" w:rsidRPr="00DE2D51">
              <w:rPr>
                <w:rFonts w:ascii="Arial" w:hAnsi="Arial" w:cs="Arial"/>
                <w:color w:val="000000"/>
                <w:lang w:val="ru-RU"/>
              </w:rPr>
              <w:t>и I-3</w:t>
            </w:r>
            <w:r w:rsidR="00C04F2E">
              <w:rPr>
                <w:rFonts w:ascii="Arial" w:hAnsi="Arial" w:cs="Arial"/>
                <w:color w:val="000000"/>
                <w:lang w:val="ru-RU"/>
              </w:rPr>
              <w:t xml:space="preserve"> </w:t>
            </w:r>
            <w:r w:rsidRPr="00DE2D51">
              <w:rPr>
                <w:rFonts w:ascii="Arial" w:hAnsi="Arial" w:cs="Arial"/>
                <w:color w:val="000000"/>
                <w:lang w:val="ru-RU"/>
              </w:rPr>
              <w:t>ќе се изберат на првиот родителски состанок.</w:t>
            </w:r>
          </w:p>
          <w:p w:rsidR="00B57471" w:rsidRDefault="00993399" w:rsidP="00A40069">
            <w:pPr>
              <w:rPr>
                <w:rFonts w:ascii="Arial" w:hAnsi="Arial" w:cs="Arial"/>
                <w:lang w:val="mk-MK"/>
              </w:rPr>
            </w:pPr>
            <w:r w:rsidRPr="00DE2D51">
              <w:rPr>
                <w:rFonts w:ascii="Arial" w:hAnsi="Arial" w:cs="Arial"/>
                <w:lang w:val="en-GB"/>
              </w:rPr>
              <w:t>II1-Јасмина Василевска, II2-</w:t>
            </w:r>
            <w:r w:rsidRPr="00DE2D51">
              <w:rPr>
                <w:rFonts w:ascii="Arial" w:hAnsi="Arial" w:cs="Arial"/>
                <w:lang w:val="mk-MK"/>
              </w:rPr>
              <w:t xml:space="preserve">Дарко Тодороски, </w:t>
            </w:r>
            <w:r w:rsidR="00271759" w:rsidRPr="00DE2D51">
              <w:rPr>
                <w:rFonts w:ascii="Arial" w:hAnsi="Arial" w:cs="Arial"/>
                <w:lang w:val="en-GB"/>
              </w:rPr>
              <w:t>II</w:t>
            </w:r>
            <w:r w:rsidR="0063321B" w:rsidRPr="00DE2D51">
              <w:rPr>
                <w:rFonts w:ascii="Arial" w:hAnsi="Arial" w:cs="Arial"/>
                <w:lang w:val="en-GB"/>
              </w:rPr>
              <w:t>I</w:t>
            </w:r>
            <w:r w:rsidR="00271759" w:rsidRPr="00DE2D51">
              <w:rPr>
                <w:rFonts w:ascii="Arial" w:hAnsi="Arial" w:cs="Arial"/>
                <w:lang w:val="en-GB"/>
              </w:rPr>
              <w:t>1-Елена Ѓореска,</w:t>
            </w:r>
            <w:r w:rsidR="0063321B" w:rsidRPr="00DE2D51">
              <w:rPr>
                <w:rFonts w:ascii="Arial" w:hAnsi="Arial" w:cs="Arial"/>
                <w:lang w:val="en-GB"/>
              </w:rPr>
              <w:t>III</w:t>
            </w:r>
            <w:r w:rsidR="00271759" w:rsidRPr="00DE2D51">
              <w:rPr>
                <w:rFonts w:ascii="Arial" w:hAnsi="Arial" w:cs="Arial"/>
                <w:lang w:val="en-GB"/>
              </w:rPr>
              <w:t>2</w:t>
            </w:r>
            <w:r w:rsidR="00271759" w:rsidRPr="00DE2D51">
              <w:rPr>
                <w:rFonts w:ascii="Arial" w:hAnsi="Arial" w:cs="Arial"/>
                <w:lang w:val="mk-MK"/>
              </w:rPr>
              <w:t>- Наде Кнежевска</w:t>
            </w:r>
            <w:r w:rsidR="00271759" w:rsidRPr="00DE2D51">
              <w:rPr>
                <w:rFonts w:ascii="Arial" w:hAnsi="Arial" w:cs="Arial"/>
                <w:lang w:val="en-GB"/>
              </w:rPr>
              <w:t>,II</w:t>
            </w:r>
            <w:r w:rsidR="0063321B" w:rsidRPr="00DE2D51">
              <w:rPr>
                <w:rFonts w:ascii="Arial" w:hAnsi="Arial" w:cs="Arial"/>
                <w:lang w:val="en-GB"/>
              </w:rPr>
              <w:t>I</w:t>
            </w:r>
            <w:r w:rsidR="00271759" w:rsidRPr="00DE2D51">
              <w:rPr>
                <w:rFonts w:ascii="Arial" w:hAnsi="Arial" w:cs="Arial"/>
                <w:lang w:val="en-GB"/>
              </w:rPr>
              <w:t>3</w:t>
            </w:r>
            <w:r w:rsidR="00271759" w:rsidRPr="00DE2D51">
              <w:rPr>
                <w:rFonts w:ascii="Arial" w:hAnsi="Arial" w:cs="Arial"/>
                <w:lang w:val="mk-MK"/>
              </w:rPr>
              <w:t>-</w:t>
            </w:r>
            <w:r w:rsidRPr="00DE2D51">
              <w:rPr>
                <w:rFonts w:ascii="Arial" w:hAnsi="Arial" w:cs="Arial"/>
                <w:lang w:val="mk-MK"/>
              </w:rPr>
              <w:t>Горанчо Камчевски</w:t>
            </w:r>
            <w:r w:rsidR="00271759" w:rsidRPr="00DE2D51">
              <w:rPr>
                <w:rFonts w:ascii="Arial" w:hAnsi="Arial" w:cs="Arial"/>
                <w:lang w:val="mk-MK"/>
              </w:rPr>
              <w:t xml:space="preserve">, </w:t>
            </w:r>
            <w:r w:rsidR="0063321B" w:rsidRPr="00DE2D51">
              <w:rPr>
                <w:rFonts w:ascii="Arial" w:hAnsi="Arial" w:cs="Arial"/>
              </w:rPr>
              <w:lastRenderedPageBreak/>
              <w:t>IV</w:t>
            </w:r>
            <w:r w:rsidR="00271759" w:rsidRPr="00DE2D51">
              <w:rPr>
                <w:rFonts w:ascii="Arial" w:hAnsi="Arial" w:cs="Arial"/>
              </w:rPr>
              <w:t>1- </w:t>
            </w:r>
            <w:r w:rsidR="0063321B" w:rsidRPr="00DE2D51">
              <w:rPr>
                <w:rFonts w:ascii="Arial" w:hAnsi="Arial" w:cs="Arial"/>
                <w:lang w:val="mk-MK"/>
              </w:rPr>
              <w:t>Наташа Василевска</w:t>
            </w:r>
            <w:r w:rsidR="00271759" w:rsidRPr="00DE2D51">
              <w:rPr>
                <w:rFonts w:ascii="Arial" w:hAnsi="Arial" w:cs="Arial"/>
                <w:lang w:val="mk-MK"/>
              </w:rPr>
              <w:t>,</w:t>
            </w:r>
            <w:r w:rsidR="0063321B" w:rsidRPr="00DE2D51">
              <w:rPr>
                <w:rFonts w:ascii="Arial" w:hAnsi="Arial" w:cs="Arial"/>
              </w:rPr>
              <w:t> I</w:t>
            </w:r>
            <w:r w:rsidR="0063321B" w:rsidRPr="00DE2D51">
              <w:rPr>
                <w:rFonts w:ascii="Arial" w:hAnsi="Arial" w:cs="Arial"/>
                <w:lang w:val="mk-MK"/>
              </w:rPr>
              <w:t>V</w:t>
            </w:r>
            <w:r w:rsidR="00271759" w:rsidRPr="00DE2D51">
              <w:rPr>
                <w:rFonts w:ascii="Arial" w:hAnsi="Arial" w:cs="Arial"/>
              </w:rPr>
              <w:t>2-</w:t>
            </w:r>
            <w:r w:rsidRPr="00DE2D51">
              <w:rPr>
                <w:rFonts w:ascii="Arial" w:hAnsi="Arial" w:cs="Arial"/>
                <w:lang w:val="mk-MK"/>
              </w:rPr>
              <w:t>Наташа Лазова Анчевска</w:t>
            </w:r>
            <w:r w:rsidR="00271759" w:rsidRPr="00DE2D51">
              <w:rPr>
                <w:rFonts w:ascii="Arial" w:hAnsi="Arial" w:cs="Arial"/>
                <w:lang w:val="mk-MK"/>
              </w:rPr>
              <w:t>,</w:t>
            </w:r>
            <w:r w:rsidRPr="00DE2D51">
              <w:rPr>
                <w:rFonts w:ascii="Arial" w:hAnsi="Arial" w:cs="Arial"/>
              </w:rPr>
              <w:t>  I</w:t>
            </w:r>
            <w:r w:rsidRPr="00DE2D51">
              <w:rPr>
                <w:rFonts w:ascii="Arial" w:hAnsi="Arial" w:cs="Arial"/>
                <w:lang w:val="en-GB"/>
              </w:rPr>
              <w:t>V</w:t>
            </w:r>
            <w:r w:rsidR="00271759" w:rsidRPr="00DE2D51">
              <w:rPr>
                <w:rFonts w:ascii="Arial" w:hAnsi="Arial" w:cs="Arial"/>
              </w:rPr>
              <w:t>3-</w:t>
            </w:r>
            <w:r w:rsidRPr="00DE2D51">
              <w:rPr>
                <w:rFonts w:ascii="Arial" w:hAnsi="Arial" w:cs="Arial"/>
                <w:lang w:val="mk-MK"/>
              </w:rPr>
              <w:t>Анета Тасевска</w:t>
            </w:r>
            <w:r w:rsidR="00271759" w:rsidRPr="00DE2D51">
              <w:rPr>
                <w:rFonts w:ascii="Arial" w:hAnsi="Arial" w:cs="Arial"/>
                <w:lang w:val="mk-MK"/>
              </w:rPr>
              <w:t>, </w:t>
            </w:r>
            <w:r w:rsidR="00271759" w:rsidRPr="00DE2D51">
              <w:rPr>
                <w:rFonts w:ascii="Arial" w:hAnsi="Arial" w:cs="Arial"/>
              </w:rPr>
              <w:t>V</w:t>
            </w:r>
            <w:r w:rsidR="00271759" w:rsidRPr="00DE2D51">
              <w:rPr>
                <w:rFonts w:ascii="Arial" w:hAnsi="Arial" w:cs="Arial"/>
                <w:lang w:val="ru-RU"/>
              </w:rPr>
              <w:t>1-</w:t>
            </w:r>
            <w:r w:rsidRPr="00DE2D51">
              <w:rPr>
                <w:rFonts w:ascii="Arial" w:hAnsi="Arial" w:cs="Arial"/>
                <w:lang w:val="ru-RU"/>
              </w:rPr>
              <w:t>Виолета Михајловска</w:t>
            </w:r>
            <w:r w:rsidR="00271759" w:rsidRPr="00DE2D51">
              <w:rPr>
                <w:rFonts w:ascii="Arial" w:hAnsi="Arial" w:cs="Arial"/>
                <w:lang w:val="mk-MK"/>
              </w:rPr>
              <w:t>, </w:t>
            </w:r>
            <w:r w:rsidR="00271759" w:rsidRPr="00DE2D51">
              <w:rPr>
                <w:rFonts w:ascii="Arial" w:hAnsi="Arial" w:cs="Arial"/>
              </w:rPr>
              <w:t>V</w:t>
            </w:r>
            <w:r w:rsidR="00271759" w:rsidRPr="00DE2D51">
              <w:rPr>
                <w:rFonts w:ascii="Arial" w:hAnsi="Arial" w:cs="Arial"/>
                <w:lang w:val="ru-RU"/>
              </w:rPr>
              <w:t>2-</w:t>
            </w:r>
            <w:r w:rsidR="00271759" w:rsidRPr="00DE2D51">
              <w:rPr>
                <w:rFonts w:ascii="Arial" w:hAnsi="Arial" w:cs="Arial"/>
                <w:lang w:val="mk-MK"/>
              </w:rPr>
              <w:t>Катерина Тасевска</w:t>
            </w:r>
            <w:r w:rsidR="00271759" w:rsidRPr="00DE2D51">
              <w:rPr>
                <w:rFonts w:ascii="Arial" w:hAnsi="Arial" w:cs="Arial"/>
                <w:lang w:val="ru-RU"/>
              </w:rPr>
              <w:t>, </w:t>
            </w:r>
            <w:r w:rsidR="00271759" w:rsidRPr="00DE2D51">
              <w:rPr>
                <w:rFonts w:ascii="Arial" w:hAnsi="Arial" w:cs="Arial"/>
                <w:lang w:val="mk-MK"/>
              </w:rPr>
              <w:t>V</w:t>
            </w:r>
            <w:r w:rsidR="00271759" w:rsidRPr="00DE2D51">
              <w:rPr>
                <w:rFonts w:ascii="Arial" w:hAnsi="Arial" w:cs="Arial"/>
                <w:lang w:val="ru-RU"/>
              </w:rPr>
              <w:t>3-</w:t>
            </w:r>
            <w:r w:rsidR="00271759" w:rsidRPr="00DE2D51">
              <w:rPr>
                <w:rFonts w:ascii="Arial" w:hAnsi="Arial" w:cs="Arial"/>
                <w:lang w:val="mk-MK"/>
              </w:rPr>
              <w:t>Мирјана Илиевска, </w:t>
            </w:r>
            <w:r w:rsidR="00271759" w:rsidRPr="00DE2D51">
              <w:rPr>
                <w:rFonts w:ascii="Arial" w:hAnsi="Arial" w:cs="Arial"/>
              </w:rPr>
              <w:t>V</w:t>
            </w:r>
            <w:r w:rsidRPr="00DE2D51">
              <w:rPr>
                <w:rFonts w:ascii="Arial" w:hAnsi="Arial" w:cs="Arial"/>
              </w:rPr>
              <w:t>I</w:t>
            </w:r>
            <w:r w:rsidR="00271759" w:rsidRPr="00DE2D51">
              <w:rPr>
                <w:rFonts w:ascii="Arial" w:hAnsi="Arial" w:cs="Arial"/>
                <w:lang w:val="ru-RU"/>
              </w:rPr>
              <w:t>1-</w:t>
            </w:r>
            <w:r w:rsidR="00271759" w:rsidRPr="00DE2D51">
              <w:rPr>
                <w:rFonts w:ascii="Arial" w:hAnsi="Arial" w:cs="Arial"/>
                <w:lang w:val="mk-MK"/>
              </w:rPr>
              <w:t>Елена Николовска, </w:t>
            </w:r>
            <w:r w:rsidR="00271759" w:rsidRPr="00DE2D51">
              <w:rPr>
                <w:rFonts w:ascii="Arial" w:hAnsi="Arial" w:cs="Arial"/>
              </w:rPr>
              <w:t>V</w:t>
            </w:r>
            <w:r w:rsidRPr="00DE2D51">
              <w:rPr>
                <w:rFonts w:ascii="Arial" w:hAnsi="Arial" w:cs="Arial"/>
              </w:rPr>
              <w:t>I</w:t>
            </w:r>
            <w:r w:rsidR="00271759" w:rsidRPr="00DE2D51">
              <w:rPr>
                <w:rFonts w:ascii="Arial" w:hAnsi="Arial" w:cs="Arial"/>
                <w:lang w:val="ru-RU"/>
              </w:rPr>
              <w:t>2</w:t>
            </w:r>
            <w:r w:rsidR="00271759" w:rsidRPr="00DE2D51">
              <w:rPr>
                <w:rFonts w:ascii="Arial" w:hAnsi="Arial" w:cs="Arial"/>
                <w:lang w:val="mk-MK"/>
              </w:rPr>
              <w:t>-</w:t>
            </w:r>
            <w:r w:rsidRPr="00DE2D51">
              <w:rPr>
                <w:rFonts w:ascii="Arial" w:hAnsi="Arial" w:cs="Arial"/>
                <w:lang w:val="mk-MK"/>
              </w:rPr>
              <w:t>Марко Кузмановски</w:t>
            </w:r>
            <w:r w:rsidR="00271759" w:rsidRPr="00DE2D51">
              <w:rPr>
                <w:rFonts w:ascii="Arial" w:hAnsi="Arial" w:cs="Arial"/>
                <w:lang w:val="mk-MK"/>
              </w:rPr>
              <w:t>, </w:t>
            </w:r>
            <w:r w:rsidR="00271759" w:rsidRPr="00DE2D51">
              <w:rPr>
                <w:rFonts w:ascii="Arial" w:hAnsi="Arial" w:cs="Arial"/>
              </w:rPr>
              <w:t>V</w:t>
            </w:r>
            <w:r w:rsidRPr="00DE2D51">
              <w:rPr>
                <w:rFonts w:ascii="Arial" w:hAnsi="Arial" w:cs="Arial"/>
              </w:rPr>
              <w:t>I</w:t>
            </w:r>
            <w:r w:rsidR="00271759" w:rsidRPr="00DE2D51">
              <w:rPr>
                <w:rFonts w:ascii="Arial" w:hAnsi="Arial" w:cs="Arial"/>
                <w:lang w:val="ru-RU"/>
              </w:rPr>
              <w:t>3</w:t>
            </w:r>
            <w:r w:rsidR="00271759" w:rsidRPr="00DE2D51">
              <w:rPr>
                <w:rFonts w:ascii="Arial" w:hAnsi="Arial" w:cs="Arial"/>
                <w:lang w:val="mk-MK"/>
              </w:rPr>
              <w:t>-</w:t>
            </w:r>
            <w:r w:rsidRPr="00DE2D51">
              <w:rPr>
                <w:rFonts w:ascii="Arial" w:hAnsi="Arial" w:cs="Arial"/>
                <w:lang w:val="mk-MK"/>
              </w:rPr>
              <w:t>Ирена Стојановска</w:t>
            </w:r>
            <w:r w:rsidR="00271759" w:rsidRPr="00DE2D51">
              <w:rPr>
                <w:rFonts w:ascii="Arial" w:hAnsi="Arial" w:cs="Arial"/>
                <w:lang w:val="mk-MK"/>
              </w:rPr>
              <w:t>, </w:t>
            </w:r>
            <w:r w:rsidR="00271759" w:rsidRPr="00DE2D51">
              <w:rPr>
                <w:rFonts w:ascii="Arial" w:hAnsi="Arial" w:cs="Arial"/>
              </w:rPr>
              <w:t>VI</w:t>
            </w:r>
            <w:r w:rsidRPr="00DE2D51">
              <w:rPr>
                <w:rFonts w:ascii="Arial" w:hAnsi="Arial" w:cs="Arial"/>
              </w:rPr>
              <w:t>I</w:t>
            </w:r>
            <w:r w:rsidR="00271759" w:rsidRPr="00DE2D51">
              <w:rPr>
                <w:rFonts w:ascii="Arial" w:hAnsi="Arial" w:cs="Arial"/>
                <w:lang w:val="ru-RU"/>
              </w:rPr>
              <w:t>1-</w:t>
            </w:r>
            <w:r w:rsidR="00271759" w:rsidRPr="00DE2D51">
              <w:rPr>
                <w:rFonts w:ascii="Arial" w:hAnsi="Arial" w:cs="Arial"/>
                <w:lang w:val="mk-MK"/>
              </w:rPr>
              <w:t xml:space="preserve">Гордана Ј. </w:t>
            </w:r>
          </w:p>
          <w:p w:rsidR="00271759" w:rsidRPr="00B065BD" w:rsidRDefault="00271759" w:rsidP="00A40069">
            <w:pPr>
              <w:rPr>
                <w:rFonts w:ascii="Arial" w:hAnsi="Arial" w:cs="Arial"/>
                <w:lang w:val="en-GB"/>
              </w:rPr>
            </w:pPr>
            <w:r w:rsidRPr="00DE2D51">
              <w:rPr>
                <w:rFonts w:ascii="Arial" w:hAnsi="Arial" w:cs="Arial"/>
                <w:lang w:val="mk-MK"/>
              </w:rPr>
              <w:t>Атанасовска, </w:t>
            </w:r>
            <w:r w:rsidRPr="00DE2D51">
              <w:rPr>
                <w:rFonts w:ascii="Arial" w:hAnsi="Arial" w:cs="Arial"/>
              </w:rPr>
              <w:t>VI</w:t>
            </w:r>
            <w:r w:rsidR="00993399" w:rsidRPr="00DE2D51">
              <w:rPr>
                <w:rFonts w:ascii="Arial" w:hAnsi="Arial" w:cs="Arial"/>
              </w:rPr>
              <w:t>I</w:t>
            </w:r>
            <w:r w:rsidRPr="00DE2D51">
              <w:rPr>
                <w:rFonts w:ascii="Arial" w:hAnsi="Arial" w:cs="Arial"/>
                <w:lang w:val="ru-RU"/>
              </w:rPr>
              <w:t>2-</w:t>
            </w:r>
            <w:r w:rsidR="00A40069" w:rsidRPr="00DE2D51">
              <w:rPr>
                <w:rFonts w:ascii="Arial" w:hAnsi="Arial" w:cs="Arial"/>
                <w:lang w:val="mk-MK"/>
              </w:rPr>
              <w:t>Верче Гаврилова</w:t>
            </w:r>
            <w:r w:rsidRPr="00DE2D51">
              <w:rPr>
                <w:rFonts w:ascii="Arial" w:hAnsi="Arial" w:cs="Arial"/>
                <w:lang w:val="mk-MK"/>
              </w:rPr>
              <w:t>, </w:t>
            </w:r>
            <w:r w:rsidRPr="00DE2D51">
              <w:rPr>
                <w:rFonts w:ascii="Arial" w:hAnsi="Arial" w:cs="Arial"/>
              </w:rPr>
              <w:t>VI</w:t>
            </w:r>
            <w:r w:rsidR="00993399" w:rsidRPr="00DE2D51">
              <w:rPr>
                <w:rFonts w:ascii="Arial" w:hAnsi="Arial" w:cs="Arial"/>
              </w:rPr>
              <w:t>I</w:t>
            </w:r>
            <w:r w:rsidRPr="00DE2D51">
              <w:rPr>
                <w:rFonts w:ascii="Arial" w:hAnsi="Arial" w:cs="Arial"/>
                <w:lang w:val="ru-RU"/>
              </w:rPr>
              <w:t>3-</w:t>
            </w:r>
            <w:r w:rsidRPr="00DE2D51">
              <w:rPr>
                <w:rFonts w:ascii="Arial" w:hAnsi="Arial" w:cs="Arial"/>
                <w:lang w:val="mk-MK"/>
              </w:rPr>
              <w:t>Ирена Палческа, </w:t>
            </w:r>
            <w:r w:rsidRPr="00DE2D51">
              <w:rPr>
                <w:rFonts w:ascii="Arial" w:hAnsi="Arial" w:cs="Arial"/>
              </w:rPr>
              <w:t>VII</w:t>
            </w:r>
            <w:r w:rsidR="00993399" w:rsidRPr="00DE2D51">
              <w:rPr>
                <w:rFonts w:ascii="Arial" w:hAnsi="Arial" w:cs="Arial"/>
              </w:rPr>
              <w:t>I</w:t>
            </w:r>
            <w:r w:rsidRPr="00DE2D51">
              <w:rPr>
                <w:rFonts w:ascii="Arial" w:hAnsi="Arial" w:cs="Arial"/>
              </w:rPr>
              <w:t>1</w:t>
            </w:r>
            <w:r w:rsidRPr="00DE2D51">
              <w:rPr>
                <w:rFonts w:ascii="Arial" w:hAnsi="Arial" w:cs="Arial"/>
                <w:lang w:val="ru-RU"/>
              </w:rPr>
              <w:t>-</w:t>
            </w:r>
            <w:r w:rsidR="00A40069" w:rsidRPr="00DE2D51">
              <w:rPr>
                <w:rFonts w:ascii="Arial" w:hAnsi="Arial" w:cs="Arial"/>
                <w:lang w:val="mk-MK"/>
              </w:rPr>
              <w:t>Катерина Димеска</w:t>
            </w:r>
            <w:r w:rsidRPr="00DE2D51">
              <w:rPr>
                <w:rFonts w:ascii="Arial" w:hAnsi="Arial" w:cs="Arial"/>
                <w:lang w:val="mk-MK"/>
              </w:rPr>
              <w:t>, </w:t>
            </w:r>
            <w:r w:rsidRPr="00DE2D51">
              <w:rPr>
                <w:rFonts w:ascii="Arial" w:hAnsi="Arial" w:cs="Arial"/>
              </w:rPr>
              <w:t>VII</w:t>
            </w:r>
            <w:r w:rsidR="00993399" w:rsidRPr="00DE2D51">
              <w:rPr>
                <w:rFonts w:ascii="Arial" w:hAnsi="Arial" w:cs="Arial"/>
              </w:rPr>
              <w:t>I</w:t>
            </w:r>
            <w:r w:rsidRPr="00DE2D51">
              <w:rPr>
                <w:rFonts w:ascii="Arial" w:hAnsi="Arial" w:cs="Arial"/>
                <w:lang w:val="ru-RU"/>
              </w:rPr>
              <w:t>2-Маја Попова, </w:t>
            </w:r>
            <w:r w:rsidRPr="00DE2D51">
              <w:rPr>
                <w:rFonts w:ascii="Arial" w:hAnsi="Arial" w:cs="Arial"/>
              </w:rPr>
              <w:t>VII</w:t>
            </w:r>
            <w:r w:rsidR="00993399" w:rsidRPr="00DE2D51">
              <w:rPr>
                <w:rFonts w:ascii="Arial" w:hAnsi="Arial" w:cs="Arial"/>
              </w:rPr>
              <w:t>I</w:t>
            </w:r>
            <w:r w:rsidRPr="00DE2D51">
              <w:rPr>
                <w:rFonts w:ascii="Arial" w:hAnsi="Arial" w:cs="Arial"/>
                <w:lang w:val="ru-RU"/>
              </w:rPr>
              <w:t>3-</w:t>
            </w:r>
            <w:r w:rsidRPr="00DE2D51">
              <w:rPr>
                <w:rFonts w:ascii="Arial" w:hAnsi="Arial" w:cs="Arial"/>
                <w:lang w:val="mk-MK"/>
              </w:rPr>
              <w:t>Ивана Саздов</w:t>
            </w:r>
            <w:r w:rsidRPr="00DE2D51">
              <w:rPr>
                <w:rFonts w:ascii="Arial" w:hAnsi="Arial" w:cs="Arial"/>
                <w:lang w:val="ru-RU"/>
              </w:rPr>
              <w:t>, </w:t>
            </w:r>
            <w:r w:rsidR="00993399" w:rsidRPr="00DE2D51">
              <w:rPr>
                <w:rFonts w:ascii="Arial" w:hAnsi="Arial" w:cs="Arial"/>
              </w:rPr>
              <w:t>IX</w:t>
            </w:r>
            <w:r w:rsidRPr="00DE2D51">
              <w:rPr>
                <w:rFonts w:ascii="Arial" w:hAnsi="Arial" w:cs="Arial"/>
                <w:lang w:val="ru-RU"/>
              </w:rPr>
              <w:t>1-Јулијана Алексовска Анчевска, </w:t>
            </w:r>
            <w:r w:rsidR="00993399" w:rsidRPr="00DE2D51">
              <w:rPr>
                <w:rFonts w:ascii="Arial" w:hAnsi="Arial" w:cs="Arial"/>
              </w:rPr>
              <w:t>IX</w:t>
            </w:r>
            <w:r w:rsidRPr="00DE2D51">
              <w:rPr>
                <w:rFonts w:ascii="Arial" w:hAnsi="Arial" w:cs="Arial"/>
                <w:lang w:val="ru-RU"/>
              </w:rPr>
              <w:t>2-</w:t>
            </w:r>
            <w:r w:rsidR="00A40069" w:rsidRPr="00DE2D51">
              <w:rPr>
                <w:rFonts w:ascii="Arial" w:hAnsi="Arial" w:cs="Arial"/>
                <w:lang w:val="mk-MK"/>
              </w:rPr>
              <w:t>Марина Смиљковска</w:t>
            </w:r>
            <w:r w:rsidRPr="00DE2D51">
              <w:rPr>
                <w:rFonts w:ascii="Arial" w:hAnsi="Arial" w:cs="Arial"/>
                <w:lang w:val="mk-MK"/>
              </w:rPr>
              <w:t>, </w:t>
            </w:r>
            <w:r w:rsidR="00993399" w:rsidRPr="00DE2D51">
              <w:rPr>
                <w:rFonts w:ascii="Arial" w:hAnsi="Arial" w:cs="Arial"/>
              </w:rPr>
              <w:t>IX</w:t>
            </w:r>
            <w:r w:rsidR="0063321B" w:rsidRPr="00DE2D51">
              <w:rPr>
                <w:rFonts w:ascii="Arial" w:hAnsi="Arial" w:cs="Arial"/>
                <w:lang w:val="ru-RU"/>
              </w:rPr>
              <w:t xml:space="preserve">3- </w:t>
            </w:r>
            <w:r w:rsidR="00A40069" w:rsidRPr="00DE2D51">
              <w:rPr>
                <w:rFonts w:ascii="Arial" w:hAnsi="Arial" w:cs="Arial"/>
                <w:lang w:val="ru-RU"/>
              </w:rPr>
              <w:t>Марија Крстевска</w:t>
            </w:r>
            <w:r w:rsidR="00B065BD">
              <w:rPr>
                <w:rFonts w:ascii="Arial" w:hAnsi="Arial" w:cs="Arial"/>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lastRenderedPageBreak/>
              <w:t xml:space="preserve">Стручни активи </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(видови)</w:t>
            </w:r>
          </w:p>
        </w:tc>
        <w:tc>
          <w:tcPr>
            <w:tcW w:w="6662" w:type="dxa"/>
          </w:tcPr>
          <w:p w:rsidR="00271759" w:rsidRPr="00B065BD" w:rsidRDefault="00271759" w:rsidP="0063321B">
            <w:pPr>
              <w:spacing w:line="276" w:lineRule="auto"/>
              <w:rPr>
                <w:rFonts w:ascii="Arial" w:hAnsi="Arial" w:cs="Arial"/>
                <w:lang w:val="en-GB"/>
              </w:rPr>
            </w:pPr>
            <w:r w:rsidRPr="00DE2D51">
              <w:rPr>
                <w:rFonts w:ascii="Arial" w:hAnsi="Arial" w:cs="Arial"/>
                <w:lang w:val="mk-MK"/>
              </w:rPr>
              <w:t>Стручен актив на наст</w:t>
            </w:r>
            <w:r w:rsidR="00993399" w:rsidRPr="00DE2D51">
              <w:rPr>
                <w:rFonts w:ascii="Arial" w:hAnsi="Arial" w:cs="Arial"/>
                <w:lang w:val="en-GB"/>
              </w:rPr>
              <w:t>a</w:t>
            </w:r>
            <w:r w:rsidR="00993399" w:rsidRPr="00DE2D51">
              <w:rPr>
                <w:rFonts w:ascii="Arial" w:hAnsi="Arial" w:cs="Arial"/>
                <w:lang w:val="mk-MK"/>
              </w:rPr>
              <w:t>вници о</w:t>
            </w:r>
            <w:r w:rsidRPr="00DE2D51">
              <w:rPr>
                <w:rFonts w:ascii="Arial" w:hAnsi="Arial" w:cs="Arial"/>
                <w:lang w:val="mk-MK"/>
              </w:rPr>
              <w:t>д одделенска настава</w:t>
            </w:r>
            <w:r w:rsidR="00B065BD">
              <w:rPr>
                <w:rFonts w:ascii="Arial" w:hAnsi="Arial" w:cs="Arial"/>
                <w:lang w:val="en-GB"/>
              </w:rPr>
              <w:t>.</w:t>
            </w:r>
          </w:p>
          <w:p w:rsidR="00271759" w:rsidRPr="00B065BD" w:rsidRDefault="00993399" w:rsidP="0063321B">
            <w:pPr>
              <w:spacing w:line="276" w:lineRule="auto"/>
              <w:rPr>
                <w:rFonts w:ascii="Arial" w:hAnsi="Arial" w:cs="Arial"/>
                <w:lang w:val="en-GB"/>
              </w:rPr>
            </w:pPr>
            <w:r w:rsidRPr="00DE2D51">
              <w:rPr>
                <w:rFonts w:ascii="Arial" w:hAnsi="Arial" w:cs="Arial"/>
                <w:lang w:val="mk-MK"/>
              </w:rPr>
              <w:t>Стручен актив на наставници о</w:t>
            </w:r>
            <w:r w:rsidR="00271759" w:rsidRPr="00DE2D51">
              <w:rPr>
                <w:rFonts w:ascii="Arial" w:hAnsi="Arial" w:cs="Arial"/>
                <w:lang w:val="mk-MK"/>
              </w:rPr>
              <w:t>д природно-математичка група</w:t>
            </w:r>
            <w:r w:rsidR="00B065BD">
              <w:rPr>
                <w:rFonts w:ascii="Arial" w:hAnsi="Arial" w:cs="Arial"/>
                <w:lang w:val="en-GB"/>
              </w:rPr>
              <w:t>.</w:t>
            </w:r>
          </w:p>
          <w:p w:rsidR="00993399" w:rsidRPr="00B065BD" w:rsidRDefault="00993399" w:rsidP="00C04F2E">
            <w:pPr>
              <w:pStyle w:val="BodyTextIndent3"/>
              <w:spacing w:after="0"/>
              <w:ind w:left="0"/>
              <w:jc w:val="both"/>
              <w:rPr>
                <w:rFonts w:ascii="Arial" w:hAnsi="Arial" w:cs="Arial"/>
                <w:sz w:val="22"/>
                <w:szCs w:val="22"/>
                <w:lang w:val="en-GB"/>
              </w:rPr>
            </w:pPr>
            <w:r w:rsidRPr="00DE2D51">
              <w:rPr>
                <w:rFonts w:ascii="Arial" w:hAnsi="Arial" w:cs="Arial"/>
                <w:sz w:val="22"/>
                <w:szCs w:val="22"/>
              </w:rPr>
              <w:t xml:space="preserve">Стручен актив на наставници </w:t>
            </w:r>
            <w:r w:rsidR="00271759" w:rsidRPr="00DE2D51">
              <w:rPr>
                <w:rFonts w:ascii="Arial" w:hAnsi="Arial" w:cs="Arial"/>
                <w:sz w:val="22"/>
                <w:szCs w:val="22"/>
              </w:rPr>
              <w:t>од општествено-јазична насока</w:t>
            </w:r>
            <w:r w:rsidR="00B065BD">
              <w:rPr>
                <w:rFonts w:ascii="Arial" w:hAnsi="Arial" w:cs="Arial"/>
                <w:sz w:val="22"/>
                <w:szCs w:val="22"/>
                <w:lang w:val="en-GB"/>
              </w:rPr>
              <w:t>.</w:t>
            </w:r>
          </w:p>
          <w:p w:rsidR="00C04F2E" w:rsidRPr="00C04F2E" w:rsidRDefault="00C04F2E" w:rsidP="00C04F2E">
            <w:pPr>
              <w:pStyle w:val="BodyTextIndent3"/>
              <w:spacing w:after="0"/>
              <w:ind w:left="0"/>
              <w:jc w:val="both"/>
              <w:rPr>
                <w:rFonts w:ascii="Arial" w:hAnsi="Arial" w:cs="Arial"/>
                <w:sz w:val="22"/>
                <w:szCs w:val="22"/>
              </w:rPr>
            </w:pPr>
          </w:p>
          <w:p w:rsidR="00271759" w:rsidRPr="00B065BD" w:rsidRDefault="00271759" w:rsidP="00C04F2E">
            <w:pPr>
              <w:pStyle w:val="BodyTextIndent3"/>
              <w:spacing w:after="0"/>
              <w:ind w:left="0"/>
              <w:jc w:val="both"/>
              <w:rPr>
                <w:rFonts w:ascii="Arial" w:hAnsi="Arial" w:cs="Arial"/>
                <w:b/>
                <w:sz w:val="22"/>
                <w:szCs w:val="22"/>
                <w:lang w:val="en-GB"/>
              </w:rPr>
            </w:pPr>
            <w:r w:rsidRPr="00DE2D51">
              <w:rPr>
                <w:rFonts w:ascii="Arial" w:hAnsi="Arial" w:cs="Arial"/>
                <w:sz w:val="22"/>
                <w:szCs w:val="22"/>
              </w:rPr>
              <w:t>Спортски актив</w:t>
            </w:r>
            <w:r w:rsidR="00B065BD">
              <w:rPr>
                <w:rFonts w:ascii="Arial" w:hAnsi="Arial" w:cs="Arial"/>
                <w:sz w:val="22"/>
                <w:szCs w:val="22"/>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Одделенски совети </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(број на наставници) </w:t>
            </w:r>
          </w:p>
        </w:tc>
        <w:tc>
          <w:tcPr>
            <w:tcW w:w="6662" w:type="dxa"/>
          </w:tcPr>
          <w:p w:rsidR="00271759" w:rsidRPr="00B065BD" w:rsidRDefault="00271759" w:rsidP="0063321B">
            <w:pPr>
              <w:pStyle w:val="BodyTextIndent3"/>
              <w:spacing w:after="0" w:line="276" w:lineRule="auto"/>
              <w:ind w:left="0"/>
              <w:jc w:val="both"/>
              <w:rPr>
                <w:rFonts w:ascii="Arial" w:hAnsi="Arial" w:cs="Arial"/>
                <w:sz w:val="22"/>
                <w:szCs w:val="22"/>
                <w:lang w:val="en-GB"/>
              </w:rPr>
            </w:pPr>
            <w:r w:rsidRPr="00275B09">
              <w:rPr>
                <w:rFonts w:ascii="Arial" w:hAnsi="Arial" w:cs="Arial"/>
                <w:sz w:val="22"/>
                <w:szCs w:val="22"/>
              </w:rPr>
              <w:t>Одделенски совет 1-5 одд.</w:t>
            </w:r>
            <w:r w:rsidR="00275B09" w:rsidRPr="00275B09">
              <w:rPr>
                <w:rFonts w:ascii="Arial" w:hAnsi="Arial" w:cs="Arial"/>
                <w:sz w:val="22"/>
                <w:szCs w:val="22"/>
              </w:rPr>
              <w:t xml:space="preserve"> </w:t>
            </w:r>
            <w:r w:rsidRPr="00275B09">
              <w:rPr>
                <w:rFonts w:ascii="Arial" w:hAnsi="Arial" w:cs="Arial"/>
                <w:sz w:val="22"/>
                <w:szCs w:val="22"/>
              </w:rPr>
              <w:t>2</w:t>
            </w:r>
            <w:r w:rsidRPr="00275B09">
              <w:rPr>
                <w:rFonts w:ascii="Arial" w:hAnsi="Arial" w:cs="Arial"/>
                <w:sz w:val="22"/>
                <w:szCs w:val="22"/>
                <w:lang w:val="en-US"/>
              </w:rPr>
              <w:t>0</w:t>
            </w:r>
            <w:r w:rsidRPr="00275B09">
              <w:rPr>
                <w:rFonts w:ascii="Arial" w:hAnsi="Arial" w:cs="Arial"/>
                <w:sz w:val="22"/>
                <w:szCs w:val="22"/>
              </w:rPr>
              <w:t xml:space="preserve"> наставници,</w:t>
            </w:r>
            <w:r w:rsidR="00275B09" w:rsidRPr="00275B09">
              <w:rPr>
                <w:rFonts w:ascii="Arial" w:hAnsi="Arial" w:cs="Arial"/>
                <w:sz w:val="22"/>
                <w:szCs w:val="22"/>
              </w:rPr>
              <w:t xml:space="preserve"> </w:t>
            </w:r>
            <w:r w:rsidR="00D65BB2" w:rsidRPr="00275B09">
              <w:rPr>
                <w:rFonts w:ascii="Arial" w:hAnsi="Arial" w:cs="Arial"/>
                <w:sz w:val="22"/>
                <w:szCs w:val="22"/>
              </w:rPr>
              <w:t>Одделенски совет 6-9 одд. 23</w:t>
            </w:r>
            <w:r w:rsidRPr="00275B09">
              <w:rPr>
                <w:rFonts w:ascii="Arial" w:hAnsi="Arial" w:cs="Arial"/>
                <w:sz w:val="22"/>
                <w:szCs w:val="22"/>
              </w:rPr>
              <w:t xml:space="preserve"> наставници</w:t>
            </w:r>
            <w:r w:rsidR="00B065BD">
              <w:rPr>
                <w:rFonts w:ascii="Arial" w:hAnsi="Arial" w:cs="Arial"/>
                <w:sz w:val="22"/>
                <w:szCs w:val="22"/>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Членови на </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училиштен инклузивен тим</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 (име и презиме)</w:t>
            </w:r>
          </w:p>
        </w:tc>
        <w:tc>
          <w:tcPr>
            <w:tcW w:w="6662" w:type="dxa"/>
          </w:tcPr>
          <w:p w:rsidR="00271759" w:rsidRPr="00B065BD" w:rsidRDefault="00271759" w:rsidP="00275B09">
            <w:pPr>
              <w:pStyle w:val="NoSpacing"/>
              <w:rPr>
                <w:rFonts w:ascii="Arial" w:hAnsi="Arial" w:cs="Arial"/>
                <w:lang w:val="en-GB"/>
              </w:rPr>
            </w:pPr>
            <w:bookmarkStart w:id="1" w:name="_Hlk107396772"/>
            <w:r w:rsidRPr="00275B09">
              <w:rPr>
                <w:rFonts w:ascii="Arial" w:hAnsi="Arial" w:cs="Arial"/>
                <w:lang w:val="ru-RU"/>
              </w:rPr>
              <w:t>Жаклина Божиноска-директор, Анета Милошова-специјален едукатор и рехабилитатор,</w:t>
            </w:r>
            <w:r w:rsidR="00275B09" w:rsidRPr="00275B09">
              <w:rPr>
                <w:rFonts w:ascii="Arial" w:hAnsi="Arial" w:cs="Arial"/>
                <w:lang w:val="ru-RU"/>
              </w:rPr>
              <w:t xml:space="preserve"> </w:t>
            </w:r>
            <w:r w:rsidRPr="00275B09">
              <w:rPr>
                <w:rFonts w:ascii="Arial" w:hAnsi="Arial" w:cs="Arial"/>
                <w:lang w:val="ru-RU"/>
              </w:rPr>
              <w:t>Кристина Илиевска-психолог,</w:t>
            </w:r>
            <w:r w:rsidR="00275B09" w:rsidRPr="00275B09">
              <w:rPr>
                <w:rFonts w:ascii="Arial" w:hAnsi="Arial" w:cs="Arial"/>
                <w:lang w:val="ru-RU"/>
              </w:rPr>
              <w:t xml:space="preserve"> </w:t>
            </w:r>
            <w:r w:rsidRPr="00275B09">
              <w:rPr>
                <w:rFonts w:ascii="Arial" w:hAnsi="Arial" w:cs="Arial"/>
                <w:lang w:val="mk-MK"/>
              </w:rPr>
              <w:t>Валентина Гичевска</w:t>
            </w:r>
            <w:r w:rsidRPr="00275B09">
              <w:rPr>
                <w:rFonts w:ascii="Arial" w:hAnsi="Arial" w:cs="Arial"/>
                <w:lang w:val="ru-RU"/>
              </w:rPr>
              <w:t>–одделенски</w:t>
            </w:r>
            <w:r w:rsidR="00275B09" w:rsidRPr="00275B09">
              <w:rPr>
                <w:rFonts w:ascii="Arial" w:hAnsi="Arial" w:cs="Arial"/>
                <w:lang w:val="ru-RU"/>
              </w:rPr>
              <w:t xml:space="preserve"> </w:t>
            </w:r>
            <w:r w:rsidRPr="00275B09">
              <w:rPr>
                <w:rFonts w:ascii="Arial" w:hAnsi="Arial" w:cs="Arial"/>
                <w:lang w:val="ru-RU"/>
              </w:rPr>
              <w:t xml:space="preserve">наставник, </w:t>
            </w:r>
            <w:r w:rsidRPr="00275B09">
              <w:rPr>
                <w:rFonts w:ascii="Arial" w:hAnsi="Arial" w:cs="Arial"/>
              </w:rPr>
              <w:t>Дарко Цветаноски</w:t>
            </w:r>
            <w:r w:rsidRPr="00275B09">
              <w:rPr>
                <w:rFonts w:ascii="Arial" w:hAnsi="Arial" w:cs="Arial"/>
                <w:lang w:val="ru-RU"/>
              </w:rPr>
              <w:t>-предметен наставник</w:t>
            </w:r>
            <w:r w:rsidR="00275B09" w:rsidRPr="00275B09">
              <w:rPr>
                <w:rFonts w:ascii="Arial" w:hAnsi="Arial" w:cs="Arial"/>
                <w:lang w:val="ru-RU"/>
              </w:rPr>
              <w:t xml:space="preserve">, </w:t>
            </w:r>
            <w:r w:rsidRPr="00275B09">
              <w:rPr>
                <w:rFonts w:ascii="Arial" w:hAnsi="Arial" w:cs="Arial"/>
                <w:lang w:val="ru-RU"/>
              </w:rPr>
              <w:t>Јасмина Мицевска-родител,</w:t>
            </w:r>
            <w:r w:rsidR="00275B09" w:rsidRPr="00275B09">
              <w:rPr>
                <w:rFonts w:ascii="Arial" w:hAnsi="Arial" w:cs="Arial"/>
                <w:lang w:val="ru-RU"/>
              </w:rPr>
              <w:t xml:space="preserve"> </w:t>
            </w:r>
            <w:r w:rsidRPr="00275B09">
              <w:rPr>
                <w:rFonts w:ascii="Arial" w:hAnsi="Arial" w:cs="Arial"/>
                <w:lang w:val="mk-MK"/>
              </w:rPr>
              <w:t>Јулијана Богоевска</w:t>
            </w:r>
            <w:r w:rsidRPr="00275B09">
              <w:rPr>
                <w:rFonts w:ascii="Arial" w:hAnsi="Arial" w:cs="Arial"/>
                <w:lang w:val="ru-RU"/>
              </w:rPr>
              <w:t>-родител</w:t>
            </w:r>
            <w:bookmarkEnd w:id="1"/>
            <w:r w:rsidR="00B065BD">
              <w:rPr>
                <w:rFonts w:ascii="Arial" w:hAnsi="Arial" w:cs="Arial"/>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 xml:space="preserve">Заедница на паралелката </w:t>
            </w:r>
          </w:p>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(број на ученици)</w:t>
            </w:r>
          </w:p>
        </w:tc>
        <w:tc>
          <w:tcPr>
            <w:tcW w:w="6662" w:type="dxa"/>
          </w:tcPr>
          <w:p w:rsidR="00271759" w:rsidRPr="00B065BD" w:rsidRDefault="00271759" w:rsidP="0063321B">
            <w:pPr>
              <w:pStyle w:val="BodyTextIndent3"/>
              <w:spacing w:after="0" w:line="276" w:lineRule="auto"/>
              <w:ind w:left="0"/>
              <w:jc w:val="both"/>
              <w:rPr>
                <w:rFonts w:ascii="Arial" w:hAnsi="Arial" w:cs="Arial"/>
                <w:sz w:val="22"/>
                <w:szCs w:val="22"/>
                <w:lang w:val="en-GB"/>
              </w:rPr>
            </w:pPr>
            <w:r w:rsidRPr="00DE2D51">
              <w:rPr>
                <w:rFonts w:ascii="Arial" w:hAnsi="Arial" w:cs="Arial"/>
                <w:sz w:val="22"/>
                <w:szCs w:val="22"/>
              </w:rPr>
              <w:t>2 учени</w:t>
            </w:r>
            <w:r w:rsidR="00275B09">
              <w:rPr>
                <w:rFonts w:ascii="Arial" w:hAnsi="Arial" w:cs="Arial"/>
                <w:sz w:val="22"/>
                <w:szCs w:val="22"/>
              </w:rPr>
              <w:t>ци</w:t>
            </w:r>
            <w:r w:rsidRPr="00DE2D51">
              <w:rPr>
                <w:rFonts w:ascii="Arial" w:hAnsi="Arial" w:cs="Arial"/>
                <w:sz w:val="22"/>
                <w:szCs w:val="22"/>
              </w:rPr>
              <w:t xml:space="preserve"> од паралелка</w:t>
            </w:r>
            <w:r w:rsidR="00B065BD">
              <w:rPr>
                <w:rFonts w:ascii="Arial" w:hAnsi="Arial" w:cs="Arial"/>
                <w:sz w:val="22"/>
                <w:szCs w:val="22"/>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Членови на Ученичкиот парламент</w:t>
            </w:r>
          </w:p>
        </w:tc>
        <w:tc>
          <w:tcPr>
            <w:tcW w:w="6662" w:type="dxa"/>
          </w:tcPr>
          <w:p w:rsidR="00271759" w:rsidRPr="00B065BD" w:rsidRDefault="00271759" w:rsidP="0063321B">
            <w:pPr>
              <w:pStyle w:val="BodyTextIndent3"/>
              <w:spacing w:after="0" w:line="276" w:lineRule="auto"/>
              <w:ind w:left="0"/>
              <w:jc w:val="both"/>
              <w:rPr>
                <w:rFonts w:ascii="Arial" w:hAnsi="Arial" w:cs="Arial"/>
                <w:b/>
                <w:color w:val="000000"/>
                <w:sz w:val="22"/>
                <w:szCs w:val="22"/>
                <w:lang w:val="en-GB"/>
              </w:rPr>
            </w:pPr>
            <w:r w:rsidRPr="00DE2D51">
              <w:rPr>
                <w:rFonts w:ascii="Arial" w:hAnsi="Arial" w:cs="Arial"/>
                <w:color w:val="000000"/>
                <w:sz w:val="22"/>
                <w:szCs w:val="22"/>
              </w:rPr>
              <w:t xml:space="preserve">Вкупно </w:t>
            </w:r>
            <w:r w:rsidR="00993399" w:rsidRPr="00DE2D51">
              <w:rPr>
                <w:rFonts w:ascii="Arial" w:hAnsi="Arial" w:cs="Arial"/>
                <w:color w:val="000000"/>
                <w:sz w:val="22"/>
                <w:szCs w:val="22"/>
              </w:rPr>
              <w:t>26</w:t>
            </w:r>
            <w:r w:rsidRPr="00DE2D51">
              <w:rPr>
                <w:rFonts w:ascii="Arial" w:hAnsi="Arial" w:cs="Arial"/>
                <w:color w:val="000000"/>
                <w:sz w:val="22"/>
                <w:szCs w:val="22"/>
              </w:rPr>
              <w:t xml:space="preserve"> ученици</w:t>
            </w:r>
            <w:r w:rsidR="00B065BD">
              <w:rPr>
                <w:rFonts w:ascii="Arial" w:hAnsi="Arial" w:cs="Arial"/>
                <w:color w:val="000000"/>
                <w:sz w:val="22"/>
                <w:szCs w:val="22"/>
                <w:lang w:val="en-GB"/>
              </w:rPr>
              <w:t>.</w:t>
            </w:r>
          </w:p>
        </w:tc>
      </w:tr>
      <w:tr w:rsidR="00271759" w:rsidRPr="00DE2D51" w:rsidTr="0063321B">
        <w:trPr>
          <w:jc w:val="center"/>
        </w:trPr>
        <w:tc>
          <w:tcPr>
            <w:tcW w:w="3970" w:type="dxa"/>
            <w:shd w:val="clear" w:color="auto" w:fill="99FF66"/>
          </w:tcPr>
          <w:p w:rsidR="00271759" w:rsidRPr="00DE2D51" w:rsidRDefault="00271759" w:rsidP="0063321B">
            <w:pPr>
              <w:pStyle w:val="BodyTextIndent3"/>
              <w:spacing w:after="0" w:line="276" w:lineRule="auto"/>
              <w:ind w:left="0"/>
              <w:jc w:val="both"/>
              <w:rPr>
                <w:rFonts w:ascii="Arial" w:hAnsi="Arial" w:cs="Arial"/>
                <w:sz w:val="22"/>
                <w:szCs w:val="22"/>
              </w:rPr>
            </w:pPr>
            <w:r w:rsidRPr="00DE2D51">
              <w:rPr>
                <w:rFonts w:ascii="Arial" w:hAnsi="Arial" w:cs="Arial"/>
                <w:sz w:val="22"/>
                <w:szCs w:val="22"/>
              </w:rPr>
              <w:t>Ученички правобранител</w:t>
            </w:r>
          </w:p>
        </w:tc>
        <w:tc>
          <w:tcPr>
            <w:tcW w:w="6662" w:type="dxa"/>
          </w:tcPr>
          <w:p w:rsidR="00271759" w:rsidRPr="00B065BD" w:rsidRDefault="00271759" w:rsidP="0063321B">
            <w:pPr>
              <w:pStyle w:val="BodyTextIndent3"/>
              <w:spacing w:after="0" w:line="276" w:lineRule="auto"/>
              <w:ind w:left="0"/>
              <w:jc w:val="both"/>
              <w:rPr>
                <w:rFonts w:ascii="Arial" w:hAnsi="Arial" w:cs="Arial"/>
                <w:sz w:val="22"/>
                <w:szCs w:val="22"/>
                <w:lang w:val="en-GB"/>
              </w:rPr>
            </w:pPr>
            <w:r w:rsidRPr="00DE2D51">
              <w:rPr>
                <w:rFonts w:ascii="Arial" w:hAnsi="Arial" w:cs="Arial"/>
                <w:sz w:val="22"/>
                <w:szCs w:val="22"/>
              </w:rPr>
              <w:t>Избор во месец септември</w:t>
            </w:r>
            <w:r w:rsidR="00B065BD">
              <w:rPr>
                <w:rFonts w:ascii="Arial" w:hAnsi="Arial" w:cs="Arial"/>
                <w:sz w:val="22"/>
                <w:szCs w:val="22"/>
                <w:lang w:val="en-GB"/>
              </w:rPr>
              <w:t>.</w:t>
            </w:r>
          </w:p>
        </w:tc>
      </w:tr>
    </w:tbl>
    <w:p w:rsidR="00FE6727" w:rsidRPr="00DE2D51" w:rsidRDefault="00FE6727"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2D69A9" w:rsidRDefault="002D69A9" w:rsidP="00B157A7">
      <w:pPr>
        <w:pStyle w:val="ListParagraph"/>
        <w:ind w:left="0"/>
        <w:jc w:val="both"/>
        <w:rPr>
          <w:rFonts w:ascii="Arial" w:hAnsi="Arial" w:cs="Arial"/>
          <w:b/>
          <w:lang w:val="en-GB"/>
        </w:rPr>
      </w:pPr>
    </w:p>
    <w:p w:rsidR="00275B09" w:rsidRPr="00275B09" w:rsidRDefault="00275B09" w:rsidP="00B157A7">
      <w:pPr>
        <w:pStyle w:val="ListParagraph"/>
        <w:ind w:left="0"/>
        <w:jc w:val="both"/>
        <w:rPr>
          <w:rFonts w:ascii="Arial" w:hAnsi="Arial" w:cs="Arial"/>
          <w:b/>
        </w:rPr>
      </w:pPr>
    </w:p>
    <w:p w:rsidR="00F85190" w:rsidRPr="00DE2D51" w:rsidRDefault="00F85190" w:rsidP="00B157A7">
      <w:pPr>
        <w:pStyle w:val="ListParagraph"/>
        <w:ind w:left="0"/>
        <w:jc w:val="both"/>
        <w:rPr>
          <w:rFonts w:ascii="Arial" w:hAnsi="Arial" w:cs="Arial"/>
          <w:b/>
          <w:lang w:val="en-GB"/>
        </w:rPr>
      </w:pPr>
    </w:p>
    <w:p w:rsidR="00F85190" w:rsidRPr="00DE2D51" w:rsidRDefault="00F85190" w:rsidP="00B157A7">
      <w:pPr>
        <w:pStyle w:val="ListParagraph"/>
        <w:ind w:left="0"/>
        <w:jc w:val="both"/>
        <w:rPr>
          <w:rFonts w:ascii="Arial" w:hAnsi="Arial" w:cs="Arial"/>
          <w:b/>
          <w:lang w:val="en-G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042554" w:rsidRDefault="00042554" w:rsidP="00B157A7">
      <w:pPr>
        <w:pStyle w:val="ListParagraph"/>
        <w:ind w:left="0"/>
        <w:jc w:val="both"/>
        <w:rPr>
          <w:rFonts w:ascii="Arial" w:hAnsi="Arial" w:cs="Arial"/>
          <w:b/>
        </w:rPr>
      </w:pPr>
    </w:p>
    <w:p w:rsidR="00B157A7" w:rsidRPr="00DE2D51" w:rsidRDefault="00B157A7" w:rsidP="00B157A7">
      <w:pPr>
        <w:pStyle w:val="ListParagraph"/>
        <w:ind w:left="0"/>
        <w:jc w:val="both"/>
        <w:rPr>
          <w:rFonts w:ascii="Arial" w:hAnsi="Arial" w:cs="Arial"/>
          <w:b/>
        </w:rPr>
      </w:pPr>
      <w:r w:rsidRPr="00DE2D51">
        <w:rPr>
          <w:rFonts w:ascii="Arial" w:hAnsi="Arial" w:cs="Arial"/>
          <w:b/>
        </w:rPr>
        <w:t>2. Податоци за условите за работа на основното училиште</w:t>
      </w:r>
    </w:p>
    <w:p w:rsidR="00E57F6B" w:rsidRPr="002D69A9" w:rsidRDefault="00B157A7" w:rsidP="00B157A7">
      <w:pPr>
        <w:pStyle w:val="ListParagraph"/>
        <w:ind w:left="0"/>
        <w:jc w:val="both"/>
        <w:rPr>
          <w:rFonts w:ascii="Arial" w:hAnsi="Arial" w:cs="Arial"/>
        </w:rPr>
      </w:pPr>
      <w:r w:rsidRPr="00DE2D51">
        <w:rPr>
          <w:rFonts w:ascii="Arial" w:hAnsi="Arial" w:cs="Arial"/>
        </w:rPr>
        <w:t xml:space="preserve">      2.1. Мапа на основното училиште</w:t>
      </w:r>
      <w:r w:rsidR="00FE6727" w:rsidRPr="00DE2D51">
        <w:rPr>
          <w:rFonts w:ascii="Arial" w:hAnsi="Arial" w:cs="Arial"/>
          <w:noProof/>
          <w:color w:val="FF0000"/>
          <w:lang w:val="en-US" w:eastAsia="en-US"/>
        </w:rPr>
        <w:drawing>
          <wp:anchor distT="0" distB="0" distL="0" distR="0" simplePos="0" relativeHeight="251647488" behindDoc="1" locked="0" layoutInCell="1" allowOverlap="1">
            <wp:simplePos x="0" y="0"/>
            <wp:positionH relativeFrom="page">
              <wp:posOffset>982494</wp:posOffset>
            </wp:positionH>
            <wp:positionV relativeFrom="page">
              <wp:posOffset>1692613</wp:posOffset>
            </wp:positionV>
            <wp:extent cx="6053117" cy="3696510"/>
            <wp:effectExtent l="19050" t="0" r="7620" b="0"/>
            <wp:wrapTight wrapText="bothSides">
              <wp:wrapPolygon edited="0">
                <wp:start x="-68" y="0"/>
                <wp:lineTo x="-68" y="21485"/>
                <wp:lineTo x="21627" y="21485"/>
                <wp:lineTo x="21627" y="0"/>
                <wp:lineTo x="-68" y="0"/>
              </wp:wrapPolygon>
            </wp:wrapTight>
            <wp:docPr id="4" name="Image142" descr="image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42" descr="image25"/>
                    <pic:cNvPicPr preferRelativeResize="0">
                      <a:picLocks noChangeArrowheads="1"/>
                    </pic:cNvPicPr>
                  </pic:nvPicPr>
                  <pic:blipFill>
                    <a:blip r:embed="rId11"/>
                    <a:srcRect/>
                    <a:stretch>
                      <a:fillRect/>
                    </a:stretch>
                  </pic:blipFill>
                  <pic:spPr bwMode="auto">
                    <a:xfrm>
                      <a:off x="0" y="0"/>
                      <a:ext cx="6050280" cy="3696335"/>
                    </a:xfrm>
                    <a:prstGeom prst="rect">
                      <a:avLst/>
                    </a:prstGeom>
                    <a:noFill/>
                    <a:ln w="9525">
                      <a:noFill/>
                      <a:miter lim="800000"/>
                      <a:headEnd/>
                      <a:tailEnd/>
                    </a:ln>
                  </pic:spPr>
                </pic:pic>
              </a:graphicData>
            </a:graphic>
          </wp:anchor>
        </w:drawing>
      </w:r>
    </w:p>
    <w:p w:rsidR="00E57F6B" w:rsidRPr="00DE2D51" w:rsidRDefault="00E57F6B" w:rsidP="00B157A7">
      <w:pPr>
        <w:pStyle w:val="ListParagraph"/>
        <w:ind w:left="0"/>
        <w:jc w:val="both"/>
        <w:rPr>
          <w:rFonts w:ascii="Arial" w:hAnsi="Arial" w:cs="Arial"/>
          <w:color w:val="FF0000"/>
        </w:rPr>
      </w:pPr>
    </w:p>
    <w:p w:rsidR="00935742" w:rsidRPr="00275B09" w:rsidRDefault="00935742" w:rsidP="00B157A7">
      <w:pPr>
        <w:pStyle w:val="ListParagraph"/>
        <w:ind w:left="0"/>
        <w:jc w:val="both"/>
        <w:rPr>
          <w:rFonts w:ascii="Arial" w:hAnsi="Arial" w:cs="Arial"/>
          <w:color w:val="FF0000"/>
        </w:rPr>
      </w:pPr>
    </w:p>
    <w:p w:rsidR="00E57F6B" w:rsidRPr="00DE2D51" w:rsidRDefault="00E57F6B" w:rsidP="00B157A7">
      <w:pPr>
        <w:pStyle w:val="ListParagraph"/>
        <w:ind w:left="0"/>
        <w:jc w:val="both"/>
        <w:rPr>
          <w:rFonts w:ascii="Arial" w:hAnsi="Arial" w:cs="Arial"/>
          <w:color w:val="FF0000"/>
        </w:rPr>
      </w:pPr>
    </w:p>
    <w:p w:rsidR="00993399" w:rsidRDefault="00993399" w:rsidP="00B157A7">
      <w:pPr>
        <w:pStyle w:val="ListParagraph"/>
        <w:ind w:left="0"/>
        <w:jc w:val="both"/>
        <w:rPr>
          <w:rFonts w:ascii="Arial" w:hAnsi="Arial" w:cs="Arial"/>
        </w:rPr>
      </w:pPr>
    </w:p>
    <w:p w:rsidR="00FD0D6E" w:rsidRPr="00DE2D51" w:rsidRDefault="00FD0D6E" w:rsidP="00B157A7">
      <w:pPr>
        <w:pStyle w:val="ListParagraph"/>
        <w:ind w:left="0"/>
        <w:jc w:val="both"/>
        <w:rPr>
          <w:rFonts w:ascii="Arial" w:hAnsi="Arial" w:cs="Arial"/>
        </w:rPr>
      </w:pPr>
    </w:p>
    <w:p w:rsidR="00993399" w:rsidRDefault="00993399"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Pr="00DE2D51" w:rsidRDefault="00FD0D6E" w:rsidP="00B157A7">
      <w:pPr>
        <w:pStyle w:val="ListParagraph"/>
        <w:ind w:left="0"/>
        <w:jc w:val="both"/>
        <w:rPr>
          <w:rFonts w:ascii="Arial" w:hAnsi="Arial" w:cs="Arial"/>
        </w:rPr>
      </w:pPr>
    </w:p>
    <w:p w:rsidR="00993399" w:rsidRDefault="00993399"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Default="00FD0D6E" w:rsidP="00B157A7">
      <w:pPr>
        <w:pStyle w:val="ListParagraph"/>
        <w:ind w:left="0"/>
        <w:jc w:val="both"/>
        <w:rPr>
          <w:rFonts w:ascii="Arial" w:hAnsi="Arial" w:cs="Arial"/>
        </w:rPr>
      </w:pPr>
    </w:p>
    <w:p w:rsidR="00FD0D6E" w:rsidRPr="00DE2D51" w:rsidRDefault="00FD0D6E" w:rsidP="00B157A7">
      <w:pPr>
        <w:pStyle w:val="ListParagraph"/>
        <w:ind w:left="0"/>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7"/>
        <w:gridCol w:w="5363"/>
      </w:tblGrid>
      <w:tr w:rsidR="00993399" w:rsidRPr="00DE2D51" w:rsidTr="00990EBC">
        <w:trPr>
          <w:jc w:val="center"/>
        </w:trPr>
        <w:tc>
          <w:tcPr>
            <w:tcW w:w="9529" w:type="dxa"/>
            <w:gridSpan w:val="2"/>
            <w:tcBorders>
              <w:top w:val="nil"/>
              <w:left w:val="nil"/>
              <w:right w:val="nil"/>
            </w:tcBorders>
            <w:shd w:val="clear" w:color="auto" w:fill="auto"/>
          </w:tcPr>
          <w:p w:rsidR="00993399" w:rsidRPr="00DE2D51" w:rsidRDefault="00993399" w:rsidP="00990EBC">
            <w:pPr>
              <w:spacing w:line="276" w:lineRule="auto"/>
              <w:rPr>
                <w:rFonts w:ascii="Arial" w:hAnsi="Arial" w:cs="Arial"/>
                <w:lang w:val="mk-MK"/>
              </w:rPr>
            </w:pPr>
            <w:r w:rsidRPr="00DE2D51">
              <w:rPr>
                <w:rFonts w:ascii="Arial" w:hAnsi="Arial" w:cs="Arial"/>
                <w:b/>
                <w:lang w:val="mk-MK"/>
              </w:rPr>
              <w:t>2.2. Податоци за училишниот простор</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Вкупен број на згради</w:t>
            </w:r>
          </w:p>
        </w:tc>
        <w:tc>
          <w:tcPr>
            <w:tcW w:w="5963" w:type="dxa"/>
            <w:shd w:val="clear" w:color="auto" w:fill="auto"/>
            <w:hideMark/>
          </w:tcPr>
          <w:p w:rsidR="00993399" w:rsidRPr="006315A0" w:rsidRDefault="00993399" w:rsidP="00990EBC">
            <w:pPr>
              <w:spacing w:line="276" w:lineRule="auto"/>
              <w:rPr>
                <w:rFonts w:ascii="Arial" w:hAnsi="Arial" w:cs="Arial"/>
                <w:b/>
                <w:lang w:val="en-GB"/>
              </w:rPr>
            </w:pPr>
            <w:r w:rsidRPr="00DE2D51">
              <w:rPr>
                <w:rFonts w:ascii="Arial" w:hAnsi="Arial" w:cs="Arial"/>
                <w:lang w:val="mk-MK"/>
              </w:rPr>
              <w:t>1 училишна зграда</w:t>
            </w:r>
            <w:r w:rsidR="006315A0">
              <w:rPr>
                <w:rFonts w:ascii="Arial" w:hAnsi="Arial" w:cs="Arial"/>
                <w:lang w:val="en-GB"/>
              </w:rPr>
              <w:t>.</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подрачни училишта</w:t>
            </w:r>
          </w:p>
        </w:tc>
        <w:tc>
          <w:tcPr>
            <w:tcW w:w="5963" w:type="dxa"/>
            <w:shd w:val="clear" w:color="auto" w:fill="auto"/>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Бруто површина</w:t>
            </w:r>
          </w:p>
        </w:tc>
        <w:tc>
          <w:tcPr>
            <w:tcW w:w="5963" w:type="dxa"/>
            <w:shd w:val="clear" w:color="auto" w:fill="auto"/>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24</w:t>
            </w:r>
            <w:r w:rsidRPr="00DE2D51">
              <w:rPr>
                <w:rFonts w:ascii="Arial" w:hAnsi="Arial" w:cs="Arial"/>
              </w:rPr>
              <w:t>.</w:t>
            </w:r>
            <w:r w:rsidRPr="00DE2D51">
              <w:rPr>
                <w:rFonts w:ascii="Arial" w:hAnsi="Arial" w:cs="Arial"/>
                <w:lang w:val="mk-MK"/>
              </w:rPr>
              <w:t>647 м2</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Нето површина</w:t>
            </w:r>
          </w:p>
        </w:tc>
        <w:tc>
          <w:tcPr>
            <w:tcW w:w="5963" w:type="dxa"/>
            <w:shd w:val="clear" w:color="auto" w:fill="auto"/>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5</w:t>
            </w:r>
            <w:r w:rsidRPr="00DE2D51">
              <w:rPr>
                <w:rFonts w:ascii="Arial" w:hAnsi="Arial" w:cs="Arial"/>
              </w:rPr>
              <w:t>.2</w:t>
            </w:r>
            <w:r w:rsidRPr="00DE2D51">
              <w:rPr>
                <w:rFonts w:ascii="Arial" w:hAnsi="Arial" w:cs="Arial"/>
                <w:lang w:val="mk-MK"/>
              </w:rPr>
              <w:t xml:space="preserve">37 м2 </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спортски терени</w:t>
            </w:r>
          </w:p>
        </w:tc>
        <w:tc>
          <w:tcPr>
            <w:tcW w:w="5963" w:type="dxa"/>
            <w:shd w:val="clear" w:color="auto" w:fill="auto"/>
            <w:hideMark/>
          </w:tcPr>
          <w:p w:rsidR="00993399" w:rsidRPr="006315A0" w:rsidRDefault="00993399" w:rsidP="00990EBC">
            <w:pPr>
              <w:spacing w:line="276" w:lineRule="auto"/>
              <w:rPr>
                <w:rFonts w:ascii="Arial" w:hAnsi="Arial" w:cs="Arial"/>
                <w:b/>
                <w:lang w:val="en-GB"/>
              </w:rPr>
            </w:pPr>
            <w:r w:rsidRPr="00DE2D51">
              <w:rPr>
                <w:rFonts w:ascii="Arial" w:hAnsi="Arial" w:cs="Arial"/>
                <w:lang w:val="mk-MK"/>
              </w:rPr>
              <w:t>1 за фудбал</w:t>
            </w:r>
            <w:r w:rsidRPr="00DE2D51">
              <w:rPr>
                <w:rFonts w:ascii="Arial" w:hAnsi="Arial" w:cs="Arial"/>
                <w:lang w:val="ru-RU"/>
              </w:rPr>
              <w:t xml:space="preserve">, 1 </w:t>
            </w:r>
            <w:r w:rsidRPr="00DE2D51">
              <w:rPr>
                <w:rFonts w:ascii="Arial" w:hAnsi="Arial" w:cs="Arial"/>
                <w:lang w:val="mk-MK"/>
              </w:rPr>
              <w:t>за кошарка и 1 за тенис</w:t>
            </w:r>
            <w:r w:rsidR="006315A0">
              <w:rPr>
                <w:rFonts w:ascii="Arial" w:hAnsi="Arial" w:cs="Arial"/>
                <w:lang w:val="en-GB"/>
              </w:rPr>
              <w:t>.</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катови</w:t>
            </w:r>
          </w:p>
        </w:tc>
        <w:tc>
          <w:tcPr>
            <w:tcW w:w="5963" w:type="dxa"/>
            <w:shd w:val="clear" w:color="auto" w:fill="auto"/>
            <w:hideMark/>
          </w:tcPr>
          <w:p w:rsidR="00993399" w:rsidRPr="006315A0" w:rsidRDefault="006315A0" w:rsidP="00990EBC">
            <w:pPr>
              <w:spacing w:line="276" w:lineRule="auto"/>
              <w:rPr>
                <w:rFonts w:ascii="Arial" w:hAnsi="Arial" w:cs="Arial"/>
                <w:b/>
                <w:lang w:val="en-GB"/>
              </w:rPr>
            </w:pPr>
            <w:r>
              <w:rPr>
                <w:rFonts w:ascii="Arial" w:hAnsi="Arial" w:cs="Arial"/>
                <w:lang w:val="mk-MK"/>
              </w:rPr>
              <w:t>П</w:t>
            </w:r>
            <w:r w:rsidR="00993399" w:rsidRPr="00DE2D51">
              <w:rPr>
                <w:rFonts w:ascii="Arial" w:hAnsi="Arial" w:cs="Arial"/>
                <w:lang w:val="mk-MK"/>
              </w:rPr>
              <w:t>риземје и кат</w:t>
            </w:r>
            <w:r>
              <w:rPr>
                <w:rFonts w:ascii="Arial" w:hAnsi="Arial" w:cs="Arial"/>
                <w:lang w:val="en-GB"/>
              </w:rPr>
              <w:t>.</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училници</w:t>
            </w:r>
          </w:p>
        </w:tc>
        <w:tc>
          <w:tcPr>
            <w:tcW w:w="5963" w:type="dxa"/>
            <w:shd w:val="clear" w:color="auto" w:fill="auto"/>
            <w:hideMark/>
          </w:tcPr>
          <w:p w:rsidR="00993399" w:rsidRPr="00DE2D51" w:rsidRDefault="00993399" w:rsidP="00990EBC">
            <w:pPr>
              <w:spacing w:line="276" w:lineRule="auto"/>
              <w:rPr>
                <w:rFonts w:ascii="Arial" w:hAnsi="Arial" w:cs="Arial"/>
                <w:lang w:val="mk-MK"/>
              </w:rPr>
            </w:pPr>
            <w:r w:rsidRPr="00DE2D51">
              <w:rPr>
                <w:rFonts w:ascii="Arial" w:hAnsi="Arial" w:cs="Arial"/>
                <w:lang w:val="mk-MK"/>
              </w:rPr>
              <w:t>2</w:t>
            </w:r>
            <w:r w:rsidR="00F142C5">
              <w:rPr>
                <w:rFonts w:ascii="Arial" w:hAnsi="Arial" w:cs="Arial"/>
                <w:lang w:val="mk-MK"/>
              </w:rPr>
              <w:t>4</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Број на помошни простории</w:t>
            </w:r>
          </w:p>
        </w:tc>
        <w:tc>
          <w:tcPr>
            <w:tcW w:w="5963" w:type="dxa"/>
            <w:shd w:val="clear" w:color="auto" w:fill="auto"/>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13</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Училишна библиотека</w:t>
            </w:r>
          </w:p>
        </w:tc>
        <w:tc>
          <w:tcPr>
            <w:tcW w:w="5963" w:type="dxa"/>
            <w:shd w:val="clear" w:color="auto" w:fill="auto"/>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1</w:t>
            </w:r>
          </w:p>
        </w:tc>
      </w:tr>
      <w:tr w:rsidR="00993399" w:rsidRPr="00DE2D51" w:rsidTr="00990EBC">
        <w:trPr>
          <w:jc w:val="center"/>
        </w:trPr>
        <w:tc>
          <w:tcPr>
            <w:tcW w:w="3566" w:type="dxa"/>
            <w:shd w:val="clear" w:color="auto" w:fill="99FF66"/>
            <w:hideMark/>
          </w:tcPr>
          <w:p w:rsidR="00993399" w:rsidRPr="00DE2D51" w:rsidRDefault="00993399" w:rsidP="00990EBC">
            <w:pPr>
              <w:spacing w:line="276" w:lineRule="auto"/>
              <w:rPr>
                <w:rFonts w:ascii="Arial" w:hAnsi="Arial" w:cs="Arial"/>
                <w:b/>
                <w:lang w:val="mk-MK"/>
              </w:rPr>
            </w:pPr>
            <w:r w:rsidRPr="00DE2D51">
              <w:rPr>
                <w:rFonts w:ascii="Arial" w:hAnsi="Arial" w:cs="Arial"/>
                <w:lang w:val="mk-MK"/>
              </w:rPr>
              <w:t>Начин на загревање</w:t>
            </w:r>
          </w:p>
        </w:tc>
        <w:tc>
          <w:tcPr>
            <w:tcW w:w="5963" w:type="dxa"/>
            <w:shd w:val="clear" w:color="auto" w:fill="auto"/>
            <w:hideMark/>
          </w:tcPr>
          <w:p w:rsidR="00993399" w:rsidRPr="00DE2D51" w:rsidRDefault="006315A0" w:rsidP="00990EBC">
            <w:pPr>
              <w:spacing w:line="276" w:lineRule="auto"/>
              <w:rPr>
                <w:rFonts w:ascii="Arial" w:hAnsi="Arial" w:cs="Arial"/>
                <w:b/>
                <w:lang w:val="mk-MK"/>
              </w:rPr>
            </w:pPr>
            <w:r>
              <w:rPr>
                <w:rFonts w:ascii="Arial" w:hAnsi="Arial" w:cs="Arial"/>
                <w:lang w:val="mk-MK"/>
              </w:rPr>
              <w:t>С</w:t>
            </w:r>
            <w:r w:rsidR="00993399" w:rsidRPr="00DE2D51">
              <w:rPr>
                <w:rFonts w:ascii="Arial" w:hAnsi="Arial" w:cs="Arial"/>
                <w:lang w:val="mk-MK"/>
              </w:rPr>
              <w:t>опствено парно греење – нафта</w:t>
            </w:r>
            <w:r>
              <w:rPr>
                <w:rFonts w:ascii="Arial" w:hAnsi="Arial" w:cs="Arial"/>
                <w:lang w:val="mk-MK"/>
              </w:rPr>
              <w:t>.</w:t>
            </w:r>
          </w:p>
        </w:tc>
      </w:tr>
    </w:tbl>
    <w:p w:rsidR="00993399" w:rsidRPr="00DE2D51" w:rsidRDefault="00993399" w:rsidP="00B157A7">
      <w:pPr>
        <w:pStyle w:val="ListParagraph"/>
        <w:ind w:left="0"/>
        <w:jc w:val="both"/>
        <w:rPr>
          <w:rFonts w:ascii="Arial" w:hAnsi="Arial" w:cs="Arial"/>
        </w:rPr>
      </w:pPr>
    </w:p>
    <w:p w:rsidR="00993399" w:rsidRPr="00DE2D51" w:rsidRDefault="00993399" w:rsidP="00B157A7">
      <w:pPr>
        <w:pStyle w:val="ListParagraph"/>
        <w:ind w:left="0"/>
        <w:jc w:val="both"/>
        <w:rPr>
          <w:rFonts w:ascii="Arial" w:hAnsi="Arial" w:cs="Arial"/>
        </w:rPr>
      </w:pPr>
    </w:p>
    <w:p w:rsidR="000647FD" w:rsidRDefault="000647FD" w:rsidP="00B157A7">
      <w:pPr>
        <w:pStyle w:val="ListParagraph"/>
        <w:ind w:left="0"/>
        <w:jc w:val="both"/>
        <w:rPr>
          <w:rFonts w:ascii="Arial" w:hAnsi="Arial" w:cs="Arial"/>
        </w:rPr>
      </w:pPr>
    </w:p>
    <w:p w:rsidR="00275B09" w:rsidRDefault="00275B09" w:rsidP="00B157A7">
      <w:pPr>
        <w:pStyle w:val="ListParagraph"/>
        <w:ind w:left="0"/>
        <w:jc w:val="both"/>
        <w:rPr>
          <w:rFonts w:ascii="Arial" w:hAnsi="Arial" w:cs="Arial"/>
        </w:rPr>
      </w:pPr>
    </w:p>
    <w:p w:rsidR="00275B09" w:rsidRDefault="00275B09" w:rsidP="00B157A7">
      <w:pPr>
        <w:pStyle w:val="ListParagraph"/>
        <w:ind w:left="0"/>
        <w:jc w:val="both"/>
        <w:rPr>
          <w:rFonts w:ascii="Arial" w:hAnsi="Arial" w:cs="Arial"/>
        </w:rPr>
      </w:pPr>
    </w:p>
    <w:p w:rsidR="00275B09" w:rsidRDefault="00275B09" w:rsidP="00B157A7">
      <w:pPr>
        <w:pStyle w:val="ListParagraph"/>
        <w:ind w:left="0"/>
        <w:jc w:val="both"/>
        <w:rPr>
          <w:rFonts w:ascii="Arial" w:hAnsi="Arial" w:cs="Arial"/>
        </w:rPr>
      </w:pPr>
    </w:p>
    <w:p w:rsidR="00275B09" w:rsidRPr="00275B09" w:rsidRDefault="00275B09" w:rsidP="00B157A7">
      <w:pPr>
        <w:pStyle w:val="ListParagraph"/>
        <w:ind w:left="0"/>
        <w:jc w:val="both"/>
        <w:rPr>
          <w:rFonts w:ascii="Arial" w:hAnsi="Arial" w:cs="Arial"/>
        </w:rPr>
      </w:pPr>
    </w:p>
    <w:p w:rsidR="00A40069" w:rsidRPr="00F142C5" w:rsidRDefault="00B157A7" w:rsidP="00B157A7">
      <w:pPr>
        <w:jc w:val="both"/>
        <w:rPr>
          <w:rFonts w:ascii="Arial" w:hAnsi="Arial" w:cs="Arial"/>
          <w:b/>
          <w:color w:val="000000"/>
          <w:lang w:val="mk-MK"/>
        </w:rPr>
      </w:pPr>
      <w:r w:rsidRPr="00DE2D51">
        <w:rPr>
          <w:rFonts w:ascii="Arial" w:hAnsi="Arial" w:cs="Arial"/>
          <w:b/>
          <w:lang w:val="mk-MK"/>
        </w:rPr>
        <w:t>2.3. Простор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2"/>
        <w:gridCol w:w="1300"/>
        <w:gridCol w:w="1410"/>
        <w:gridCol w:w="1550"/>
        <w:gridCol w:w="2648"/>
      </w:tblGrid>
      <w:tr w:rsidR="00B157A7" w:rsidRPr="00DE2D51" w:rsidTr="00BE688C">
        <w:tc>
          <w:tcPr>
            <w:tcW w:w="1870" w:type="dxa"/>
            <w:vAlign w:val="center"/>
          </w:tcPr>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Просторија</w:t>
            </w:r>
          </w:p>
        </w:tc>
        <w:tc>
          <w:tcPr>
            <w:tcW w:w="1455" w:type="dxa"/>
            <w:vAlign w:val="center"/>
          </w:tcPr>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Вкупен број</w:t>
            </w:r>
          </w:p>
        </w:tc>
        <w:tc>
          <w:tcPr>
            <w:tcW w:w="1440" w:type="dxa"/>
            <w:vAlign w:val="center"/>
          </w:tcPr>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Површина (m2)</w:t>
            </w:r>
          </w:p>
        </w:tc>
        <w:tc>
          <w:tcPr>
            <w:tcW w:w="1530" w:type="dxa"/>
            <w:vAlign w:val="center"/>
          </w:tcPr>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Состојба</w:t>
            </w:r>
          </w:p>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(се оценува од 1 до 5, согласно Нормативот од 2019 година)</w:t>
            </w:r>
          </w:p>
        </w:tc>
        <w:tc>
          <w:tcPr>
            <w:tcW w:w="3055" w:type="dxa"/>
            <w:vAlign w:val="center"/>
          </w:tcPr>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Забелешка</w:t>
            </w:r>
          </w:p>
          <w:p w:rsidR="00B157A7" w:rsidRPr="00DE2D51" w:rsidRDefault="00B157A7" w:rsidP="00BE688C">
            <w:pPr>
              <w:spacing w:after="0" w:line="240" w:lineRule="auto"/>
              <w:jc w:val="center"/>
              <w:rPr>
                <w:rFonts w:ascii="Arial" w:hAnsi="Arial" w:cs="Arial"/>
                <w:b/>
                <w:lang w:val="mk-MK"/>
              </w:rPr>
            </w:pPr>
            <w:r w:rsidRPr="00DE2D51">
              <w:rPr>
                <w:rFonts w:ascii="Arial" w:hAnsi="Arial" w:cs="Arial"/>
                <w:b/>
                <w:lang w:val="mk-MK"/>
              </w:rPr>
              <w:t xml:space="preserve">(се наведува потребата од </w:t>
            </w:r>
            <w:r w:rsidRPr="00DE2D51">
              <w:rPr>
                <w:rFonts w:ascii="Arial" w:hAnsi="Arial" w:cs="Arial"/>
                <w:b/>
                <w:color w:val="000000"/>
                <w:lang w:val="mk-MK"/>
              </w:rPr>
              <w:t xml:space="preserve">дополнителни простории, </w:t>
            </w:r>
            <w:r w:rsidRPr="00DE2D51">
              <w:rPr>
                <w:rFonts w:ascii="Arial" w:hAnsi="Arial" w:cs="Arial"/>
                <w:b/>
                <w:lang w:val="mk-MK"/>
              </w:rPr>
              <w:t>реконструкции и сл.)</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Училници</w:t>
            </w:r>
          </w:p>
        </w:tc>
        <w:tc>
          <w:tcPr>
            <w:tcW w:w="1455" w:type="dxa"/>
          </w:tcPr>
          <w:p w:rsidR="00B157A7" w:rsidRPr="00DE2D51" w:rsidRDefault="002077CE" w:rsidP="00BE688C">
            <w:pPr>
              <w:spacing w:after="0" w:line="240" w:lineRule="auto"/>
              <w:jc w:val="both"/>
              <w:rPr>
                <w:rFonts w:ascii="Arial" w:hAnsi="Arial" w:cs="Arial"/>
                <w:lang w:val="mk-MK"/>
              </w:rPr>
            </w:pPr>
            <w:r>
              <w:rPr>
                <w:rFonts w:ascii="Arial" w:hAnsi="Arial" w:cs="Arial"/>
                <w:lang w:val="mk-MK"/>
              </w:rPr>
              <w:t xml:space="preserve">        20</w:t>
            </w:r>
          </w:p>
        </w:tc>
        <w:tc>
          <w:tcPr>
            <w:tcW w:w="1440" w:type="dxa"/>
          </w:tcPr>
          <w:p w:rsidR="00B157A7" w:rsidRPr="000F6D29" w:rsidRDefault="00FD0D6E" w:rsidP="00507193">
            <w:pPr>
              <w:spacing w:after="0" w:line="240" w:lineRule="auto"/>
              <w:jc w:val="center"/>
              <w:rPr>
                <w:rFonts w:ascii="Arial" w:hAnsi="Arial" w:cs="Arial"/>
              </w:rPr>
            </w:pPr>
            <w:r>
              <w:rPr>
                <w:rFonts w:ascii="Arial" w:hAnsi="Arial" w:cs="Arial"/>
              </w:rPr>
              <w:t>1280</w:t>
            </w:r>
          </w:p>
        </w:tc>
        <w:tc>
          <w:tcPr>
            <w:tcW w:w="1530" w:type="dxa"/>
          </w:tcPr>
          <w:p w:rsidR="00B157A7" w:rsidRPr="00574B7E" w:rsidRDefault="00574B7E" w:rsidP="00574B7E">
            <w:pPr>
              <w:spacing w:after="0" w:line="240" w:lineRule="auto"/>
              <w:jc w:val="center"/>
              <w:rPr>
                <w:rFonts w:ascii="Arial" w:hAnsi="Arial" w:cs="Arial"/>
              </w:rPr>
            </w:pPr>
            <w:r>
              <w:rPr>
                <w:rFonts w:ascii="Arial" w:hAnsi="Arial" w:cs="Arial"/>
              </w:rPr>
              <w:t>/</w:t>
            </w: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Минимум 5 училници за едносменско работење</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Кабинети</w:t>
            </w:r>
          </w:p>
        </w:tc>
        <w:tc>
          <w:tcPr>
            <w:tcW w:w="1455" w:type="dxa"/>
          </w:tcPr>
          <w:p w:rsidR="00B157A7" w:rsidRPr="002077CE" w:rsidRDefault="002077CE" w:rsidP="00BE688C">
            <w:pPr>
              <w:spacing w:after="0" w:line="240" w:lineRule="auto"/>
              <w:jc w:val="both"/>
              <w:rPr>
                <w:rFonts w:ascii="Arial" w:hAnsi="Arial" w:cs="Arial"/>
              </w:rPr>
            </w:pPr>
            <w:r>
              <w:rPr>
                <w:rFonts w:ascii="Arial" w:hAnsi="Arial" w:cs="Arial"/>
              </w:rPr>
              <w:t xml:space="preserve">         4</w:t>
            </w:r>
          </w:p>
        </w:tc>
        <w:tc>
          <w:tcPr>
            <w:tcW w:w="1440" w:type="dxa"/>
          </w:tcPr>
          <w:p w:rsidR="00B157A7" w:rsidRPr="00FD0D6E" w:rsidRDefault="00FD0D6E" w:rsidP="00507193">
            <w:pPr>
              <w:spacing w:after="0" w:line="240" w:lineRule="auto"/>
              <w:jc w:val="center"/>
              <w:rPr>
                <w:rFonts w:ascii="Arial" w:hAnsi="Arial" w:cs="Arial"/>
              </w:rPr>
            </w:pPr>
            <w:r>
              <w:rPr>
                <w:rFonts w:ascii="Arial" w:hAnsi="Arial" w:cs="Arial"/>
              </w:rPr>
              <w:t>256</w:t>
            </w:r>
          </w:p>
        </w:tc>
        <w:tc>
          <w:tcPr>
            <w:tcW w:w="1530" w:type="dxa"/>
          </w:tcPr>
          <w:p w:rsidR="00B157A7" w:rsidRPr="00574B7E" w:rsidRDefault="00574B7E" w:rsidP="00574B7E">
            <w:pPr>
              <w:spacing w:after="0" w:line="240" w:lineRule="auto"/>
              <w:jc w:val="center"/>
              <w:rPr>
                <w:rFonts w:ascii="Arial" w:hAnsi="Arial" w:cs="Arial"/>
              </w:rPr>
            </w:pPr>
            <w:r>
              <w:rPr>
                <w:rFonts w:ascii="Arial" w:hAnsi="Arial" w:cs="Arial"/>
              </w:rPr>
              <w:t>/</w:t>
            </w: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 xml:space="preserve">Библиотека </w:t>
            </w:r>
          </w:p>
        </w:tc>
        <w:tc>
          <w:tcPr>
            <w:tcW w:w="1455" w:type="dxa"/>
          </w:tcPr>
          <w:p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rsidR="00B157A7" w:rsidRPr="0035424E" w:rsidRDefault="00574B7E" w:rsidP="00507193">
            <w:pPr>
              <w:spacing w:after="0" w:line="240" w:lineRule="auto"/>
              <w:jc w:val="center"/>
              <w:rPr>
                <w:rFonts w:ascii="Arial" w:hAnsi="Arial" w:cs="Arial"/>
              </w:rPr>
            </w:pPr>
            <w:r>
              <w:rPr>
                <w:rFonts w:ascii="Arial" w:hAnsi="Arial" w:cs="Arial"/>
              </w:rPr>
              <w:t>48</w:t>
            </w:r>
          </w:p>
        </w:tc>
        <w:tc>
          <w:tcPr>
            <w:tcW w:w="1530" w:type="dxa"/>
          </w:tcPr>
          <w:p w:rsidR="00B157A7" w:rsidRPr="00574B7E" w:rsidRDefault="00574B7E" w:rsidP="00015B10">
            <w:pPr>
              <w:spacing w:after="0" w:line="240" w:lineRule="auto"/>
              <w:jc w:val="center"/>
              <w:rPr>
                <w:rFonts w:ascii="Arial" w:hAnsi="Arial" w:cs="Arial"/>
              </w:rPr>
            </w:pPr>
            <w:r>
              <w:rPr>
                <w:rFonts w:ascii="Arial" w:hAnsi="Arial" w:cs="Arial"/>
              </w:rPr>
              <w:t>/</w:t>
            </w: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Медијатека</w:t>
            </w:r>
          </w:p>
        </w:tc>
        <w:tc>
          <w:tcPr>
            <w:tcW w:w="1455" w:type="dxa"/>
          </w:tcPr>
          <w:p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1440" w:type="dxa"/>
          </w:tcPr>
          <w:p w:rsidR="00B157A7" w:rsidRPr="00DE2D51" w:rsidRDefault="00334928" w:rsidP="00507193">
            <w:pPr>
              <w:spacing w:after="0" w:line="240" w:lineRule="auto"/>
              <w:jc w:val="center"/>
              <w:rPr>
                <w:rFonts w:ascii="Arial" w:hAnsi="Arial" w:cs="Arial"/>
                <w:lang w:val="en-GB"/>
              </w:rPr>
            </w:pPr>
            <w:r w:rsidRPr="00DE2D51">
              <w:rPr>
                <w:rFonts w:ascii="Arial" w:hAnsi="Arial" w:cs="Arial"/>
                <w:lang w:val="en-GB"/>
              </w:rPr>
              <w:t>/</w:t>
            </w:r>
          </w:p>
        </w:tc>
        <w:tc>
          <w:tcPr>
            <w:tcW w:w="1530" w:type="dxa"/>
          </w:tcPr>
          <w:p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3055" w:type="dxa"/>
          </w:tcPr>
          <w:p w:rsidR="00B157A7" w:rsidRPr="00DE2D51" w:rsidRDefault="00334928" w:rsidP="00BE688C">
            <w:pPr>
              <w:spacing w:after="0" w:line="240" w:lineRule="auto"/>
              <w:jc w:val="both"/>
              <w:rPr>
                <w:rFonts w:ascii="Arial" w:hAnsi="Arial" w:cs="Arial"/>
                <w:lang w:val="en-GB"/>
              </w:rPr>
            </w:pPr>
            <w:r w:rsidRPr="00DE2D51">
              <w:rPr>
                <w:rFonts w:ascii="Arial" w:hAnsi="Arial" w:cs="Arial"/>
                <w:lang w:val="en-GB"/>
              </w:rPr>
              <w:t>/</w:t>
            </w:r>
          </w:p>
        </w:tc>
      </w:tr>
      <w:tr w:rsidR="00B157A7" w:rsidRPr="00015B10"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Читална</w:t>
            </w:r>
          </w:p>
        </w:tc>
        <w:tc>
          <w:tcPr>
            <w:tcW w:w="1455" w:type="dxa"/>
          </w:tcPr>
          <w:p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1440" w:type="dxa"/>
          </w:tcPr>
          <w:p w:rsidR="00B157A7" w:rsidRPr="00DE2D51" w:rsidRDefault="00334928" w:rsidP="00507193">
            <w:pPr>
              <w:spacing w:after="0" w:line="240" w:lineRule="auto"/>
              <w:jc w:val="center"/>
              <w:rPr>
                <w:rFonts w:ascii="Arial" w:hAnsi="Arial" w:cs="Arial"/>
                <w:lang w:val="en-GB"/>
              </w:rPr>
            </w:pPr>
            <w:r w:rsidRPr="00DE2D51">
              <w:rPr>
                <w:rFonts w:ascii="Arial" w:hAnsi="Arial" w:cs="Arial"/>
                <w:lang w:val="en-GB"/>
              </w:rPr>
              <w:t>/</w:t>
            </w:r>
          </w:p>
        </w:tc>
        <w:tc>
          <w:tcPr>
            <w:tcW w:w="1530" w:type="dxa"/>
          </w:tcPr>
          <w:p w:rsidR="00B157A7" w:rsidRPr="00DE2D51" w:rsidRDefault="00334928" w:rsidP="00015B10">
            <w:pPr>
              <w:spacing w:after="0" w:line="240" w:lineRule="auto"/>
              <w:jc w:val="center"/>
              <w:rPr>
                <w:rFonts w:ascii="Arial" w:hAnsi="Arial" w:cs="Arial"/>
                <w:lang w:val="en-GB"/>
              </w:rPr>
            </w:pPr>
            <w:r w:rsidRPr="00DE2D51">
              <w:rPr>
                <w:rFonts w:ascii="Arial" w:hAnsi="Arial" w:cs="Arial"/>
                <w:lang w:val="en-GB"/>
              </w:rPr>
              <w:t>/</w:t>
            </w:r>
          </w:p>
        </w:tc>
        <w:tc>
          <w:tcPr>
            <w:tcW w:w="3055" w:type="dxa"/>
          </w:tcPr>
          <w:p w:rsidR="00B157A7" w:rsidRPr="00DE2D51" w:rsidRDefault="00334928" w:rsidP="00BE688C">
            <w:pPr>
              <w:spacing w:after="0" w:line="240" w:lineRule="auto"/>
              <w:jc w:val="both"/>
              <w:rPr>
                <w:rFonts w:ascii="Arial" w:hAnsi="Arial" w:cs="Arial"/>
                <w:lang w:val="en-GB"/>
              </w:rPr>
            </w:pPr>
            <w:r w:rsidRPr="00DE2D51">
              <w:rPr>
                <w:rFonts w:ascii="Arial" w:hAnsi="Arial" w:cs="Arial"/>
                <w:lang w:val="en-GB"/>
              </w:rPr>
              <w:t>/</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Спортска сала</w:t>
            </w:r>
          </w:p>
        </w:tc>
        <w:tc>
          <w:tcPr>
            <w:tcW w:w="1455" w:type="dxa"/>
          </w:tcPr>
          <w:p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rsidR="00B157A7" w:rsidRPr="00FD0D6E" w:rsidRDefault="00FD0D6E" w:rsidP="00507193">
            <w:pPr>
              <w:spacing w:after="0" w:line="240" w:lineRule="auto"/>
              <w:jc w:val="center"/>
              <w:rPr>
                <w:rFonts w:ascii="Arial" w:hAnsi="Arial" w:cs="Arial"/>
              </w:rPr>
            </w:pPr>
            <w:r>
              <w:rPr>
                <w:rFonts w:ascii="Arial" w:hAnsi="Arial" w:cs="Arial"/>
              </w:rPr>
              <w:t>464</w:t>
            </w:r>
          </w:p>
        </w:tc>
        <w:tc>
          <w:tcPr>
            <w:tcW w:w="1530" w:type="dxa"/>
          </w:tcPr>
          <w:p w:rsidR="00B157A7" w:rsidRPr="00DE2D51" w:rsidRDefault="00B157A7" w:rsidP="00015B10">
            <w:pPr>
              <w:spacing w:after="0" w:line="240" w:lineRule="auto"/>
              <w:jc w:val="center"/>
              <w:rPr>
                <w:rFonts w:ascii="Arial" w:hAnsi="Arial" w:cs="Arial"/>
                <w:lang w:val="mk-MK"/>
              </w:rPr>
            </w:pP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Има потреба од реконструкција</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lang w:val="mk-MK"/>
              </w:rPr>
            </w:pPr>
            <w:r w:rsidRPr="00DE2D51">
              <w:rPr>
                <w:rFonts w:ascii="Arial" w:hAnsi="Arial" w:cs="Arial"/>
                <w:lang w:val="mk-MK"/>
              </w:rPr>
              <w:t>Канцеларии</w:t>
            </w:r>
          </w:p>
        </w:tc>
        <w:tc>
          <w:tcPr>
            <w:tcW w:w="1455" w:type="dxa"/>
          </w:tcPr>
          <w:p w:rsidR="00B157A7" w:rsidRPr="002077CE" w:rsidRDefault="002077CE" w:rsidP="00015B10">
            <w:pPr>
              <w:spacing w:after="0" w:line="240" w:lineRule="auto"/>
              <w:jc w:val="center"/>
              <w:rPr>
                <w:rFonts w:ascii="Arial" w:hAnsi="Arial" w:cs="Arial"/>
              </w:rPr>
            </w:pPr>
            <w:r>
              <w:rPr>
                <w:rFonts w:ascii="Arial" w:hAnsi="Arial" w:cs="Arial"/>
              </w:rPr>
              <w:t>6</w:t>
            </w:r>
          </w:p>
        </w:tc>
        <w:tc>
          <w:tcPr>
            <w:tcW w:w="1440" w:type="dxa"/>
          </w:tcPr>
          <w:p w:rsidR="00B157A7" w:rsidRPr="00507193" w:rsidRDefault="00507193" w:rsidP="00507193">
            <w:pPr>
              <w:spacing w:after="0" w:line="240" w:lineRule="auto"/>
              <w:jc w:val="center"/>
              <w:rPr>
                <w:rFonts w:ascii="Arial" w:hAnsi="Arial" w:cs="Arial"/>
              </w:rPr>
            </w:pPr>
            <w:r>
              <w:rPr>
                <w:rFonts w:ascii="Arial" w:hAnsi="Arial" w:cs="Arial"/>
              </w:rPr>
              <w:t>192</w:t>
            </w:r>
          </w:p>
        </w:tc>
        <w:tc>
          <w:tcPr>
            <w:tcW w:w="1530" w:type="dxa"/>
          </w:tcPr>
          <w:p w:rsidR="00B157A7" w:rsidRPr="00DE2D51" w:rsidRDefault="00DE2E6A" w:rsidP="00015B10">
            <w:pPr>
              <w:spacing w:after="0" w:line="240" w:lineRule="auto"/>
              <w:jc w:val="center"/>
              <w:rPr>
                <w:rFonts w:ascii="Arial" w:hAnsi="Arial" w:cs="Arial"/>
                <w:lang w:val="mk-MK"/>
              </w:rPr>
            </w:pPr>
            <w:r>
              <w:rPr>
                <w:rFonts w:ascii="Arial" w:hAnsi="Arial" w:cs="Arial"/>
                <w:lang w:val="mk-MK"/>
              </w:rPr>
              <w:t>/</w:t>
            </w:r>
          </w:p>
        </w:tc>
        <w:tc>
          <w:tcPr>
            <w:tcW w:w="3055" w:type="dxa"/>
          </w:tcPr>
          <w:p w:rsidR="00B157A7" w:rsidRPr="00DE2D51" w:rsidRDefault="00B157A7" w:rsidP="00BE688C">
            <w:pPr>
              <w:spacing w:after="0" w:line="240" w:lineRule="auto"/>
              <w:jc w:val="both"/>
              <w:rPr>
                <w:rFonts w:ascii="Arial" w:hAnsi="Arial" w:cs="Arial"/>
                <w:lang w:val="mk-MK"/>
              </w:rPr>
            </w:pP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Училиштен двор</w:t>
            </w:r>
          </w:p>
        </w:tc>
        <w:tc>
          <w:tcPr>
            <w:tcW w:w="1455" w:type="dxa"/>
          </w:tcPr>
          <w:p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rsidR="00B157A7" w:rsidRPr="00DE2D51" w:rsidRDefault="00DE2E6A" w:rsidP="00507193">
            <w:pPr>
              <w:spacing w:after="0" w:line="240" w:lineRule="auto"/>
              <w:jc w:val="center"/>
              <w:rPr>
                <w:rFonts w:ascii="Arial" w:hAnsi="Arial" w:cs="Arial"/>
                <w:lang w:val="mk-MK"/>
              </w:rPr>
            </w:pPr>
            <w:r w:rsidRPr="00DE2D51">
              <w:rPr>
                <w:rFonts w:ascii="Arial" w:hAnsi="Arial" w:cs="Arial"/>
              </w:rPr>
              <w:t>13758</w:t>
            </w:r>
          </w:p>
        </w:tc>
        <w:tc>
          <w:tcPr>
            <w:tcW w:w="1530" w:type="dxa"/>
          </w:tcPr>
          <w:p w:rsidR="00B157A7" w:rsidRPr="00DE2D51" w:rsidRDefault="00B157A7" w:rsidP="00015B10">
            <w:pPr>
              <w:spacing w:after="0" w:line="240" w:lineRule="auto"/>
              <w:jc w:val="center"/>
              <w:rPr>
                <w:rFonts w:ascii="Arial" w:hAnsi="Arial" w:cs="Arial"/>
                <w:lang w:val="mk-MK"/>
              </w:rPr>
            </w:pP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Потреба од хултикултурно уредување</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lastRenderedPageBreak/>
              <w:t>Заеднички простор за прослави</w:t>
            </w:r>
          </w:p>
        </w:tc>
        <w:tc>
          <w:tcPr>
            <w:tcW w:w="1455" w:type="dxa"/>
          </w:tcPr>
          <w:p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rsidR="00B157A7" w:rsidRPr="00B017BF" w:rsidRDefault="00B017BF" w:rsidP="00507193">
            <w:pPr>
              <w:spacing w:after="0" w:line="240" w:lineRule="auto"/>
              <w:jc w:val="center"/>
              <w:rPr>
                <w:rFonts w:ascii="Arial" w:hAnsi="Arial" w:cs="Arial"/>
              </w:rPr>
            </w:pPr>
            <w:r>
              <w:rPr>
                <w:rFonts w:ascii="Arial" w:hAnsi="Arial" w:cs="Arial"/>
              </w:rPr>
              <w:t>375</w:t>
            </w:r>
          </w:p>
        </w:tc>
        <w:tc>
          <w:tcPr>
            <w:tcW w:w="1530" w:type="dxa"/>
          </w:tcPr>
          <w:p w:rsidR="00B157A7" w:rsidRPr="00574B7E" w:rsidRDefault="00574B7E" w:rsidP="00015B10">
            <w:pPr>
              <w:spacing w:after="0" w:line="240" w:lineRule="auto"/>
              <w:jc w:val="center"/>
              <w:rPr>
                <w:rFonts w:ascii="Arial" w:hAnsi="Arial" w:cs="Arial"/>
              </w:rPr>
            </w:pPr>
            <w:r>
              <w:rPr>
                <w:rFonts w:ascii="Arial" w:hAnsi="Arial" w:cs="Arial"/>
              </w:rPr>
              <w:t>/</w:t>
            </w: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rsidTr="00015B10">
        <w:trPr>
          <w:trHeight w:val="70"/>
        </w:trPr>
        <w:tc>
          <w:tcPr>
            <w:tcW w:w="1870" w:type="dxa"/>
            <w:vAlign w:val="center"/>
          </w:tcPr>
          <w:p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Кујна</w:t>
            </w:r>
          </w:p>
        </w:tc>
        <w:tc>
          <w:tcPr>
            <w:tcW w:w="1455" w:type="dxa"/>
          </w:tcPr>
          <w:p w:rsidR="00B157A7" w:rsidRPr="00DE2D51" w:rsidRDefault="002077CE" w:rsidP="00015B10">
            <w:pPr>
              <w:spacing w:after="0" w:line="240" w:lineRule="auto"/>
              <w:jc w:val="center"/>
              <w:rPr>
                <w:rFonts w:ascii="Arial" w:hAnsi="Arial" w:cs="Arial"/>
                <w:lang w:val="en-GB"/>
              </w:rPr>
            </w:pPr>
            <w:r>
              <w:rPr>
                <w:rFonts w:ascii="Arial" w:hAnsi="Arial" w:cs="Arial"/>
                <w:lang w:val="en-GB"/>
              </w:rPr>
              <w:t>1</w:t>
            </w:r>
          </w:p>
        </w:tc>
        <w:tc>
          <w:tcPr>
            <w:tcW w:w="1440" w:type="dxa"/>
          </w:tcPr>
          <w:p w:rsidR="00B157A7" w:rsidRPr="00DE2D51" w:rsidRDefault="00447515" w:rsidP="00015B10">
            <w:pPr>
              <w:spacing w:after="0" w:line="240" w:lineRule="auto"/>
              <w:jc w:val="center"/>
              <w:rPr>
                <w:rFonts w:ascii="Arial" w:hAnsi="Arial" w:cs="Arial"/>
                <w:lang w:val="en-GB"/>
              </w:rPr>
            </w:pPr>
            <w:r w:rsidRPr="00DE2D51">
              <w:rPr>
                <w:rFonts w:ascii="Arial" w:hAnsi="Arial" w:cs="Arial"/>
                <w:lang w:val="en-GB"/>
              </w:rPr>
              <w:t>/</w:t>
            </w:r>
          </w:p>
        </w:tc>
        <w:tc>
          <w:tcPr>
            <w:tcW w:w="1530" w:type="dxa"/>
          </w:tcPr>
          <w:p w:rsidR="00B157A7" w:rsidRPr="00DE2D51" w:rsidRDefault="00447515" w:rsidP="00015B10">
            <w:pPr>
              <w:spacing w:after="0" w:line="240" w:lineRule="auto"/>
              <w:jc w:val="center"/>
              <w:rPr>
                <w:rFonts w:ascii="Arial" w:hAnsi="Arial" w:cs="Arial"/>
                <w:lang w:val="en-GB"/>
              </w:rPr>
            </w:pPr>
            <w:r w:rsidRPr="00DE2D51">
              <w:rPr>
                <w:rFonts w:ascii="Arial" w:hAnsi="Arial" w:cs="Arial"/>
                <w:lang w:val="en-GB"/>
              </w:rPr>
              <w:t>/</w:t>
            </w:r>
          </w:p>
        </w:tc>
        <w:tc>
          <w:tcPr>
            <w:tcW w:w="3055" w:type="dxa"/>
          </w:tcPr>
          <w:p w:rsidR="00B157A7" w:rsidRPr="00DE2D51" w:rsidRDefault="00447515" w:rsidP="00BE688C">
            <w:pPr>
              <w:spacing w:after="0" w:line="240" w:lineRule="auto"/>
              <w:jc w:val="both"/>
              <w:rPr>
                <w:rFonts w:ascii="Arial" w:hAnsi="Arial" w:cs="Arial"/>
                <w:lang w:val="en-GB"/>
              </w:rPr>
            </w:pPr>
            <w:r w:rsidRPr="00DE2D51">
              <w:rPr>
                <w:rFonts w:ascii="Arial" w:hAnsi="Arial" w:cs="Arial"/>
                <w:lang w:val="en-GB"/>
              </w:rPr>
              <w:t>/</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Трпезарија</w:t>
            </w:r>
          </w:p>
        </w:tc>
        <w:tc>
          <w:tcPr>
            <w:tcW w:w="1455" w:type="dxa"/>
          </w:tcPr>
          <w:p w:rsidR="00B157A7" w:rsidRPr="002077CE" w:rsidRDefault="002077CE" w:rsidP="00015B10">
            <w:pPr>
              <w:spacing w:after="0" w:line="240" w:lineRule="auto"/>
              <w:jc w:val="center"/>
              <w:rPr>
                <w:rFonts w:ascii="Arial" w:hAnsi="Arial" w:cs="Arial"/>
              </w:rPr>
            </w:pPr>
            <w:r>
              <w:rPr>
                <w:rFonts w:ascii="Arial" w:hAnsi="Arial" w:cs="Arial"/>
              </w:rPr>
              <w:t>1</w:t>
            </w:r>
          </w:p>
        </w:tc>
        <w:tc>
          <w:tcPr>
            <w:tcW w:w="1440" w:type="dxa"/>
          </w:tcPr>
          <w:p w:rsidR="00B157A7" w:rsidRPr="00DE2D51" w:rsidRDefault="00B157A7" w:rsidP="00015B10">
            <w:pPr>
              <w:spacing w:after="0" w:line="240" w:lineRule="auto"/>
              <w:jc w:val="center"/>
              <w:rPr>
                <w:rFonts w:ascii="Arial" w:hAnsi="Arial" w:cs="Arial"/>
                <w:lang w:val="mk-MK"/>
              </w:rPr>
            </w:pPr>
          </w:p>
        </w:tc>
        <w:tc>
          <w:tcPr>
            <w:tcW w:w="1530" w:type="dxa"/>
          </w:tcPr>
          <w:p w:rsidR="00B157A7" w:rsidRPr="00DE2D51" w:rsidRDefault="00B157A7" w:rsidP="00015B10">
            <w:pPr>
              <w:spacing w:after="0" w:line="240" w:lineRule="auto"/>
              <w:jc w:val="center"/>
              <w:rPr>
                <w:rFonts w:ascii="Arial" w:hAnsi="Arial" w:cs="Arial"/>
                <w:lang w:val="mk-MK"/>
              </w:rPr>
            </w:pPr>
          </w:p>
        </w:tc>
        <w:tc>
          <w:tcPr>
            <w:tcW w:w="3055" w:type="dxa"/>
          </w:tcPr>
          <w:p w:rsidR="00B157A7" w:rsidRPr="00DE2D51" w:rsidRDefault="00DE2E6A" w:rsidP="00BE688C">
            <w:pPr>
              <w:spacing w:after="0" w:line="240" w:lineRule="auto"/>
              <w:jc w:val="both"/>
              <w:rPr>
                <w:rFonts w:ascii="Arial" w:hAnsi="Arial" w:cs="Arial"/>
                <w:lang w:val="mk-MK"/>
              </w:rPr>
            </w:pPr>
            <w:r>
              <w:rPr>
                <w:rFonts w:ascii="Arial" w:hAnsi="Arial" w:cs="Arial"/>
                <w:lang w:val="mk-MK"/>
              </w:rPr>
              <w:t>/</w:t>
            </w:r>
          </w:p>
        </w:tc>
      </w:tr>
      <w:tr w:rsidR="00B157A7" w:rsidRPr="00DE2D51" w:rsidTr="00BE688C">
        <w:tc>
          <w:tcPr>
            <w:tcW w:w="1870" w:type="dxa"/>
            <w:vAlign w:val="center"/>
          </w:tcPr>
          <w:p w:rsidR="00B157A7" w:rsidRPr="00DE2D51" w:rsidRDefault="00B157A7" w:rsidP="00BE688C">
            <w:pPr>
              <w:spacing w:after="0" w:line="240" w:lineRule="auto"/>
              <w:rPr>
                <w:rFonts w:ascii="Arial" w:hAnsi="Arial" w:cs="Arial"/>
                <w:color w:val="000000"/>
                <w:lang w:val="mk-MK"/>
              </w:rPr>
            </w:pPr>
            <w:r w:rsidRPr="00DE2D51">
              <w:rPr>
                <w:rFonts w:ascii="Arial" w:hAnsi="Arial" w:cs="Arial"/>
                <w:color w:val="000000"/>
                <w:lang w:val="mk-MK"/>
              </w:rPr>
              <w:t>Друго</w:t>
            </w:r>
          </w:p>
        </w:tc>
        <w:tc>
          <w:tcPr>
            <w:tcW w:w="1455" w:type="dxa"/>
          </w:tcPr>
          <w:p w:rsidR="00B157A7" w:rsidRPr="00DE2D51" w:rsidRDefault="008A4FB7" w:rsidP="00015B10">
            <w:pPr>
              <w:spacing w:after="0" w:line="240" w:lineRule="auto"/>
              <w:jc w:val="center"/>
              <w:rPr>
                <w:rFonts w:ascii="Arial" w:hAnsi="Arial" w:cs="Arial"/>
                <w:lang w:val="mk-MK"/>
              </w:rPr>
            </w:pPr>
            <w:r w:rsidRPr="00DE2D51">
              <w:rPr>
                <w:rFonts w:ascii="Arial" w:hAnsi="Arial" w:cs="Arial"/>
                <w:lang w:val="mk-MK"/>
              </w:rPr>
              <w:t>1</w:t>
            </w:r>
          </w:p>
        </w:tc>
        <w:tc>
          <w:tcPr>
            <w:tcW w:w="1440" w:type="dxa"/>
          </w:tcPr>
          <w:p w:rsidR="00B157A7" w:rsidRPr="0035424E" w:rsidRDefault="0035424E" w:rsidP="00015B10">
            <w:pPr>
              <w:spacing w:after="0" w:line="240" w:lineRule="auto"/>
              <w:jc w:val="center"/>
              <w:rPr>
                <w:rFonts w:ascii="Arial" w:hAnsi="Arial" w:cs="Arial"/>
              </w:rPr>
            </w:pPr>
            <w:r>
              <w:rPr>
                <w:rFonts w:ascii="Arial" w:hAnsi="Arial" w:cs="Arial"/>
              </w:rPr>
              <w:t>48</w:t>
            </w:r>
          </w:p>
        </w:tc>
        <w:tc>
          <w:tcPr>
            <w:tcW w:w="1530" w:type="dxa"/>
          </w:tcPr>
          <w:p w:rsidR="00B157A7" w:rsidRPr="00DE2D51" w:rsidRDefault="00DE2E6A" w:rsidP="00015B10">
            <w:pPr>
              <w:spacing w:after="0" w:line="240" w:lineRule="auto"/>
              <w:jc w:val="center"/>
              <w:rPr>
                <w:rFonts w:ascii="Arial" w:hAnsi="Arial" w:cs="Arial"/>
                <w:lang w:val="mk-MK"/>
              </w:rPr>
            </w:pPr>
            <w:r>
              <w:rPr>
                <w:rFonts w:ascii="Arial" w:hAnsi="Arial" w:cs="Arial"/>
                <w:lang w:val="mk-MK"/>
              </w:rPr>
              <w:t>/</w:t>
            </w:r>
          </w:p>
        </w:tc>
        <w:tc>
          <w:tcPr>
            <w:tcW w:w="3055" w:type="dxa"/>
          </w:tcPr>
          <w:p w:rsidR="00B157A7" w:rsidRPr="00DE2D51" w:rsidRDefault="008A4FB7" w:rsidP="00BE688C">
            <w:pPr>
              <w:spacing w:after="0" w:line="240" w:lineRule="auto"/>
              <w:jc w:val="both"/>
              <w:rPr>
                <w:rFonts w:ascii="Arial" w:hAnsi="Arial" w:cs="Arial"/>
                <w:lang w:val="mk-MK"/>
              </w:rPr>
            </w:pPr>
            <w:r w:rsidRPr="00DE2D51">
              <w:rPr>
                <w:rFonts w:ascii="Arial" w:hAnsi="Arial" w:cs="Arial"/>
                <w:lang w:val="mk-MK"/>
              </w:rPr>
              <w:t>Се користи како тивка соба (соба за релаксација)</w:t>
            </w:r>
            <w:r w:rsidR="006315A0">
              <w:rPr>
                <w:rFonts w:ascii="Arial" w:hAnsi="Arial" w:cs="Arial"/>
                <w:lang w:val="mk-MK"/>
              </w:rPr>
              <w:t>.</w:t>
            </w:r>
          </w:p>
        </w:tc>
      </w:tr>
    </w:tbl>
    <w:p w:rsidR="00F85190" w:rsidRPr="00275B09" w:rsidRDefault="00F85190" w:rsidP="00B157A7">
      <w:pPr>
        <w:pStyle w:val="ListParagraph"/>
        <w:ind w:left="0"/>
        <w:jc w:val="both"/>
        <w:rPr>
          <w:rFonts w:ascii="Arial" w:hAnsi="Arial" w:cs="Arial"/>
          <w:b/>
        </w:rPr>
      </w:pPr>
    </w:p>
    <w:p w:rsidR="00447515" w:rsidRDefault="00447515" w:rsidP="00B157A7">
      <w:pPr>
        <w:pStyle w:val="ListParagraph"/>
        <w:ind w:left="0"/>
        <w:jc w:val="both"/>
        <w:rPr>
          <w:rFonts w:ascii="Arial" w:hAnsi="Arial" w:cs="Arial"/>
          <w:b/>
        </w:rPr>
      </w:pPr>
    </w:p>
    <w:p w:rsidR="00FD0D6E" w:rsidRPr="00275B09" w:rsidRDefault="00FD0D6E" w:rsidP="00B157A7">
      <w:pPr>
        <w:pStyle w:val="ListParagraph"/>
        <w:ind w:left="0"/>
        <w:jc w:val="both"/>
        <w:rPr>
          <w:rFonts w:ascii="Arial" w:hAnsi="Arial" w:cs="Arial"/>
          <w:b/>
        </w:rPr>
      </w:pPr>
    </w:p>
    <w:p w:rsidR="00B157A7" w:rsidRPr="00DE2D51" w:rsidRDefault="00B157A7" w:rsidP="00B157A7">
      <w:pPr>
        <w:jc w:val="both"/>
        <w:rPr>
          <w:rFonts w:ascii="Arial" w:hAnsi="Arial" w:cs="Arial"/>
          <w:b/>
          <w:color w:val="000000"/>
          <w:lang w:val="mk-MK"/>
        </w:rPr>
      </w:pPr>
      <w:r w:rsidRPr="00DE2D51">
        <w:rPr>
          <w:rFonts w:ascii="Arial" w:hAnsi="Arial" w:cs="Arial"/>
          <w:b/>
          <w:lang w:val="mk-MK"/>
        </w:rPr>
        <w:t>2.4. Опрема и наставни средства согласно „Нормативот и стандардите за простор, опрема и наставни средства“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9FF66"/>
        <w:tblLook w:val="04A0" w:firstRow="1" w:lastRow="0" w:firstColumn="1" w:lastColumn="0" w:noHBand="0" w:noVBand="1"/>
      </w:tblPr>
      <w:tblGrid>
        <w:gridCol w:w="2101"/>
        <w:gridCol w:w="3067"/>
        <w:gridCol w:w="3472"/>
      </w:tblGrid>
      <w:tr w:rsidR="00432CFF" w:rsidRPr="00DE2D51" w:rsidTr="00F3275F">
        <w:trPr>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Наставен предмет – одд.настава</w:t>
            </w:r>
          </w:p>
        </w:tc>
        <w:tc>
          <w:tcPr>
            <w:tcW w:w="3330" w:type="dxa"/>
            <w:tcBorders>
              <w:bottom w:val="single" w:sz="4" w:space="0" w:color="auto"/>
            </w:tcBorders>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Постоечка опрема и наставни средства</w:t>
            </w:r>
          </w:p>
        </w:tc>
        <w:tc>
          <w:tcPr>
            <w:tcW w:w="3932" w:type="dxa"/>
            <w:tcBorders>
              <w:bottom w:val="single" w:sz="4" w:space="0" w:color="auto"/>
            </w:tcBorders>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Потребна опрема и наставни средства</w:t>
            </w:r>
          </w:p>
        </w:tc>
      </w:tr>
      <w:tr w:rsidR="00432CFF" w:rsidRPr="00DE2D51" w:rsidTr="00F3275F">
        <w:trPr>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одд.настава</w:t>
            </w:r>
          </w:p>
        </w:tc>
        <w:tc>
          <w:tcPr>
            <w:tcW w:w="3330" w:type="dxa"/>
            <w:tcBorders>
              <w:bottom w:val="single" w:sz="4" w:space="0" w:color="auto"/>
            </w:tcBorders>
            <w:shd w:val="clear" w:color="auto" w:fill="auto"/>
          </w:tcPr>
          <w:p w:rsidR="00432CFF" w:rsidRPr="00207592" w:rsidRDefault="00432CFF" w:rsidP="00F3275F">
            <w:pPr>
              <w:spacing w:line="276" w:lineRule="auto"/>
              <w:rPr>
                <w:rFonts w:ascii="Arial" w:hAnsi="Arial" w:cs="Arial"/>
                <w:lang w:val="en-GB"/>
              </w:rPr>
            </w:pPr>
            <w:r w:rsidRPr="00DE2D51">
              <w:rPr>
                <w:rFonts w:ascii="Arial" w:hAnsi="Arial" w:cs="Arial"/>
                <w:lang w:val="mk-MK"/>
              </w:rPr>
              <w:t>7 телевизори</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10 компјутери</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10  монитори (со опрема)</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4 интеракти</w:t>
            </w:r>
            <w:r w:rsidR="0019007A">
              <w:rPr>
                <w:rFonts w:ascii="Arial" w:hAnsi="Arial" w:cs="Arial"/>
                <w:lang w:val="mk-MK"/>
              </w:rPr>
              <w:t>вни</w:t>
            </w:r>
            <w:r w:rsidRPr="00DE2D51">
              <w:rPr>
                <w:rFonts w:ascii="Arial" w:hAnsi="Arial" w:cs="Arial"/>
                <w:lang w:val="mk-MK"/>
              </w:rPr>
              <w:t xml:space="preserve"> табли</w:t>
            </w:r>
            <w:r w:rsidR="00207592">
              <w:rPr>
                <w:rFonts w:ascii="Arial" w:hAnsi="Arial" w:cs="Arial"/>
                <w:lang w:val="en-GB"/>
              </w:rPr>
              <w:t>;</w:t>
            </w:r>
          </w:p>
          <w:p w:rsidR="00432CFF" w:rsidRPr="00DE2D51" w:rsidRDefault="00207592" w:rsidP="00F3275F">
            <w:pPr>
              <w:spacing w:line="276" w:lineRule="auto"/>
              <w:rPr>
                <w:rFonts w:ascii="Arial" w:hAnsi="Arial" w:cs="Arial"/>
                <w:lang w:val="mk-MK"/>
              </w:rPr>
            </w:pPr>
            <w:r>
              <w:rPr>
                <w:rFonts w:ascii="Arial" w:hAnsi="Arial" w:cs="Arial"/>
                <w:lang w:val="mk-MK"/>
              </w:rPr>
              <w:t>п</w:t>
            </w:r>
            <w:r w:rsidR="00432CFF" w:rsidRPr="00DE2D51">
              <w:rPr>
                <w:rFonts w:ascii="Arial" w:hAnsi="Arial" w:cs="Arial"/>
                <w:lang w:val="mk-MK"/>
              </w:rPr>
              <w:t>ластификатор</w:t>
            </w:r>
            <w:r>
              <w:rPr>
                <w:rFonts w:ascii="Arial" w:hAnsi="Arial" w:cs="Arial"/>
                <w:lang w:val="mk-MK"/>
              </w:rPr>
              <w:t>.</w:t>
            </w:r>
          </w:p>
        </w:tc>
        <w:tc>
          <w:tcPr>
            <w:tcW w:w="3932" w:type="dxa"/>
            <w:tcBorders>
              <w:bottom w:val="single" w:sz="4" w:space="0" w:color="auto"/>
            </w:tcBorders>
            <w:shd w:val="clear" w:color="auto" w:fill="auto"/>
          </w:tcPr>
          <w:p w:rsidR="00432CFF" w:rsidRPr="00207592" w:rsidRDefault="0019007A" w:rsidP="00F3275F">
            <w:pPr>
              <w:rPr>
                <w:rFonts w:ascii="Arial" w:hAnsi="Arial" w:cs="Arial"/>
                <w:lang w:val="en-GB"/>
              </w:rPr>
            </w:pPr>
            <w:r>
              <w:rPr>
                <w:rFonts w:ascii="Arial" w:hAnsi="Arial" w:cs="Arial"/>
                <w:lang w:val="mk-MK"/>
              </w:rPr>
              <w:t>6</w:t>
            </w:r>
            <w:r w:rsidR="00432CFF" w:rsidRPr="00DE2D51">
              <w:rPr>
                <w:rFonts w:ascii="Arial" w:hAnsi="Arial" w:cs="Arial"/>
                <w:lang w:val="mk-MK"/>
              </w:rPr>
              <w:t xml:space="preserve"> интеракти</w:t>
            </w:r>
            <w:r>
              <w:rPr>
                <w:rFonts w:ascii="Arial" w:hAnsi="Arial" w:cs="Arial"/>
                <w:lang w:val="mk-MK"/>
              </w:rPr>
              <w:t>вни</w:t>
            </w:r>
            <w:r w:rsidR="00432CFF" w:rsidRPr="00DE2D51">
              <w:rPr>
                <w:rFonts w:ascii="Arial" w:hAnsi="Arial" w:cs="Arial"/>
                <w:lang w:val="mk-MK"/>
              </w:rPr>
              <w:t xml:space="preserve"> табли</w:t>
            </w:r>
            <w:r w:rsidR="00207592">
              <w:rPr>
                <w:rFonts w:ascii="Arial" w:hAnsi="Arial" w:cs="Arial"/>
                <w:lang w:val="en-GB"/>
              </w:rPr>
              <w:t>;</w:t>
            </w:r>
          </w:p>
          <w:p w:rsidR="00E221CD" w:rsidRPr="00207592" w:rsidRDefault="00E221CD" w:rsidP="00F3275F">
            <w:pPr>
              <w:rPr>
                <w:rFonts w:ascii="Arial" w:hAnsi="Arial" w:cs="Arial"/>
                <w:lang w:val="en-GB"/>
              </w:rPr>
            </w:pPr>
            <w:r w:rsidRPr="00DE2D51">
              <w:rPr>
                <w:rFonts w:ascii="Arial" w:hAnsi="Arial" w:cs="Arial"/>
                <w:lang w:val="mk-MK"/>
              </w:rPr>
              <w:t>Тоне</w:t>
            </w:r>
            <w:r w:rsidR="00207592">
              <w:rPr>
                <w:rFonts w:ascii="Arial" w:hAnsi="Arial" w:cs="Arial"/>
                <w:lang w:val="mk-MK"/>
              </w:rPr>
              <w:t>р</w:t>
            </w:r>
            <w:r w:rsidR="00207592">
              <w:rPr>
                <w:rFonts w:ascii="Arial" w:hAnsi="Arial" w:cs="Arial"/>
                <w:lang w:val="en-GB"/>
              </w:rPr>
              <w:t>;</w:t>
            </w:r>
          </w:p>
          <w:p w:rsidR="00E221CD" w:rsidRPr="00207592" w:rsidRDefault="00E221CD" w:rsidP="00F3275F">
            <w:pPr>
              <w:rPr>
                <w:rFonts w:ascii="Arial" w:hAnsi="Arial" w:cs="Arial"/>
                <w:lang w:val="en-GB"/>
              </w:rPr>
            </w:pPr>
            <w:r w:rsidRPr="00DE2D51">
              <w:rPr>
                <w:rFonts w:ascii="Arial" w:hAnsi="Arial" w:cs="Arial"/>
                <w:lang w:val="mk-MK"/>
              </w:rPr>
              <w:t>Хартија во боја</w:t>
            </w:r>
            <w:r w:rsidR="00207592">
              <w:rPr>
                <w:rFonts w:ascii="Arial" w:hAnsi="Arial" w:cs="Arial"/>
                <w:lang w:val="en-GB"/>
              </w:rPr>
              <w:t>;</w:t>
            </w:r>
          </w:p>
          <w:p w:rsidR="00E221CD" w:rsidRPr="00207592" w:rsidRDefault="00E221CD" w:rsidP="00F3275F">
            <w:pPr>
              <w:rPr>
                <w:rFonts w:ascii="Arial" w:hAnsi="Arial" w:cs="Arial"/>
                <w:lang w:val="en-GB"/>
              </w:rPr>
            </w:pPr>
            <w:r w:rsidRPr="00DE2D51">
              <w:rPr>
                <w:rFonts w:ascii="Arial" w:hAnsi="Arial" w:cs="Arial"/>
                <w:lang w:val="mk-MK"/>
              </w:rPr>
              <w:t>Хамери</w:t>
            </w:r>
            <w:r w:rsidR="00207592">
              <w:rPr>
                <w:rFonts w:ascii="Arial" w:hAnsi="Arial" w:cs="Arial"/>
                <w:lang w:val="en-GB"/>
              </w:rPr>
              <w:t>;</w:t>
            </w:r>
          </w:p>
          <w:p w:rsidR="00E221CD" w:rsidRPr="00207592" w:rsidRDefault="00E221CD" w:rsidP="00F3275F">
            <w:pPr>
              <w:rPr>
                <w:rFonts w:ascii="Arial" w:hAnsi="Arial" w:cs="Arial"/>
                <w:lang w:val="en-GB"/>
              </w:rPr>
            </w:pPr>
            <w:r w:rsidRPr="00DE2D51">
              <w:rPr>
                <w:rFonts w:ascii="Arial" w:hAnsi="Arial" w:cs="Arial"/>
                <w:lang w:val="mk-MK"/>
              </w:rPr>
              <w:t>Нагледни средства</w:t>
            </w:r>
            <w:r w:rsidR="00207592">
              <w:rPr>
                <w:rFonts w:ascii="Arial" w:hAnsi="Arial" w:cs="Arial"/>
                <w:lang w:val="en-GB"/>
              </w:rPr>
              <w:t>;</w:t>
            </w:r>
          </w:p>
          <w:p w:rsidR="00E221CD" w:rsidRPr="00207592" w:rsidRDefault="00E221CD" w:rsidP="00F3275F">
            <w:pPr>
              <w:rPr>
                <w:rFonts w:ascii="Arial" w:hAnsi="Arial" w:cs="Arial"/>
                <w:lang w:val="en-GB"/>
              </w:rPr>
            </w:pPr>
            <w:r w:rsidRPr="00DE2D51">
              <w:rPr>
                <w:rFonts w:ascii="Arial" w:hAnsi="Arial" w:cs="Arial"/>
                <w:lang w:val="mk-MK"/>
              </w:rPr>
              <w:t>Дидактички материјали</w:t>
            </w:r>
            <w:r w:rsidR="00207592">
              <w:rPr>
                <w:rFonts w:ascii="Arial" w:hAnsi="Arial" w:cs="Arial"/>
                <w:lang w:val="en-GB"/>
              </w:rPr>
              <w:t>;</w:t>
            </w:r>
          </w:p>
          <w:p w:rsidR="00E221CD" w:rsidRPr="00207592" w:rsidRDefault="00E221CD" w:rsidP="00F3275F">
            <w:pPr>
              <w:rPr>
                <w:rFonts w:ascii="Arial" w:hAnsi="Arial" w:cs="Arial"/>
                <w:lang w:val="en-GB"/>
              </w:rPr>
            </w:pPr>
            <w:r w:rsidRPr="00DE2D51">
              <w:rPr>
                <w:rFonts w:ascii="Arial" w:hAnsi="Arial" w:cs="Arial"/>
                <w:lang w:val="mk-MK"/>
              </w:rPr>
              <w:t>Креди во боја</w:t>
            </w:r>
            <w:r w:rsidR="00207592">
              <w:rPr>
                <w:rFonts w:ascii="Arial" w:hAnsi="Arial" w:cs="Arial"/>
                <w:lang w:val="en-GB"/>
              </w:rPr>
              <w:t>.</w:t>
            </w:r>
          </w:p>
        </w:tc>
      </w:tr>
      <w:tr w:rsidR="00432CFF" w:rsidRPr="00DE2D51" w:rsidTr="00F3275F">
        <w:trPr>
          <w:trHeight w:val="1925"/>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 xml:space="preserve">Македонски јазик </w:t>
            </w: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tc>
        <w:tc>
          <w:tcPr>
            <w:tcW w:w="3330" w:type="dxa"/>
            <w:shd w:val="clear" w:color="auto" w:fill="auto"/>
          </w:tcPr>
          <w:p w:rsidR="00432CFF" w:rsidRPr="00207592" w:rsidRDefault="00432CFF" w:rsidP="00F3275F">
            <w:pPr>
              <w:spacing w:line="276" w:lineRule="auto"/>
              <w:rPr>
                <w:rFonts w:ascii="Arial" w:hAnsi="Arial" w:cs="Arial"/>
                <w:lang w:val="en-GB"/>
              </w:rPr>
            </w:pPr>
            <w:r w:rsidRPr="00DE2D51">
              <w:rPr>
                <w:rFonts w:ascii="Arial" w:hAnsi="Arial" w:cs="Arial"/>
                <w:lang w:val="mk-MK"/>
              </w:rPr>
              <w:t>Табла</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Букварки</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Азбука печатна кирилица и латиница</w:t>
            </w:r>
            <w:r w:rsidR="00207592">
              <w:rPr>
                <w:rFonts w:ascii="Arial" w:hAnsi="Arial" w:cs="Arial"/>
                <w:lang w:val="en-GB"/>
              </w:rPr>
              <w:t>;</w:t>
            </w:r>
          </w:p>
          <w:p w:rsidR="00432CFF" w:rsidRPr="00DE2D51" w:rsidRDefault="00432CFF" w:rsidP="00F3275F">
            <w:pPr>
              <w:spacing w:line="276" w:lineRule="auto"/>
              <w:rPr>
                <w:rFonts w:ascii="Arial" w:hAnsi="Arial" w:cs="Arial"/>
                <w:lang w:val="mk-MK"/>
              </w:rPr>
            </w:pPr>
            <w:r w:rsidRPr="00DE2D51">
              <w:rPr>
                <w:rFonts w:ascii="Arial" w:hAnsi="Arial" w:cs="Arial"/>
                <w:lang w:val="mk-MK"/>
              </w:rPr>
              <w:t>Постер</w:t>
            </w:r>
            <w:r w:rsidR="00207592">
              <w:rPr>
                <w:rFonts w:ascii="Arial" w:hAnsi="Arial" w:cs="Arial"/>
                <w:lang w:val="en-GB"/>
              </w:rPr>
              <w:t>;</w:t>
            </w:r>
            <w:r w:rsidRPr="00DE2D51">
              <w:rPr>
                <w:rFonts w:ascii="Arial" w:hAnsi="Arial" w:cs="Arial"/>
                <w:lang w:val="mk-MK"/>
              </w:rPr>
              <w:t xml:space="preserve"> </w:t>
            </w:r>
          </w:p>
          <w:p w:rsidR="00432CFF" w:rsidRPr="00207592" w:rsidRDefault="00432CFF" w:rsidP="00F3275F">
            <w:pPr>
              <w:spacing w:line="276" w:lineRule="auto"/>
              <w:rPr>
                <w:rFonts w:ascii="Arial" w:hAnsi="Arial" w:cs="Arial"/>
                <w:lang w:val="en-GB"/>
              </w:rPr>
            </w:pPr>
            <w:r w:rsidRPr="00DE2D51">
              <w:rPr>
                <w:rFonts w:ascii="Arial" w:hAnsi="Arial" w:cs="Arial"/>
                <w:lang w:val="mk-MK"/>
              </w:rPr>
              <w:t>Карти со кирилични и латинични букви</w:t>
            </w:r>
            <w:r w:rsidR="00207592">
              <w:rPr>
                <w:rFonts w:ascii="Arial" w:hAnsi="Arial" w:cs="Arial"/>
                <w:lang w:val="mk-MK"/>
              </w:rPr>
              <w:t>;</w:t>
            </w:r>
          </w:p>
          <w:p w:rsidR="00432CFF" w:rsidRPr="00207592" w:rsidRDefault="00432CFF" w:rsidP="00F3275F">
            <w:pPr>
              <w:spacing w:line="276" w:lineRule="auto"/>
              <w:rPr>
                <w:rFonts w:ascii="Arial" w:hAnsi="Arial" w:cs="Arial"/>
              </w:rPr>
            </w:pPr>
            <w:r w:rsidRPr="00DE2D51">
              <w:rPr>
                <w:rFonts w:ascii="Arial" w:hAnsi="Arial" w:cs="Arial"/>
                <w:lang w:val="mk-MK"/>
              </w:rPr>
              <w:t>Пластифицирани букви</w:t>
            </w:r>
            <w:r w:rsidR="00207592">
              <w:rPr>
                <w:rFonts w:ascii="Arial" w:hAnsi="Arial" w:cs="Arial"/>
              </w:rPr>
              <w:t>.</w:t>
            </w:r>
          </w:p>
        </w:tc>
        <w:tc>
          <w:tcPr>
            <w:tcW w:w="3932" w:type="dxa"/>
            <w:shd w:val="clear" w:color="auto" w:fill="auto"/>
          </w:tcPr>
          <w:p w:rsidR="00432CFF" w:rsidRPr="00DE2D51" w:rsidRDefault="00432CFF" w:rsidP="00F3275F">
            <w:pPr>
              <w:spacing w:line="276" w:lineRule="auto"/>
              <w:rPr>
                <w:rFonts w:ascii="Arial" w:hAnsi="Arial" w:cs="Arial"/>
                <w:lang w:val="mk-MK"/>
              </w:rPr>
            </w:pPr>
            <w:r w:rsidRPr="00DE2D51">
              <w:rPr>
                <w:rFonts w:ascii="Arial" w:hAnsi="Arial" w:cs="Arial"/>
                <w:lang w:val="mk-MK"/>
              </w:rPr>
              <w:t>4 Табли за почетно пишување</w:t>
            </w:r>
            <w:r w:rsidR="00207592">
              <w:rPr>
                <w:rFonts w:ascii="Arial" w:hAnsi="Arial" w:cs="Arial"/>
                <w:lang w:val="en-GB"/>
              </w:rPr>
              <w:t>;</w:t>
            </w:r>
            <w:r w:rsidRPr="00DE2D51">
              <w:rPr>
                <w:rFonts w:ascii="Arial" w:hAnsi="Arial" w:cs="Arial"/>
                <w:lang w:val="mk-MK"/>
              </w:rPr>
              <w:t xml:space="preserve"> </w:t>
            </w:r>
          </w:p>
          <w:p w:rsidR="00432CFF" w:rsidRPr="00207592" w:rsidRDefault="00432CFF" w:rsidP="00F3275F">
            <w:pPr>
              <w:spacing w:line="276" w:lineRule="auto"/>
              <w:rPr>
                <w:rFonts w:ascii="Arial" w:hAnsi="Arial" w:cs="Arial"/>
                <w:lang w:val="en-GB"/>
              </w:rPr>
            </w:pPr>
            <w:r w:rsidRPr="00DE2D51">
              <w:rPr>
                <w:rFonts w:ascii="Arial" w:hAnsi="Arial" w:cs="Arial"/>
                <w:lang w:val="mk-MK"/>
              </w:rPr>
              <w:t xml:space="preserve">Комплети лектирни изданија од </w:t>
            </w:r>
            <w:r w:rsidR="00207592">
              <w:rPr>
                <w:rFonts w:ascii="Arial" w:hAnsi="Arial" w:cs="Arial"/>
                <w:lang w:val="mk-MK"/>
              </w:rPr>
              <w:t>I</w:t>
            </w:r>
            <w:r w:rsidRPr="00DE2D51">
              <w:rPr>
                <w:rFonts w:ascii="Arial" w:hAnsi="Arial" w:cs="Arial"/>
                <w:lang w:val="mk-MK"/>
              </w:rPr>
              <w:t>-</w:t>
            </w:r>
            <w:r w:rsidR="00207592">
              <w:rPr>
                <w:rFonts w:ascii="Arial" w:hAnsi="Arial" w:cs="Arial"/>
              </w:rPr>
              <w:t>V</w:t>
            </w:r>
            <w:r w:rsidRPr="00DE2D51">
              <w:rPr>
                <w:rFonts w:ascii="Arial" w:hAnsi="Arial" w:cs="Arial"/>
                <w:lang w:val="mk-MK"/>
              </w:rPr>
              <w:t xml:space="preserve"> одделение</w:t>
            </w:r>
            <w:r w:rsidR="00207592">
              <w:rPr>
                <w:rFonts w:ascii="Arial" w:hAnsi="Arial" w:cs="Arial"/>
                <w:lang w:val="mk-MK"/>
              </w:rPr>
              <w:t>.</w:t>
            </w:r>
          </w:p>
        </w:tc>
      </w:tr>
      <w:tr w:rsidR="00432CFF" w:rsidRPr="00DE2D51" w:rsidTr="00F3275F">
        <w:trPr>
          <w:trHeight w:val="1210"/>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Математика</w:t>
            </w:r>
          </w:p>
          <w:p w:rsidR="00432CFF" w:rsidRPr="00DE2D51" w:rsidRDefault="00432CFF" w:rsidP="00F3275F">
            <w:pPr>
              <w:spacing w:line="276" w:lineRule="auto"/>
              <w:rPr>
                <w:rFonts w:ascii="Arial" w:hAnsi="Arial" w:cs="Arial"/>
              </w:rPr>
            </w:pPr>
          </w:p>
        </w:tc>
        <w:tc>
          <w:tcPr>
            <w:tcW w:w="3330" w:type="dxa"/>
            <w:shd w:val="clear" w:color="auto" w:fill="auto"/>
          </w:tcPr>
          <w:p w:rsidR="00432CFF" w:rsidRPr="00207592" w:rsidRDefault="00432CFF" w:rsidP="00F3275F">
            <w:pPr>
              <w:spacing w:line="276" w:lineRule="auto"/>
              <w:rPr>
                <w:rFonts w:ascii="Arial" w:hAnsi="Arial" w:cs="Arial"/>
              </w:rPr>
            </w:pPr>
            <w:r w:rsidRPr="00DE2D51">
              <w:rPr>
                <w:rFonts w:ascii="Arial" w:hAnsi="Arial" w:cs="Arial"/>
                <w:lang w:val="mk-MK"/>
              </w:rPr>
              <w:t>Стапчиња</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Капачиња</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Сложувалки</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Штипки</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Постери за броеви</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Постер за дропки</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Таблица за множење</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Модели за дропки</w:t>
            </w:r>
            <w:r w:rsidR="00207592">
              <w:rPr>
                <w:rFonts w:ascii="Arial" w:hAnsi="Arial" w:cs="Arial"/>
              </w:rPr>
              <w:t>;</w:t>
            </w:r>
          </w:p>
          <w:p w:rsidR="00432CFF" w:rsidRPr="00207592" w:rsidRDefault="00432CFF" w:rsidP="00F3275F">
            <w:pPr>
              <w:spacing w:line="276" w:lineRule="auto"/>
              <w:rPr>
                <w:rFonts w:ascii="Arial" w:hAnsi="Arial" w:cs="Arial"/>
                <w:bCs/>
              </w:rPr>
            </w:pPr>
            <w:r w:rsidRPr="00DE2D51">
              <w:rPr>
                <w:rFonts w:ascii="Arial" w:hAnsi="Arial" w:cs="Arial"/>
                <w:bCs/>
                <w:lang w:val="mk-MK"/>
              </w:rPr>
              <w:lastRenderedPageBreak/>
              <w:t>Таблица за множење и делење</w:t>
            </w:r>
            <w:r w:rsidR="00207592">
              <w:rPr>
                <w:rFonts w:ascii="Arial" w:hAnsi="Arial" w:cs="Arial"/>
                <w:bCs/>
              </w:rPr>
              <w:t>;</w:t>
            </w:r>
          </w:p>
          <w:p w:rsidR="00432CFF" w:rsidRPr="00207592" w:rsidRDefault="00432CFF" w:rsidP="00F3275F">
            <w:pPr>
              <w:spacing w:line="276" w:lineRule="auto"/>
              <w:rPr>
                <w:rFonts w:ascii="Arial" w:hAnsi="Arial" w:cs="Arial"/>
              </w:rPr>
            </w:pPr>
            <w:r w:rsidRPr="00DE2D51">
              <w:rPr>
                <w:rFonts w:ascii="Arial" w:hAnsi="Arial" w:cs="Arial"/>
                <w:bCs/>
                <w:lang w:val="mk-MK"/>
              </w:rPr>
              <w:t>Шестар</w:t>
            </w:r>
            <w:r w:rsidR="00207592">
              <w:rPr>
                <w:rFonts w:ascii="Arial" w:hAnsi="Arial" w:cs="Arial"/>
                <w:bCs/>
              </w:rPr>
              <w:t>;</w:t>
            </w:r>
          </w:p>
          <w:p w:rsidR="00432CFF" w:rsidRPr="00207592" w:rsidRDefault="00432CFF" w:rsidP="00F3275F">
            <w:pPr>
              <w:spacing w:line="276" w:lineRule="auto"/>
              <w:rPr>
                <w:rFonts w:ascii="Arial" w:hAnsi="Arial" w:cs="Arial"/>
              </w:rPr>
            </w:pPr>
            <w:r w:rsidRPr="00DE2D51">
              <w:rPr>
                <w:rFonts w:ascii="Arial" w:hAnsi="Arial" w:cs="Arial"/>
                <w:lang w:val="mk-MK"/>
              </w:rPr>
              <w:t>Линијар – триаголник</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Мерки за волумен</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Мерици за течности/Метро</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Мензури за мерење</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3Д форми</w:t>
            </w:r>
            <w:r w:rsidR="00207592">
              <w:rPr>
                <w:rFonts w:ascii="Arial" w:hAnsi="Arial" w:cs="Arial"/>
              </w:rPr>
              <w:t>;</w:t>
            </w:r>
          </w:p>
          <w:p w:rsidR="00432CFF" w:rsidRPr="00207592" w:rsidRDefault="00432CFF" w:rsidP="00F3275F">
            <w:pPr>
              <w:rPr>
                <w:rFonts w:ascii="Arial" w:hAnsi="Arial" w:cs="Arial"/>
              </w:rPr>
            </w:pPr>
            <w:r w:rsidRPr="00DE2D51">
              <w:rPr>
                <w:rFonts w:ascii="Arial" w:hAnsi="Arial" w:cs="Arial"/>
                <w:lang w:val="mk-MK"/>
              </w:rPr>
              <w:t>Детска вага за мерење маса и течности</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Линијари за цртање (големи)</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Шестари</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Модел –</w:t>
            </w:r>
            <w:r w:rsidR="00275B09">
              <w:rPr>
                <w:rFonts w:ascii="Arial" w:hAnsi="Arial" w:cs="Arial"/>
                <w:lang w:val="mk-MK"/>
              </w:rPr>
              <w:t xml:space="preserve"> </w:t>
            </w:r>
            <w:r w:rsidRPr="00DE2D51">
              <w:rPr>
                <w:rFonts w:ascii="Arial" w:hAnsi="Arial" w:cs="Arial"/>
                <w:lang w:val="mk-MK"/>
              </w:rPr>
              <w:t>Единици, Десетки, Стотки</w:t>
            </w:r>
            <w:r w:rsidR="00207592">
              <w:rPr>
                <w:rFonts w:ascii="Arial" w:hAnsi="Arial" w:cs="Arial"/>
              </w:rPr>
              <w:t>;</w:t>
            </w:r>
          </w:p>
          <w:p w:rsidR="00C55140" w:rsidRPr="00207592" w:rsidRDefault="00C55140" w:rsidP="001149C6">
            <w:pPr>
              <w:spacing w:line="276" w:lineRule="auto"/>
              <w:rPr>
                <w:rFonts w:ascii="Arial" w:hAnsi="Arial" w:cs="Arial"/>
              </w:rPr>
            </w:pPr>
            <w:r w:rsidRPr="00DE2D51">
              <w:rPr>
                <w:rFonts w:ascii="Arial" w:hAnsi="Arial" w:cs="Arial"/>
                <w:lang w:val="mk-MK"/>
              </w:rPr>
              <w:t>Постер табела 100</w:t>
            </w:r>
            <w:r w:rsidR="00207592">
              <w:rPr>
                <w:rFonts w:ascii="Arial" w:hAnsi="Arial" w:cs="Arial"/>
                <w:lang w:val="mk-MK"/>
              </w:rPr>
              <w:t>.</w:t>
            </w:r>
          </w:p>
        </w:tc>
        <w:tc>
          <w:tcPr>
            <w:tcW w:w="3932" w:type="dxa"/>
            <w:shd w:val="clear" w:color="auto" w:fill="auto"/>
          </w:tcPr>
          <w:p w:rsidR="00432CFF" w:rsidRPr="00207592" w:rsidRDefault="00432CFF" w:rsidP="00F3275F">
            <w:pPr>
              <w:spacing w:line="276" w:lineRule="auto"/>
              <w:rPr>
                <w:rFonts w:ascii="Arial" w:hAnsi="Arial" w:cs="Arial"/>
              </w:rPr>
            </w:pPr>
            <w:r w:rsidRPr="00DE2D51">
              <w:rPr>
                <w:rFonts w:ascii="Arial" w:hAnsi="Arial" w:cs="Arial"/>
                <w:lang w:val="mk-MK"/>
              </w:rPr>
              <w:lastRenderedPageBreak/>
              <w:t>Гео табли за 2Д</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Голем</w:t>
            </w:r>
            <w:r w:rsidR="00275B09">
              <w:rPr>
                <w:rFonts w:ascii="Arial" w:hAnsi="Arial" w:cs="Arial"/>
                <w:lang w:val="mk-MK"/>
              </w:rPr>
              <w:t>и</w:t>
            </w:r>
            <w:r w:rsidRPr="00DE2D51">
              <w:rPr>
                <w:rFonts w:ascii="Arial" w:hAnsi="Arial" w:cs="Arial"/>
                <w:lang w:val="mk-MK"/>
              </w:rPr>
              <w:t xml:space="preserve"> сметалки</w:t>
            </w:r>
            <w:r w:rsidR="00207592">
              <w:rPr>
                <w:rFonts w:ascii="Arial" w:hAnsi="Arial" w:cs="Arial"/>
              </w:rPr>
              <w:t>;</w:t>
            </w:r>
          </w:p>
          <w:p w:rsidR="00432CFF" w:rsidRPr="00207592" w:rsidRDefault="00C55140" w:rsidP="00F3275F">
            <w:pPr>
              <w:spacing w:line="276" w:lineRule="auto"/>
              <w:rPr>
                <w:rFonts w:ascii="Arial" w:hAnsi="Arial" w:cs="Arial"/>
              </w:rPr>
            </w:pPr>
            <w:r>
              <w:rPr>
                <w:rFonts w:ascii="Arial" w:hAnsi="Arial" w:cs="Arial"/>
                <w:lang w:val="mk-MK"/>
              </w:rPr>
              <w:t>Модели за децимални броеви</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Дигитална вага</w:t>
            </w:r>
            <w:r w:rsidR="00207592">
              <w:rPr>
                <w:rFonts w:ascii="Arial" w:hAnsi="Arial" w:cs="Arial"/>
              </w:rPr>
              <w:t>.</w:t>
            </w:r>
          </w:p>
          <w:p w:rsidR="00432CFF" w:rsidRPr="00DE2D51" w:rsidRDefault="00432CFF" w:rsidP="00C55140">
            <w:pPr>
              <w:spacing w:line="276" w:lineRule="auto"/>
              <w:rPr>
                <w:rFonts w:ascii="Arial" w:hAnsi="Arial" w:cs="Arial"/>
                <w:lang w:val="mk-MK"/>
              </w:rPr>
            </w:pPr>
          </w:p>
        </w:tc>
      </w:tr>
    </w:tbl>
    <w:p w:rsidR="00432CFF" w:rsidRPr="00DE2D51" w:rsidRDefault="00432CFF" w:rsidP="00432CFF">
      <w:pPr>
        <w:pStyle w:val="ListParagraph"/>
        <w:spacing w:line="276" w:lineRule="auto"/>
        <w:ind w:left="0"/>
        <w:rPr>
          <w:rFonts w:ascii="Arial" w:hAnsi="Arial" w:cs="Arial"/>
          <w:color w:val="C00000"/>
          <w:lang w:val="ru-RU"/>
        </w:rPr>
      </w:pPr>
    </w:p>
    <w:p w:rsidR="00432CFF" w:rsidRPr="00DE2D51" w:rsidRDefault="00432CFF" w:rsidP="00432CFF">
      <w:pPr>
        <w:pStyle w:val="ListParagraph"/>
        <w:spacing w:line="276" w:lineRule="auto"/>
        <w:ind w:left="0"/>
        <w:rPr>
          <w:rFonts w:ascii="Arial" w:hAnsi="Arial" w:cs="Arial"/>
          <w:color w:val="C00000"/>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3167"/>
        <w:gridCol w:w="3359"/>
      </w:tblGrid>
      <w:tr w:rsidR="00432CFF" w:rsidRPr="00DE2D51" w:rsidTr="00F3275F">
        <w:trPr>
          <w:trHeight w:val="1430"/>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Општество</w:t>
            </w: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tc>
        <w:tc>
          <w:tcPr>
            <w:tcW w:w="3330" w:type="dxa"/>
            <w:shd w:val="clear" w:color="auto" w:fill="auto"/>
          </w:tcPr>
          <w:p w:rsidR="00432CFF" w:rsidRPr="00207592" w:rsidRDefault="00432CFF" w:rsidP="00F3275F">
            <w:pPr>
              <w:spacing w:line="276" w:lineRule="auto"/>
              <w:rPr>
                <w:rFonts w:ascii="Arial" w:hAnsi="Arial" w:cs="Arial"/>
              </w:rPr>
            </w:pPr>
            <w:r w:rsidRPr="00DE2D51">
              <w:rPr>
                <w:rFonts w:ascii="Arial" w:hAnsi="Arial" w:cs="Arial"/>
                <w:lang w:val="mk-MK"/>
              </w:rPr>
              <w:t>Карта на РМ</w:t>
            </w:r>
            <w:r w:rsidR="00207592">
              <w:rPr>
                <w:rFonts w:ascii="Arial" w:hAnsi="Arial" w:cs="Arial"/>
              </w:rPr>
              <w:t>;</w:t>
            </w:r>
          </w:p>
          <w:p w:rsidR="00432CFF" w:rsidRPr="00207592" w:rsidRDefault="00C55140" w:rsidP="00F3275F">
            <w:pPr>
              <w:spacing w:line="276" w:lineRule="auto"/>
              <w:rPr>
                <w:rFonts w:ascii="Arial" w:hAnsi="Arial" w:cs="Arial"/>
              </w:rPr>
            </w:pPr>
            <w:r>
              <w:rPr>
                <w:rFonts w:ascii="Arial" w:hAnsi="Arial" w:cs="Arial"/>
                <w:lang w:val="mk-MK"/>
              </w:rPr>
              <w:t>Постери за крстосница</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3Д Крстосница</w:t>
            </w:r>
            <w:r w:rsidR="00207592">
              <w:rPr>
                <w:rFonts w:ascii="Arial" w:hAnsi="Arial" w:cs="Arial"/>
              </w:rPr>
              <w:t>;</w:t>
            </w:r>
          </w:p>
          <w:p w:rsidR="00C55140" w:rsidRPr="00207592" w:rsidRDefault="00275B09" w:rsidP="00C55140">
            <w:pPr>
              <w:spacing w:line="276" w:lineRule="auto"/>
              <w:rPr>
                <w:rFonts w:ascii="Arial" w:hAnsi="Arial" w:cs="Arial"/>
              </w:rPr>
            </w:pPr>
            <w:r>
              <w:rPr>
                <w:rFonts w:ascii="Arial" w:hAnsi="Arial" w:cs="Arial"/>
                <w:lang w:val="mk-MK"/>
              </w:rPr>
              <w:t>К</w:t>
            </w:r>
            <w:r w:rsidR="00C55140" w:rsidRPr="00DE2D51">
              <w:rPr>
                <w:rFonts w:ascii="Arial" w:hAnsi="Arial" w:cs="Arial"/>
                <w:lang w:val="mk-MK"/>
              </w:rPr>
              <w:t>арта со картографски знаци, компас</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Постери од народни носии</w:t>
            </w:r>
            <w:r w:rsidR="00275B09">
              <w:rPr>
                <w:rFonts w:ascii="Arial" w:hAnsi="Arial" w:cs="Arial"/>
                <w:lang w:val="mk-MK"/>
              </w:rPr>
              <w:t xml:space="preserve"> - </w:t>
            </w:r>
            <w:r w:rsidRPr="00DE2D51">
              <w:rPr>
                <w:rFonts w:ascii="Arial" w:hAnsi="Arial" w:cs="Arial"/>
                <w:lang w:val="mk-MK"/>
              </w:rPr>
              <w:t xml:space="preserve"> македонска и етнички заедници, Грб на општина и РСМ</w:t>
            </w:r>
            <w:r w:rsidR="00207592">
              <w:rPr>
                <w:rFonts w:ascii="Arial" w:hAnsi="Arial" w:cs="Arial"/>
              </w:rPr>
              <w:t>;</w:t>
            </w:r>
          </w:p>
          <w:p w:rsidR="00C55140" w:rsidRPr="00207592" w:rsidRDefault="00275B09" w:rsidP="00C55140">
            <w:pPr>
              <w:spacing w:line="276" w:lineRule="auto"/>
              <w:rPr>
                <w:rFonts w:ascii="Arial" w:hAnsi="Arial" w:cs="Arial"/>
              </w:rPr>
            </w:pPr>
            <w:r>
              <w:rPr>
                <w:rFonts w:ascii="Arial" w:hAnsi="Arial" w:cs="Arial"/>
                <w:lang w:val="mk-MK"/>
              </w:rPr>
              <w:t>З</w:t>
            </w:r>
            <w:r w:rsidR="00C55140" w:rsidRPr="00DE2D51">
              <w:rPr>
                <w:rFonts w:ascii="Arial" w:hAnsi="Arial" w:cs="Arial"/>
                <w:lang w:val="mk-MK"/>
              </w:rPr>
              <w:t>наме и грб на о</w:t>
            </w:r>
            <w:r>
              <w:rPr>
                <w:rFonts w:ascii="Arial" w:hAnsi="Arial" w:cs="Arial"/>
                <w:lang w:val="mk-MK"/>
              </w:rPr>
              <w:t>п</w:t>
            </w:r>
            <w:r w:rsidR="00C55140" w:rsidRPr="00DE2D51">
              <w:rPr>
                <w:rFonts w:ascii="Arial" w:hAnsi="Arial" w:cs="Arial"/>
                <w:lang w:val="mk-MK"/>
              </w:rPr>
              <w:t>штина и РСМ</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Релјефна карта на РСМ</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3Д Крстосница</w:t>
            </w:r>
            <w:r w:rsidR="00207592">
              <w:rPr>
                <w:rFonts w:ascii="Arial" w:hAnsi="Arial" w:cs="Arial"/>
              </w:rPr>
              <w:t>;</w:t>
            </w:r>
          </w:p>
          <w:p w:rsidR="00C55140" w:rsidRPr="00207592" w:rsidRDefault="00C55140" w:rsidP="00C55140">
            <w:pPr>
              <w:spacing w:line="276" w:lineRule="auto"/>
              <w:rPr>
                <w:rFonts w:ascii="Arial" w:hAnsi="Arial" w:cs="Arial"/>
              </w:rPr>
            </w:pPr>
            <w:r w:rsidRPr="00DE2D51">
              <w:rPr>
                <w:rFonts w:ascii="Arial" w:hAnsi="Arial" w:cs="Arial"/>
                <w:lang w:val="mk-MK"/>
              </w:rPr>
              <w:t>Сообраќајни знаци/Прирачник</w:t>
            </w:r>
          </w:p>
          <w:p w:rsidR="00432CFF" w:rsidRPr="00207592" w:rsidRDefault="00C55140" w:rsidP="00F3275F">
            <w:pPr>
              <w:spacing w:line="276" w:lineRule="auto"/>
              <w:rPr>
                <w:rFonts w:ascii="Arial" w:hAnsi="Arial" w:cs="Arial"/>
              </w:rPr>
            </w:pPr>
            <w:r w:rsidRPr="00DE2D51">
              <w:rPr>
                <w:rFonts w:ascii="Arial" w:hAnsi="Arial" w:cs="Arial"/>
                <w:lang w:val="mk-MK"/>
              </w:rPr>
              <w:t>(во корелација со техничко)</w:t>
            </w:r>
            <w:r w:rsidR="00207592">
              <w:rPr>
                <w:rFonts w:ascii="Arial" w:hAnsi="Arial" w:cs="Arial"/>
              </w:rPr>
              <w:t>.</w:t>
            </w:r>
          </w:p>
        </w:tc>
        <w:tc>
          <w:tcPr>
            <w:tcW w:w="3932" w:type="dxa"/>
            <w:shd w:val="clear" w:color="auto" w:fill="auto"/>
          </w:tcPr>
          <w:p w:rsidR="00432CFF" w:rsidRPr="00DE2D51" w:rsidRDefault="00432CFF" w:rsidP="00F3275F">
            <w:pPr>
              <w:spacing w:line="276" w:lineRule="auto"/>
              <w:rPr>
                <w:rFonts w:ascii="Arial" w:hAnsi="Arial" w:cs="Arial"/>
                <w:lang w:val="mk-MK"/>
              </w:rPr>
            </w:pPr>
            <w:r w:rsidRPr="00DE2D51">
              <w:rPr>
                <w:rFonts w:ascii="Arial" w:hAnsi="Arial" w:cs="Arial"/>
                <w:lang w:val="mk-MK"/>
              </w:rPr>
              <w:t>Дигитален семафор;</w:t>
            </w:r>
          </w:p>
          <w:p w:rsidR="00432CFF" w:rsidRPr="00DE2D51" w:rsidRDefault="00432CFF" w:rsidP="00BE5ED0">
            <w:pPr>
              <w:spacing w:line="276" w:lineRule="auto"/>
              <w:rPr>
                <w:rFonts w:ascii="Arial" w:hAnsi="Arial" w:cs="Arial"/>
                <w:lang w:val="mk-MK"/>
              </w:rPr>
            </w:pPr>
          </w:p>
        </w:tc>
      </w:tr>
      <w:tr w:rsidR="00432CFF" w:rsidRPr="00DE2D51" w:rsidTr="00F3275F">
        <w:trPr>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Природни науки</w:t>
            </w: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tc>
        <w:tc>
          <w:tcPr>
            <w:tcW w:w="3330" w:type="dxa"/>
            <w:shd w:val="clear" w:color="auto" w:fill="auto"/>
          </w:tcPr>
          <w:p w:rsidR="00432CFF" w:rsidRPr="00207592" w:rsidRDefault="00432CFF" w:rsidP="00F3275F">
            <w:pPr>
              <w:spacing w:line="276" w:lineRule="auto"/>
              <w:rPr>
                <w:rFonts w:ascii="Arial" w:hAnsi="Arial" w:cs="Arial"/>
              </w:rPr>
            </w:pPr>
            <w:r w:rsidRPr="00DE2D51">
              <w:rPr>
                <w:rFonts w:ascii="Arial" w:hAnsi="Arial" w:cs="Arial"/>
                <w:lang w:val="mk-MK"/>
              </w:rPr>
              <w:lastRenderedPageBreak/>
              <w:t>Постер – Пирамида на здрава храна</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Лупи, магнети</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lastRenderedPageBreak/>
              <w:t>Струјно коло</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Динамометар</w:t>
            </w:r>
            <w:r w:rsidR="00207592">
              <w:rPr>
                <w:rFonts w:ascii="Arial" w:hAnsi="Arial" w:cs="Arial"/>
              </w:rPr>
              <w:t>;</w:t>
            </w:r>
          </w:p>
          <w:p w:rsidR="00432CFF" w:rsidRPr="00207592" w:rsidRDefault="00432CFF" w:rsidP="00F3275F">
            <w:pPr>
              <w:spacing w:line="276" w:lineRule="auto"/>
              <w:rPr>
                <w:rFonts w:ascii="Arial" w:hAnsi="Arial" w:cs="Arial"/>
              </w:rPr>
            </w:pPr>
            <w:r w:rsidRPr="00DE2D51">
              <w:rPr>
                <w:rFonts w:ascii="Arial" w:hAnsi="Arial" w:cs="Arial"/>
                <w:lang w:val="mk-MK"/>
              </w:rPr>
              <w:t>Компас</w:t>
            </w:r>
            <w:r w:rsidR="00207592">
              <w:rPr>
                <w:rFonts w:ascii="Arial" w:hAnsi="Arial" w:cs="Arial"/>
              </w:rPr>
              <w:t>;</w:t>
            </w:r>
          </w:p>
          <w:p w:rsidR="004B06B8" w:rsidRPr="00207592" w:rsidRDefault="00275B09" w:rsidP="00F3275F">
            <w:pPr>
              <w:spacing w:line="276" w:lineRule="auto"/>
              <w:rPr>
                <w:rFonts w:ascii="Arial" w:hAnsi="Arial" w:cs="Arial"/>
              </w:rPr>
            </w:pPr>
            <w:r>
              <w:rPr>
                <w:rFonts w:ascii="Arial" w:hAnsi="Arial" w:cs="Arial"/>
                <w:lang w:val="mk-MK"/>
              </w:rPr>
              <w:t>М</w:t>
            </w:r>
            <w:r w:rsidR="004B06B8" w:rsidRPr="00DE2D51">
              <w:rPr>
                <w:rFonts w:ascii="Arial" w:hAnsi="Arial" w:cs="Arial"/>
                <w:lang w:val="mk-MK"/>
              </w:rPr>
              <w:t>одел на Сончев систем</w:t>
            </w:r>
            <w:r w:rsidR="00207592">
              <w:rPr>
                <w:rFonts w:ascii="Arial" w:hAnsi="Arial" w:cs="Arial"/>
              </w:rPr>
              <w:t>L</w:t>
            </w:r>
          </w:p>
          <w:p w:rsidR="00207592" w:rsidRDefault="004B06B8" w:rsidP="004B06B8">
            <w:pPr>
              <w:spacing w:line="276" w:lineRule="auto"/>
              <w:rPr>
                <w:rFonts w:ascii="Arial" w:hAnsi="Arial" w:cs="Arial"/>
                <w:lang w:val="mk-MK"/>
              </w:rPr>
            </w:pPr>
            <w:r w:rsidRPr="00DE2D51">
              <w:rPr>
                <w:rFonts w:ascii="Arial" w:hAnsi="Arial" w:cs="Arial"/>
                <w:lang w:val="mk-MK"/>
              </w:rPr>
              <w:t>Модели за сили</w:t>
            </w:r>
            <w:r w:rsidR="00207592">
              <w:rPr>
                <w:rFonts w:ascii="Arial" w:hAnsi="Arial" w:cs="Arial"/>
                <w:lang w:val="mk-MK"/>
              </w:rPr>
              <w:t>;</w:t>
            </w:r>
          </w:p>
          <w:p w:rsidR="00207592" w:rsidRDefault="004B06B8" w:rsidP="004B06B8">
            <w:pPr>
              <w:spacing w:line="276" w:lineRule="auto"/>
              <w:rPr>
                <w:rFonts w:ascii="Arial" w:hAnsi="Arial" w:cs="Arial"/>
              </w:rPr>
            </w:pPr>
            <w:r w:rsidRPr="00DE2D51">
              <w:rPr>
                <w:rFonts w:ascii="Arial" w:hAnsi="Arial" w:cs="Arial"/>
                <w:lang w:val="mk-MK"/>
              </w:rPr>
              <w:t>Планетарен систем</w:t>
            </w:r>
            <w:r w:rsidR="00207592">
              <w:rPr>
                <w:rFonts w:ascii="Arial" w:hAnsi="Arial" w:cs="Arial"/>
              </w:rPr>
              <w:t>;</w:t>
            </w:r>
          </w:p>
          <w:p w:rsidR="004B06B8" w:rsidRPr="00DE2D51" w:rsidRDefault="00207592" w:rsidP="004B06B8">
            <w:pPr>
              <w:spacing w:line="276" w:lineRule="auto"/>
              <w:rPr>
                <w:rFonts w:ascii="Arial" w:hAnsi="Arial" w:cs="Arial"/>
                <w:lang w:val="mk-MK"/>
              </w:rPr>
            </w:pPr>
            <w:r>
              <w:rPr>
                <w:rFonts w:ascii="Arial" w:hAnsi="Arial" w:cs="Arial"/>
                <w:lang w:val="mk-MK"/>
              </w:rPr>
              <w:t>С</w:t>
            </w:r>
            <w:r w:rsidR="004B06B8" w:rsidRPr="00DE2D51">
              <w:rPr>
                <w:rFonts w:ascii="Arial" w:hAnsi="Arial" w:cs="Arial"/>
                <w:lang w:val="mk-MK"/>
              </w:rPr>
              <w:t>таклени чаши, филтерна хартија, инка, микроскоп, звучни вилушки, лупи</w:t>
            </w:r>
            <w:r>
              <w:rPr>
                <w:rFonts w:ascii="Arial" w:hAnsi="Arial" w:cs="Arial"/>
                <w:lang w:val="mk-MK"/>
              </w:rPr>
              <w:t>.</w:t>
            </w:r>
          </w:p>
        </w:tc>
        <w:tc>
          <w:tcPr>
            <w:tcW w:w="3932" w:type="dxa"/>
            <w:shd w:val="clear" w:color="auto" w:fill="auto"/>
          </w:tcPr>
          <w:p w:rsidR="00432CFF" w:rsidRPr="00207592" w:rsidRDefault="00275B09" w:rsidP="00F3275F">
            <w:pPr>
              <w:spacing w:line="276" w:lineRule="auto"/>
              <w:rPr>
                <w:rFonts w:ascii="Arial" w:hAnsi="Arial" w:cs="Arial"/>
              </w:rPr>
            </w:pPr>
            <w:r>
              <w:rPr>
                <w:rFonts w:ascii="Arial" w:hAnsi="Arial" w:cs="Arial"/>
                <w:lang w:val="mk-MK"/>
              </w:rPr>
              <w:lastRenderedPageBreak/>
              <w:t>Различни м</w:t>
            </w:r>
            <w:r w:rsidR="00432CFF" w:rsidRPr="00DE2D51">
              <w:rPr>
                <w:rFonts w:ascii="Arial" w:hAnsi="Arial" w:cs="Arial"/>
                <w:lang w:val="mk-MK"/>
              </w:rPr>
              <w:t>агнети</w:t>
            </w:r>
            <w:r w:rsidR="00207592">
              <w:rPr>
                <w:rFonts w:ascii="Arial" w:hAnsi="Arial" w:cs="Arial"/>
              </w:rPr>
              <w:t>;</w:t>
            </w:r>
          </w:p>
          <w:p w:rsidR="00432CFF" w:rsidRPr="00207592" w:rsidRDefault="004B06B8" w:rsidP="00F3275F">
            <w:pPr>
              <w:spacing w:line="276" w:lineRule="auto"/>
              <w:rPr>
                <w:rFonts w:ascii="Arial" w:hAnsi="Arial" w:cs="Arial"/>
              </w:rPr>
            </w:pPr>
            <w:r>
              <w:rPr>
                <w:rFonts w:ascii="Arial" w:hAnsi="Arial" w:cs="Arial"/>
                <w:lang w:val="mk-MK"/>
              </w:rPr>
              <w:t>Збирка на карпи</w:t>
            </w:r>
            <w:r w:rsidR="00207592">
              <w:rPr>
                <w:rFonts w:ascii="Arial" w:hAnsi="Arial" w:cs="Arial"/>
              </w:rPr>
              <w:t>.</w:t>
            </w:r>
          </w:p>
          <w:p w:rsidR="00432CFF" w:rsidRPr="00DE2D51" w:rsidRDefault="00432CFF" w:rsidP="00F3275F">
            <w:pPr>
              <w:spacing w:line="276" w:lineRule="auto"/>
              <w:rPr>
                <w:rFonts w:ascii="Arial" w:hAnsi="Arial" w:cs="Arial"/>
                <w:lang w:val="mk-MK"/>
              </w:rPr>
            </w:pPr>
          </w:p>
          <w:p w:rsidR="004B06B8" w:rsidRPr="00DE2D51" w:rsidRDefault="004B06B8" w:rsidP="004B06B8">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tc>
      </w:tr>
      <w:tr w:rsidR="00432CFF" w:rsidRPr="00DE2D51" w:rsidTr="00F3275F">
        <w:trPr>
          <w:jc w:val="center"/>
        </w:trPr>
        <w:tc>
          <w:tcPr>
            <w:tcW w:w="2257" w:type="dxa"/>
            <w:shd w:val="clear" w:color="auto" w:fill="99FF66"/>
          </w:tcPr>
          <w:p w:rsidR="00432CFF" w:rsidRPr="00DE2D51" w:rsidRDefault="004B06B8" w:rsidP="00F3275F">
            <w:pPr>
              <w:spacing w:line="276" w:lineRule="auto"/>
              <w:rPr>
                <w:rFonts w:ascii="Arial" w:hAnsi="Arial" w:cs="Arial"/>
                <w:lang w:val="mk-MK"/>
              </w:rPr>
            </w:pPr>
            <w:r>
              <w:rPr>
                <w:rFonts w:ascii="Arial" w:hAnsi="Arial" w:cs="Arial"/>
                <w:lang w:val="mk-MK"/>
              </w:rPr>
              <w:t>Техничко образование и информатика</w:t>
            </w:r>
          </w:p>
        </w:tc>
        <w:tc>
          <w:tcPr>
            <w:tcW w:w="3330" w:type="dxa"/>
            <w:shd w:val="clear" w:color="auto" w:fill="auto"/>
          </w:tcPr>
          <w:p w:rsidR="00432CFF" w:rsidRPr="00207592" w:rsidRDefault="00432CFF" w:rsidP="00F3275F">
            <w:pPr>
              <w:spacing w:line="276" w:lineRule="auto"/>
              <w:rPr>
                <w:rFonts w:ascii="Arial" w:hAnsi="Arial" w:cs="Arial"/>
                <w:lang w:val="en-GB"/>
              </w:rPr>
            </w:pPr>
            <w:r w:rsidRPr="00DE2D51">
              <w:rPr>
                <w:rFonts w:ascii="Arial" w:hAnsi="Arial" w:cs="Arial"/>
                <w:lang w:val="mk-MK"/>
              </w:rPr>
              <w:t>Компјутер, ТВ</w:t>
            </w:r>
            <w:r w:rsidR="00207592">
              <w:rPr>
                <w:rFonts w:ascii="Arial" w:hAnsi="Arial" w:cs="Arial"/>
                <w:lang w:val="en-GB"/>
              </w:rPr>
              <w:t>;</w:t>
            </w:r>
          </w:p>
          <w:p w:rsidR="004B06B8" w:rsidRPr="00207592" w:rsidRDefault="004B06B8" w:rsidP="00F3275F">
            <w:pPr>
              <w:spacing w:line="276" w:lineRule="auto"/>
              <w:rPr>
                <w:rFonts w:ascii="Arial" w:hAnsi="Arial" w:cs="Arial"/>
                <w:lang w:val="en-GB"/>
              </w:rPr>
            </w:pPr>
            <w:r w:rsidRPr="00DE2D51">
              <w:rPr>
                <w:rFonts w:ascii="Arial" w:hAnsi="Arial" w:cs="Arial"/>
                <w:lang w:val="mk-MK"/>
              </w:rPr>
              <w:t>Таблети</w:t>
            </w:r>
            <w:r w:rsidR="00207592">
              <w:rPr>
                <w:rFonts w:ascii="Arial" w:hAnsi="Arial" w:cs="Arial"/>
                <w:lang w:val="en-GB"/>
              </w:rPr>
              <w:t>;</w:t>
            </w:r>
          </w:p>
          <w:p w:rsidR="00432CFF" w:rsidRPr="00207592" w:rsidRDefault="004B06B8" w:rsidP="00F3275F">
            <w:pPr>
              <w:spacing w:line="276" w:lineRule="auto"/>
              <w:rPr>
                <w:rFonts w:ascii="Arial" w:hAnsi="Arial" w:cs="Arial"/>
                <w:lang w:val="en-GB"/>
              </w:rPr>
            </w:pPr>
            <w:r w:rsidRPr="00DE2D51">
              <w:rPr>
                <w:rFonts w:ascii="Arial" w:hAnsi="Arial" w:cs="Arial"/>
                <w:lang w:val="mk-MK"/>
              </w:rPr>
              <w:t>Постери за крстосница</w:t>
            </w:r>
            <w:r w:rsidR="00207592">
              <w:rPr>
                <w:rFonts w:ascii="Arial" w:hAnsi="Arial" w:cs="Arial"/>
                <w:lang w:val="en-GB"/>
              </w:rPr>
              <w:t>;</w:t>
            </w:r>
          </w:p>
          <w:p w:rsidR="004B06B8" w:rsidRPr="00207592" w:rsidRDefault="004B06B8" w:rsidP="00F3275F">
            <w:pPr>
              <w:spacing w:line="276" w:lineRule="auto"/>
              <w:rPr>
                <w:rFonts w:ascii="Arial" w:hAnsi="Arial" w:cs="Arial"/>
                <w:lang w:val="en-GB"/>
              </w:rPr>
            </w:pPr>
            <w:r w:rsidRPr="00DE2D51">
              <w:rPr>
                <w:rFonts w:ascii="Arial" w:hAnsi="Arial" w:cs="Arial"/>
                <w:lang w:val="mk-MK"/>
              </w:rPr>
              <w:t>Сообраќајни знаци/Прирачник</w:t>
            </w:r>
            <w:r w:rsidR="00207592">
              <w:rPr>
                <w:rFonts w:ascii="Arial" w:hAnsi="Arial" w:cs="Arial"/>
                <w:lang w:val="mk-MK"/>
              </w:rPr>
              <w:t>.</w:t>
            </w:r>
          </w:p>
        </w:tc>
        <w:tc>
          <w:tcPr>
            <w:tcW w:w="3932" w:type="dxa"/>
            <w:shd w:val="clear" w:color="auto" w:fill="auto"/>
          </w:tcPr>
          <w:p w:rsidR="00432CFF" w:rsidRPr="00207592" w:rsidRDefault="004B06B8" w:rsidP="00F3275F">
            <w:pPr>
              <w:spacing w:line="276" w:lineRule="auto"/>
              <w:rPr>
                <w:rFonts w:ascii="Arial" w:hAnsi="Arial" w:cs="Arial"/>
                <w:lang w:val="en-GB"/>
              </w:rPr>
            </w:pPr>
            <w:r>
              <w:rPr>
                <w:rFonts w:ascii="Arial" w:hAnsi="Arial" w:cs="Arial"/>
                <w:lang w:val="mk-MK"/>
              </w:rPr>
              <w:t>Лаптопи</w:t>
            </w:r>
            <w:r w:rsidR="00207592">
              <w:rPr>
                <w:rFonts w:ascii="Arial" w:hAnsi="Arial" w:cs="Arial"/>
                <w:lang w:val="en-GB"/>
              </w:rPr>
              <w:t>;</w:t>
            </w:r>
          </w:p>
          <w:p w:rsidR="004B06B8" w:rsidRPr="00207592" w:rsidRDefault="004B06B8" w:rsidP="004B06B8">
            <w:pPr>
              <w:spacing w:line="276" w:lineRule="auto"/>
              <w:rPr>
                <w:rFonts w:ascii="Arial" w:hAnsi="Arial" w:cs="Arial"/>
                <w:lang w:val="en-GB"/>
              </w:rPr>
            </w:pPr>
            <w:r w:rsidRPr="00DE2D51">
              <w:rPr>
                <w:rFonts w:ascii="Arial" w:hAnsi="Arial" w:cs="Arial"/>
                <w:lang w:val="mk-MK"/>
              </w:rPr>
              <w:t>Дигитален семафор</w:t>
            </w:r>
            <w:r w:rsidR="00207592">
              <w:rPr>
                <w:rFonts w:ascii="Arial" w:hAnsi="Arial" w:cs="Arial"/>
                <w:lang w:val="mk-MK"/>
              </w:rPr>
              <w:t>.</w:t>
            </w:r>
          </w:p>
          <w:p w:rsidR="004B06B8" w:rsidRPr="00DE2D51" w:rsidRDefault="004B06B8" w:rsidP="004B06B8">
            <w:pPr>
              <w:spacing w:line="276" w:lineRule="auto"/>
              <w:rPr>
                <w:rFonts w:ascii="Arial" w:hAnsi="Arial" w:cs="Arial"/>
                <w:lang w:val="mk-MK"/>
              </w:rPr>
            </w:pPr>
          </w:p>
        </w:tc>
      </w:tr>
      <w:tr w:rsidR="00432CFF" w:rsidRPr="00DE2D51" w:rsidTr="00F3275F">
        <w:trPr>
          <w:jc w:val="center"/>
        </w:trPr>
        <w:tc>
          <w:tcPr>
            <w:tcW w:w="2257" w:type="dxa"/>
            <w:tcBorders>
              <w:bottom w:val="single" w:sz="4" w:space="0" w:color="auto"/>
            </w:tcBorders>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Ликовно образование</w:t>
            </w:r>
          </w:p>
        </w:tc>
        <w:tc>
          <w:tcPr>
            <w:tcW w:w="3330" w:type="dxa"/>
            <w:shd w:val="clear" w:color="auto" w:fill="auto"/>
          </w:tcPr>
          <w:p w:rsidR="00432CFF" w:rsidRPr="00207592" w:rsidRDefault="00432CFF" w:rsidP="00F3275F">
            <w:pPr>
              <w:spacing w:line="276" w:lineRule="auto"/>
              <w:rPr>
                <w:rFonts w:ascii="Arial" w:hAnsi="Arial" w:cs="Arial"/>
                <w:lang w:val="en-GB"/>
              </w:rPr>
            </w:pPr>
            <w:r w:rsidRPr="00DE2D51">
              <w:rPr>
                <w:rFonts w:ascii="Arial" w:hAnsi="Arial" w:cs="Arial"/>
                <w:lang w:val="mk-MK"/>
              </w:rPr>
              <w:t>ТВ, компјутер</w:t>
            </w:r>
            <w:r w:rsidR="00207592">
              <w:rPr>
                <w:rFonts w:ascii="Arial" w:hAnsi="Arial" w:cs="Arial"/>
                <w:lang w:val="mk-MK"/>
              </w:rPr>
              <w:t>.</w:t>
            </w:r>
          </w:p>
        </w:tc>
        <w:tc>
          <w:tcPr>
            <w:tcW w:w="3932" w:type="dxa"/>
            <w:shd w:val="clear" w:color="auto" w:fill="auto"/>
          </w:tcPr>
          <w:p w:rsidR="00432CFF" w:rsidRPr="00207592" w:rsidRDefault="00432CFF" w:rsidP="00F3275F">
            <w:pPr>
              <w:spacing w:line="276" w:lineRule="auto"/>
              <w:rPr>
                <w:rFonts w:ascii="Arial" w:hAnsi="Arial" w:cs="Arial"/>
                <w:lang w:val="en-GB"/>
              </w:rPr>
            </w:pPr>
            <w:r w:rsidRPr="00DE2D51">
              <w:rPr>
                <w:rFonts w:ascii="Arial" w:hAnsi="Arial" w:cs="Arial"/>
                <w:lang w:val="mk-MK"/>
              </w:rPr>
              <w:t>Штафелај</w:t>
            </w:r>
            <w:r w:rsidR="00207592">
              <w:rPr>
                <w:rFonts w:ascii="Arial" w:hAnsi="Arial" w:cs="Arial"/>
                <w:lang w:val="en-GB"/>
              </w:rPr>
              <w:t>.</w:t>
            </w:r>
          </w:p>
        </w:tc>
      </w:tr>
      <w:tr w:rsidR="00432CFF" w:rsidRPr="00DE2D51" w:rsidTr="00F3275F">
        <w:trPr>
          <w:trHeight w:val="648"/>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Музичко образование</w:t>
            </w:r>
          </w:p>
        </w:tc>
        <w:tc>
          <w:tcPr>
            <w:tcW w:w="3330" w:type="dxa"/>
            <w:shd w:val="clear" w:color="auto" w:fill="auto"/>
          </w:tcPr>
          <w:p w:rsidR="00432CFF" w:rsidRPr="00207592" w:rsidRDefault="00432CFF" w:rsidP="00F3275F">
            <w:pPr>
              <w:spacing w:line="276" w:lineRule="auto"/>
              <w:rPr>
                <w:rFonts w:ascii="Arial" w:hAnsi="Arial" w:cs="Arial"/>
                <w:lang w:val="en-GB"/>
              </w:rPr>
            </w:pPr>
            <w:r w:rsidRPr="00DE2D51">
              <w:rPr>
                <w:rFonts w:ascii="Arial" w:hAnsi="Arial" w:cs="Arial"/>
                <w:lang w:val="mk-MK"/>
              </w:rPr>
              <w:t>ЦД плеер</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ДМИ</w:t>
            </w:r>
            <w:r w:rsidR="00207592">
              <w:rPr>
                <w:rFonts w:ascii="Arial" w:hAnsi="Arial" w:cs="Arial"/>
                <w:lang w:val="en-GB"/>
              </w:rPr>
              <w:t>;</w:t>
            </w:r>
          </w:p>
          <w:p w:rsidR="004B06B8" w:rsidRPr="00207592" w:rsidRDefault="00275B09" w:rsidP="00F3275F">
            <w:pPr>
              <w:spacing w:line="276" w:lineRule="auto"/>
              <w:rPr>
                <w:rFonts w:ascii="Arial" w:hAnsi="Arial" w:cs="Arial"/>
                <w:lang w:val="en-GB"/>
              </w:rPr>
            </w:pPr>
            <w:r>
              <w:rPr>
                <w:rFonts w:ascii="Arial" w:hAnsi="Arial" w:cs="Arial"/>
                <w:lang w:val="mk-MK"/>
              </w:rPr>
              <w:t>С</w:t>
            </w:r>
            <w:r w:rsidR="004B06B8">
              <w:rPr>
                <w:rFonts w:ascii="Arial" w:hAnsi="Arial" w:cs="Arial"/>
                <w:lang w:val="mk-MK"/>
              </w:rPr>
              <w:t>интисајзер</w:t>
            </w:r>
            <w:r w:rsidR="00207592">
              <w:rPr>
                <w:rFonts w:ascii="Arial" w:hAnsi="Arial" w:cs="Arial"/>
                <w:lang w:val="en-GB"/>
              </w:rPr>
              <w:t>;</w:t>
            </w:r>
          </w:p>
          <w:p w:rsidR="00432CFF" w:rsidRPr="00DE2D51" w:rsidRDefault="004B06B8" w:rsidP="00F3275F">
            <w:pPr>
              <w:spacing w:line="276" w:lineRule="auto"/>
              <w:rPr>
                <w:rFonts w:ascii="Arial" w:hAnsi="Arial" w:cs="Arial"/>
                <w:lang w:val="mk-MK"/>
              </w:rPr>
            </w:pPr>
            <w:r>
              <w:rPr>
                <w:rFonts w:ascii="Arial" w:hAnsi="Arial" w:cs="Arial"/>
                <w:lang w:val="mk-MK"/>
              </w:rPr>
              <w:t>Звучници</w:t>
            </w:r>
            <w:r w:rsidR="00207592">
              <w:rPr>
                <w:rFonts w:ascii="Arial" w:hAnsi="Arial" w:cs="Arial"/>
                <w:lang w:val="en-GB"/>
              </w:rPr>
              <w:t>.</w:t>
            </w:r>
            <w:r>
              <w:rPr>
                <w:rFonts w:ascii="Arial" w:hAnsi="Arial" w:cs="Arial"/>
                <w:lang w:val="mk-MK"/>
              </w:rPr>
              <w:t xml:space="preserve"> </w:t>
            </w:r>
          </w:p>
        </w:tc>
        <w:tc>
          <w:tcPr>
            <w:tcW w:w="3932" w:type="dxa"/>
            <w:shd w:val="clear" w:color="auto" w:fill="auto"/>
          </w:tcPr>
          <w:p w:rsidR="00432CFF" w:rsidRPr="00DE2D51" w:rsidRDefault="00432CFF" w:rsidP="00F3275F">
            <w:pPr>
              <w:spacing w:line="276" w:lineRule="auto"/>
              <w:rPr>
                <w:rFonts w:ascii="Arial" w:hAnsi="Arial" w:cs="Arial"/>
                <w:lang w:val="mk-MK"/>
              </w:rPr>
            </w:pPr>
            <w:r w:rsidRPr="00DE2D51">
              <w:rPr>
                <w:rFonts w:ascii="Arial" w:hAnsi="Arial" w:cs="Arial"/>
                <w:lang w:val="mk-MK"/>
              </w:rPr>
              <w:t>Звучници</w:t>
            </w:r>
            <w:r w:rsidR="00207592">
              <w:rPr>
                <w:rFonts w:ascii="Arial" w:hAnsi="Arial" w:cs="Arial"/>
                <w:lang w:val="en-GB"/>
              </w:rPr>
              <w:t>.</w:t>
            </w:r>
            <w:r w:rsidRPr="00DE2D51">
              <w:rPr>
                <w:rFonts w:ascii="Arial" w:hAnsi="Arial" w:cs="Arial"/>
                <w:lang w:val="mk-MK"/>
              </w:rPr>
              <w:t xml:space="preserve"> </w:t>
            </w:r>
          </w:p>
          <w:p w:rsidR="00432CFF" w:rsidRPr="00DE2D51" w:rsidRDefault="00432CFF" w:rsidP="00F3275F">
            <w:pPr>
              <w:spacing w:line="276" w:lineRule="auto"/>
              <w:rPr>
                <w:rFonts w:ascii="Arial" w:hAnsi="Arial" w:cs="Arial"/>
                <w:lang w:val="mk-MK"/>
              </w:rPr>
            </w:pPr>
          </w:p>
        </w:tc>
      </w:tr>
      <w:tr w:rsidR="00432CFF" w:rsidRPr="00DE2D51" w:rsidTr="00F3275F">
        <w:trPr>
          <w:jc w:val="center"/>
        </w:trPr>
        <w:tc>
          <w:tcPr>
            <w:tcW w:w="2257" w:type="dxa"/>
            <w:shd w:val="clear" w:color="auto" w:fill="99FF66"/>
          </w:tcPr>
          <w:p w:rsidR="00432CFF" w:rsidRPr="00DE2D51" w:rsidRDefault="00432CFF" w:rsidP="00F3275F">
            <w:pPr>
              <w:spacing w:line="276" w:lineRule="auto"/>
              <w:rPr>
                <w:rFonts w:ascii="Arial" w:hAnsi="Arial" w:cs="Arial"/>
                <w:lang w:val="mk-MK"/>
              </w:rPr>
            </w:pPr>
            <w:r w:rsidRPr="00DE2D51">
              <w:rPr>
                <w:rFonts w:ascii="Arial" w:hAnsi="Arial" w:cs="Arial"/>
                <w:lang w:val="mk-MK"/>
              </w:rPr>
              <w:t>Физичко и  здравствено образование</w:t>
            </w:r>
          </w:p>
        </w:tc>
        <w:tc>
          <w:tcPr>
            <w:tcW w:w="3330" w:type="dxa"/>
            <w:shd w:val="clear" w:color="auto" w:fill="auto"/>
          </w:tcPr>
          <w:p w:rsidR="00432CFF" w:rsidRPr="00207592" w:rsidRDefault="00275B09" w:rsidP="00F3275F">
            <w:pPr>
              <w:spacing w:line="276" w:lineRule="auto"/>
              <w:rPr>
                <w:rFonts w:ascii="Arial" w:hAnsi="Arial" w:cs="Arial"/>
                <w:lang w:val="en-GB"/>
              </w:rPr>
            </w:pPr>
            <w:r>
              <w:rPr>
                <w:rFonts w:ascii="Arial" w:hAnsi="Arial" w:cs="Arial"/>
                <w:lang w:val="mk-MK"/>
              </w:rPr>
              <w:t>М</w:t>
            </w:r>
            <w:r w:rsidR="00432CFF" w:rsidRPr="00DE2D51">
              <w:rPr>
                <w:rFonts w:ascii="Arial" w:hAnsi="Arial" w:cs="Arial"/>
                <w:lang w:val="mk-MK"/>
              </w:rPr>
              <w:t>али топки</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Обрачи/Конуси/Пикадо Пречки</w:t>
            </w:r>
            <w:r w:rsidR="00275B09">
              <w:rPr>
                <w:rFonts w:ascii="Arial" w:hAnsi="Arial" w:cs="Arial"/>
                <w:lang w:val="mk-MK"/>
              </w:rPr>
              <w:t>/</w:t>
            </w:r>
            <w:r w:rsidRPr="00DE2D51">
              <w:rPr>
                <w:rFonts w:ascii="Arial" w:hAnsi="Arial" w:cs="Arial"/>
                <w:lang w:val="mk-MK"/>
              </w:rPr>
              <w:t>Кошеви</w:t>
            </w:r>
            <w:r w:rsidR="00207592">
              <w:rPr>
                <w:rFonts w:ascii="Arial" w:hAnsi="Arial" w:cs="Arial"/>
                <w:lang w:val="en-GB"/>
              </w:rPr>
              <w:t>,</w:t>
            </w:r>
            <w:r w:rsidRPr="00DE2D51">
              <w:rPr>
                <w:rFonts w:ascii="Arial" w:hAnsi="Arial" w:cs="Arial"/>
                <w:lang w:val="mk-MK"/>
              </w:rPr>
              <w:t xml:space="preserve"> Рипстол</w:t>
            </w:r>
            <w:r w:rsidR="00207592">
              <w:rPr>
                <w:rFonts w:ascii="Arial" w:hAnsi="Arial" w:cs="Arial"/>
                <w:lang w:val="en-GB"/>
              </w:rPr>
              <w:t>;</w:t>
            </w:r>
          </w:p>
          <w:p w:rsidR="00432CFF" w:rsidRPr="00207592" w:rsidRDefault="00432CFF" w:rsidP="00F3275F">
            <w:pPr>
              <w:spacing w:line="276" w:lineRule="auto"/>
              <w:rPr>
                <w:rFonts w:ascii="Arial" w:hAnsi="Arial" w:cs="Arial"/>
                <w:lang w:val="en-GB"/>
              </w:rPr>
            </w:pPr>
            <w:r w:rsidRPr="00DE2D51">
              <w:rPr>
                <w:rFonts w:ascii="Arial" w:hAnsi="Arial" w:cs="Arial"/>
                <w:lang w:val="mk-MK"/>
              </w:rPr>
              <w:t>Душеци 2/шведска клупа</w:t>
            </w:r>
            <w:r w:rsidR="00207592">
              <w:rPr>
                <w:rFonts w:ascii="Arial" w:hAnsi="Arial" w:cs="Arial"/>
                <w:lang w:val="en-GB"/>
              </w:rPr>
              <w:t>;</w:t>
            </w:r>
          </w:p>
          <w:p w:rsidR="00432CFF" w:rsidRPr="00207592" w:rsidRDefault="00275B09" w:rsidP="00F3275F">
            <w:pPr>
              <w:spacing w:line="276" w:lineRule="auto"/>
              <w:rPr>
                <w:rFonts w:ascii="Arial" w:hAnsi="Arial" w:cs="Arial"/>
                <w:iCs/>
                <w:lang w:val="en-GB"/>
              </w:rPr>
            </w:pPr>
            <w:r>
              <w:rPr>
                <w:rFonts w:ascii="Arial" w:hAnsi="Arial" w:cs="Arial"/>
                <w:lang w:val="mk-MK"/>
              </w:rPr>
              <w:t>Ш</w:t>
            </w:r>
            <w:r w:rsidR="00432CFF" w:rsidRPr="00DE2D51">
              <w:rPr>
                <w:rFonts w:ascii="Arial" w:hAnsi="Arial" w:cs="Arial"/>
                <w:lang w:val="mk-MK"/>
              </w:rPr>
              <w:t xml:space="preserve">ведски сандак </w:t>
            </w:r>
            <w:r w:rsidR="00432CFF" w:rsidRPr="00DE2D51">
              <w:rPr>
                <w:rFonts w:ascii="Arial" w:hAnsi="Arial" w:cs="Arial"/>
                <w:iCs/>
                <w:lang w:val="mk-MK"/>
              </w:rPr>
              <w:t>гимнастичка</w:t>
            </w:r>
            <w:r w:rsidR="00207592">
              <w:rPr>
                <w:rFonts w:ascii="Arial" w:hAnsi="Arial" w:cs="Arial"/>
                <w:iCs/>
                <w:lang w:val="en-GB"/>
              </w:rPr>
              <w:t>;</w:t>
            </w:r>
          </w:p>
          <w:p w:rsidR="00432CFF" w:rsidRPr="00207592" w:rsidRDefault="00275B09" w:rsidP="00F3275F">
            <w:pPr>
              <w:spacing w:line="276" w:lineRule="auto"/>
              <w:rPr>
                <w:rFonts w:ascii="Arial" w:hAnsi="Arial" w:cs="Arial"/>
                <w:lang w:val="en-GB"/>
              </w:rPr>
            </w:pPr>
            <w:r>
              <w:rPr>
                <w:rFonts w:ascii="Arial" w:hAnsi="Arial" w:cs="Arial"/>
                <w:iCs/>
                <w:lang w:val="mk-MK"/>
              </w:rPr>
              <w:t>К</w:t>
            </w:r>
            <w:r w:rsidR="00432CFF" w:rsidRPr="00DE2D51">
              <w:rPr>
                <w:rFonts w:ascii="Arial" w:hAnsi="Arial" w:cs="Arial"/>
                <w:iCs/>
                <w:lang w:val="mk-MK"/>
              </w:rPr>
              <w:t>омпјутер</w:t>
            </w:r>
            <w:r w:rsidR="00207592">
              <w:rPr>
                <w:rFonts w:ascii="Arial" w:hAnsi="Arial" w:cs="Arial"/>
                <w:iCs/>
                <w:lang w:val="en-GB"/>
              </w:rPr>
              <w:t>.</w:t>
            </w:r>
          </w:p>
        </w:tc>
        <w:tc>
          <w:tcPr>
            <w:tcW w:w="3932" w:type="dxa"/>
            <w:shd w:val="clear" w:color="auto" w:fill="auto"/>
          </w:tcPr>
          <w:p w:rsidR="00432CFF" w:rsidRPr="00DE2D51" w:rsidRDefault="004B06B8" w:rsidP="00F3275F">
            <w:pPr>
              <w:spacing w:line="276" w:lineRule="auto"/>
              <w:rPr>
                <w:rFonts w:ascii="Arial" w:hAnsi="Arial" w:cs="Arial"/>
                <w:lang w:val="mk-MK"/>
              </w:rPr>
            </w:pPr>
            <w:r>
              <w:rPr>
                <w:rFonts w:ascii="Arial" w:hAnsi="Arial" w:cs="Arial"/>
                <w:lang w:val="mk-MK"/>
              </w:rPr>
              <w:t>Топки за сите спортови (фудб</w:t>
            </w:r>
            <w:r w:rsidR="00432CFF" w:rsidRPr="00DE2D51">
              <w:rPr>
                <w:rFonts w:ascii="Arial" w:hAnsi="Arial" w:cs="Arial"/>
                <w:lang w:val="mk-MK"/>
              </w:rPr>
              <w:t>ал, одбојка, ракомет) детско пикадо (со лепенки) јажиња за скокање, обрачи, детски чуњеви (маркери), спортски риквизити</w:t>
            </w:r>
            <w:r w:rsidR="00207592">
              <w:rPr>
                <w:rFonts w:ascii="Arial" w:hAnsi="Arial" w:cs="Arial"/>
                <w:lang w:val="en-GB"/>
              </w:rPr>
              <w:t>.</w:t>
            </w:r>
            <w:r w:rsidR="00432CFF" w:rsidRPr="00DE2D51">
              <w:rPr>
                <w:rFonts w:ascii="Arial" w:hAnsi="Arial" w:cs="Arial"/>
                <w:lang w:val="mk-MK"/>
              </w:rPr>
              <w:t xml:space="preserve"> </w:t>
            </w:r>
          </w:p>
        </w:tc>
      </w:tr>
    </w:tbl>
    <w:p w:rsidR="00432CFF" w:rsidRPr="00DE2D51" w:rsidRDefault="00432CFF" w:rsidP="00432CFF">
      <w:pPr>
        <w:spacing w:line="276" w:lineRule="auto"/>
        <w:rPr>
          <w:rFonts w:ascii="Arial" w:hAnsi="Arial" w:cs="Arial"/>
          <w:b/>
          <w:lang w:val="en-GB"/>
        </w:rPr>
      </w:pPr>
    </w:p>
    <w:p w:rsidR="00432CFF" w:rsidRPr="00DE2D51" w:rsidRDefault="00432CFF" w:rsidP="00432CFF">
      <w:pPr>
        <w:spacing w:line="276" w:lineRule="auto"/>
        <w:rPr>
          <w:rFonts w:ascii="Arial" w:hAnsi="Arial" w:cs="Arial"/>
          <w:b/>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3000"/>
        <w:gridCol w:w="3570"/>
      </w:tblGrid>
      <w:tr w:rsidR="00432CFF" w:rsidRPr="00DE2D51" w:rsidTr="00F3275F">
        <w:trPr>
          <w:jc w:val="center"/>
        </w:trPr>
        <w:tc>
          <w:tcPr>
            <w:tcW w:w="9576" w:type="dxa"/>
            <w:gridSpan w:val="3"/>
            <w:shd w:val="clear" w:color="auto" w:fill="00B050"/>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Предметна настава</w:t>
            </w: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Наставен предмет</w:t>
            </w:r>
          </w:p>
        </w:tc>
        <w:tc>
          <w:tcPr>
            <w:tcW w:w="340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Постоечка опрема и наста</w:t>
            </w:r>
            <w:r w:rsidRPr="00DE2D51">
              <w:rPr>
                <w:rFonts w:ascii="Arial" w:hAnsi="Arial" w:cs="Arial"/>
                <w:b/>
                <w:lang w:val="ru-RU"/>
              </w:rPr>
              <w:t>в</w:t>
            </w:r>
            <w:r w:rsidRPr="00DE2D51">
              <w:rPr>
                <w:rFonts w:ascii="Arial" w:hAnsi="Arial" w:cs="Arial"/>
                <w:b/>
                <w:lang w:val="mk-MK"/>
              </w:rPr>
              <w:t>ни средства</w:t>
            </w:r>
          </w:p>
        </w:tc>
        <w:tc>
          <w:tcPr>
            <w:tcW w:w="396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Потребна опрема</w:t>
            </w: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Македонски јазик</w:t>
            </w:r>
          </w:p>
        </w:tc>
        <w:tc>
          <w:tcPr>
            <w:tcW w:w="3402" w:type="dxa"/>
          </w:tcPr>
          <w:p w:rsidR="00432CFF" w:rsidRPr="00207592" w:rsidRDefault="00432CFF" w:rsidP="00F3275F">
            <w:pPr>
              <w:spacing w:line="276" w:lineRule="auto"/>
              <w:rPr>
                <w:rFonts w:ascii="Arial" w:hAnsi="Arial" w:cs="Arial"/>
                <w:lang w:val="en-GB"/>
              </w:rPr>
            </w:pPr>
            <w:r w:rsidRPr="00DE2D51">
              <w:rPr>
                <w:rFonts w:ascii="Arial" w:hAnsi="Arial" w:cs="Arial"/>
                <w:lang w:val="mk-MK"/>
              </w:rPr>
              <w:t>Потребна литература</w:t>
            </w:r>
            <w:r w:rsidR="00275B09">
              <w:rPr>
                <w:rFonts w:ascii="Arial" w:hAnsi="Arial" w:cs="Arial"/>
                <w:lang w:val="mk-MK"/>
              </w:rPr>
              <w:t xml:space="preserve"> </w:t>
            </w:r>
            <w:r w:rsidRPr="00DE2D51">
              <w:rPr>
                <w:rFonts w:ascii="Arial" w:hAnsi="Arial" w:cs="Arial"/>
                <w:lang w:val="mk-MK"/>
              </w:rPr>
              <w:t>(книги, прирачници), телевизор, компјутер</w:t>
            </w:r>
            <w:r w:rsidR="00207592">
              <w:rPr>
                <w:rFonts w:ascii="Arial" w:hAnsi="Arial" w:cs="Arial"/>
                <w:lang w:val="en-GB"/>
              </w:rPr>
              <w:t>;</w:t>
            </w:r>
          </w:p>
          <w:p w:rsidR="00FE7EF9" w:rsidRPr="00207592" w:rsidRDefault="00275B09" w:rsidP="00F3275F">
            <w:pPr>
              <w:spacing w:line="276" w:lineRule="auto"/>
              <w:rPr>
                <w:rFonts w:ascii="Arial" w:hAnsi="Arial" w:cs="Arial"/>
                <w:lang w:val="en-GB"/>
              </w:rPr>
            </w:pPr>
            <w:r>
              <w:rPr>
                <w:rFonts w:ascii="Arial" w:hAnsi="Arial" w:cs="Arial"/>
                <w:lang w:val="mk-MK"/>
              </w:rPr>
              <w:lastRenderedPageBreak/>
              <w:t>П</w:t>
            </w:r>
            <w:r w:rsidR="00FE7EF9" w:rsidRPr="00DE2D51">
              <w:rPr>
                <w:rFonts w:ascii="Arial" w:hAnsi="Arial" w:cs="Arial"/>
                <w:lang w:val="mk-MK"/>
              </w:rPr>
              <w:t>ринтер</w:t>
            </w:r>
            <w:r w:rsidR="00207592">
              <w:rPr>
                <w:rFonts w:ascii="Arial" w:hAnsi="Arial" w:cs="Arial"/>
                <w:lang w:val="en-GB"/>
              </w:rPr>
              <w:t>.</w:t>
            </w:r>
          </w:p>
        </w:tc>
        <w:tc>
          <w:tcPr>
            <w:tcW w:w="3962" w:type="dxa"/>
          </w:tcPr>
          <w:p w:rsidR="00432CFF" w:rsidRPr="00207592" w:rsidRDefault="00432CFF" w:rsidP="00F3275F">
            <w:pPr>
              <w:spacing w:line="276" w:lineRule="auto"/>
              <w:rPr>
                <w:rFonts w:ascii="Arial" w:hAnsi="Arial" w:cs="Arial"/>
                <w:lang w:val="en-GB"/>
              </w:rPr>
            </w:pPr>
            <w:r w:rsidRPr="00DE2D51">
              <w:rPr>
                <w:rFonts w:ascii="Arial" w:hAnsi="Arial" w:cs="Arial"/>
                <w:lang w:val="mk-MK"/>
              </w:rPr>
              <w:lastRenderedPageBreak/>
              <w:t>Интерактивна табла, стручна литература</w:t>
            </w:r>
            <w:r w:rsidR="00207592">
              <w:rPr>
                <w:rFonts w:ascii="Arial" w:hAnsi="Arial" w:cs="Arial"/>
                <w:lang w:val="en-GB"/>
              </w:rPr>
              <w:t>.</w:t>
            </w:r>
          </w:p>
          <w:p w:rsidR="00432CFF" w:rsidRPr="00DE2D51" w:rsidRDefault="00432CFF" w:rsidP="00F3275F">
            <w:pPr>
              <w:spacing w:line="276" w:lineRule="auto"/>
              <w:rPr>
                <w:rFonts w:ascii="Arial" w:hAnsi="Arial" w:cs="Arial"/>
                <w:lang w:val="mk-MK"/>
              </w:rPr>
            </w:pP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Математика</w:t>
            </w:r>
          </w:p>
        </w:tc>
        <w:tc>
          <w:tcPr>
            <w:tcW w:w="3402" w:type="dxa"/>
          </w:tcPr>
          <w:p w:rsidR="00432CFF" w:rsidRDefault="00432CFF" w:rsidP="00F3275F">
            <w:pPr>
              <w:spacing w:line="276" w:lineRule="auto"/>
              <w:rPr>
                <w:rFonts w:ascii="Arial" w:hAnsi="Arial" w:cs="Arial"/>
                <w:lang w:val="mk-MK"/>
              </w:rPr>
            </w:pPr>
            <w:r w:rsidRPr="00DE2D51">
              <w:rPr>
                <w:rFonts w:ascii="Arial" w:hAnsi="Arial" w:cs="Arial"/>
                <w:lang w:val="mk-MK"/>
              </w:rPr>
              <w:t>Прибор по геометрија</w:t>
            </w:r>
          </w:p>
          <w:p w:rsidR="00432CFF" w:rsidRPr="00CA24AB" w:rsidRDefault="00FE7EF9" w:rsidP="00F3275F">
            <w:pPr>
              <w:spacing w:line="276" w:lineRule="auto"/>
              <w:rPr>
                <w:rFonts w:ascii="Arial" w:hAnsi="Arial" w:cs="Arial"/>
                <w:lang w:val="en-GB"/>
              </w:rPr>
            </w:pPr>
            <w:r>
              <w:rPr>
                <w:rFonts w:ascii="Arial" w:hAnsi="Arial" w:cs="Arial"/>
                <w:lang w:val="mk-MK"/>
              </w:rPr>
              <w:t>(шестар, агломер</w:t>
            </w:r>
            <w:r w:rsidR="00CA24AB">
              <w:rPr>
                <w:rFonts w:ascii="Arial" w:hAnsi="Arial" w:cs="Arial"/>
                <w:lang w:val="en-GB"/>
              </w:rPr>
              <w:t xml:space="preserve">, </w:t>
            </w:r>
            <w:r w:rsidR="00432CFF" w:rsidRPr="00DE2D51">
              <w:rPr>
                <w:rFonts w:ascii="Arial" w:hAnsi="Arial" w:cs="Arial"/>
                <w:lang w:val="mk-MK"/>
              </w:rPr>
              <w:t>линијар, шестар)</w:t>
            </w:r>
            <w:r w:rsidR="00CA24AB">
              <w:rPr>
                <w:rFonts w:ascii="Arial" w:hAnsi="Arial" w:cs="Arial"/>
                <w:lang w:val="en-GB"/>
              </w:rPr>
              <w:t>;</w:t>
            </w:r>
          </w:p>
          <w:p w:rsidR="00432CFF" w:rsidRPr="00CA24AB" w:rsidRDefault="00432CFF" w:rsidP="00F3275F">
            <w:pPr>
              <w:spacing w:line="276" w:lineRule="auto"/>
              <w:rPr>
                <w:rFonts w:ascii="Arial" w:hAnsi="Arial" w:cs="Arial"/>
                <w:lang w:val="en-GB"/>
              </w:rPr>
            </w:pPr>
            <w:r w:rsidRPr="00DE2D51">
              <w:rPr>
                <w:rFonts w:ascii="Arial" w:hAnsi="Arial" w:cs="Arial"/>
                <w:lang w:val="mk-MK"/>
              </w:rPr>
              <w:t xml:space="preserve">Геометриски тела </w:t>
            </w:r>
            <w:r w:rsidR="00F47633">
              <w:rPr>
                <w:rFonts w:ascii="Arial" w:hAnsi="Arial" w:cs="Arial"/>
                <w:lang w:val="mk-MK"/>
              </w:rPr>
              <w:t xml:space="preserve">                 </w:t>
            </w:r>
            <w:r w:rsidRPr="00DE2D51">
              <w:rPr>
                <w:rFonts w:ascii="Arial" w:hAnsi="Arial" w:cs="Arial"/>
                <w:lang w:val="mk-MK"/>
              </w:rPr>
              <w:t>(пластични, жичани)</w:t>
            </w:r>
            <w:r w:rsidR="00CA24AB">
              <w:rPr>
                <w:rFonts w:ascii="Arial" w:hAnsi="Arial" w:cs="Arial"/>
                <w:lang w:val="en-GB"/>
              </w:rPr>
              <w:t>;</w:t>
            </w:r>
          </w:p>
          <w:p w:rsidR="00432CFF" w:rsidRPr="00CA24AB" w:rsidRDefault="00432CFF" w:rsidP="00F3275F">
            <w:pPr>
              <w:spacing w:line="276" w:lineRule="auto"/>
              <w:rPr>
                <w:rFonts w:ascii="Arial" w:hAnsi="Arial" w:cs="Arial"/>
                <w:lang w:val="en-GB"/>
              </w:rPr>
            </w:pPr>
            <w:r w:rsidRPr="00DE2D51">
              <w:rPr>
                <w:rFonts w:ascii="Arial" w:hAnsi="Arial" w:cs="Arial"/>
                <w:lang w:val="mk-MK"/>
              </w:rPr>
              <w:t>Агломер</w:t>
            </w:r>
            <w:r w:rsidR="00CA24AB">
              <w:rPr>
                <w:rFonts w:ascii="Arial" w:hAnsi="Arial" w:cs="Arial"/>
                <w:lang w:val="en-GB"/>
              </w:rPr>
              <w:t>;</w:t>
            </w:r>
          </w:p>
          <w:p w:rsidR="00432CFF" w:rsidRPr="00CA24AB" w:rsidRDefault="00432CFF" w:rsidP="00F3275F">
            <w:pPr>
              <w:spacing w:line="276" w:lineRule="auto"/>
              <w:rPr>
                <w:rFonts w:ascii="Arial" w:hAnsi="Arial" w:cs="Arial"/>
                <w:lang w:val="en-GB"/>
              </w:rPr>
            </w:pPr>
            <w:r w:rsidRPr="00DE2D51">
              <w:rPr>
                <w:rFonts w:ascii="Arial" w:hAnsi="Arial" w:cs="Arial"/>
                <w:lang w:val="mk-MK"/>
              </w:rPr>
              <w:t>ТВ, интерактивна табла, компјутер</w:t>
            </w:r>
            <w:r w:rsidR="00CA24AB">
              <w:rPr>
                <w:rFonts w:ascii="Arial" w:hAnsi="Arial" w:cs="Arial"/>
                <w:lang w:val="en-GB"/>
              </w:rPr>
              <w:t>;</w:t>
            </w:r>
          </w:p>
          <w:p w:rsidR="00FE7EF9" w:rsidRPr="00CA24AB" w:rsidRDefault="00F47633" w:rsidP="00F3275F">
            <w:pPr>
              <w:spacing w:line="276" w:lineRule="auto"/>
              <w:rPr>
                <w:rFonts w:ascii="Arial" w:hAnsi="Arial" w:cs="Arial"/>
                <w:lang w:val="en-GB"/>
              </w:rPr>
            </w:pPr>
            <w:r>
              <w:rPr>
                <w:rFonts w:ascii="Arial" w:hAnsi="Arial" w:cs="Arial"/>
                <w:lang w:val="mk-MK"/>
              </w:rPr>
              <w:t>П</w:t>
            </w:r>
            <w:r w:rsidR="00FE7EF9">
              <w:rPr>
                <w:rFonts w:ascii="Arial" w:hAnsi="Arial" w:cs="Arial"/>
                <w:lang w:val="mk-MK"/>
              </w:rPr>
              <w:t>ринтер</w:t>
            </w:r>
            <w:r w:rsidR="00CA24AB">
              <w:rPr>
                <w:rFonts w:ascii="Arial" w:hAnsi="Arial" w:cs="Arial"/>
                <w:lang w:val="en-GB"/>
              </w:rPr>
              <w:t>;</w:t>
            </w:r>
          </w:p>
          <w:p w:rsidR="00432CFF" w:rsidRPr="00CA24AB" w:rsidRDefault="00432CFF" w:rsidP="00F3275F">
            <w:pPr>
              <w:spacing w:line="276" w:lineRule="auto"/>
              <w:rPr>
                <w:rFonts w:ascii="Arial" w:hAnsi="Arial" w:cs="Arial"/>
                <w:lang w:val="en-GB"/>
              </w:rPr>
            </w:pPr>
            <w:r w:rsidRPr="00DE2D51">
              <w:rPr>
                <w:rFonts w:ascii="Arial" w:hAnsi="Arial" w:cs="Arial"/>
                <w:lang w:val="mk-MK"/>
              </w:rPr>
              <w:t>Сет за волумен</w:t>
            </w:r>
            <w:r w:rsidR="00CA24AB">
              <w:rPr>
                <w:rFonts w:ascii="Arial" w:hAnsi="Arial" w:cs="Arial"/>
                <w:lang w:val="en-GB"/>
              </w:rPr>
              <w:t>.</w:t>
            </w:r>
          </w:p>
        </w:tc>
        <w:tc>
          <w:tcPr>
            <w:tcW w:w="3962" w:type="dxa"/>
          </w:tcPr>
          <w:p w:rsidR="00432CFF" w:rsidRPr="00207592" w:rsidRDefault="00432CFF" w:rsidP="00F3275F">
            <w:pPr>
              <w:spacing w:line="276" w:lineRule="auto"/>
              <w:rPr>
                <w:rFonts w:ascii="Arial" w:hAnsi="Arial" w:cs="Arial"/>
                <w:lang w:val="en-GB"/>
              </w:rPr>
            </w:pPr>
            <w:r w:rsidRPr="00DE2D51">
              <w:rPr>
                <w:rFonts w:ascii="Arial" w:hAnsi="Arial" w:cs="Arial"/>
                <w:lang w:val="mk-MK"/>
              </w:rPr>
              <w:t xml:space="preserve">Учебници по Нова концепција, работна тетратка, збирка, </w:t>
            </w:r>
            <w:r w:rsidR="00F47633">
              <w:rPr>
                <w:rFonts w:ascii="Arial" w:hAnsi="Arial" w:cs="Arial"/>
                <w:lang w:val="mk-MK"/>
              </w:rPr>
              <w:t>(</w:t>
            </w:r>
            <w:r w:rsidRPr="00DE2D51">
              <w:rPr>
                <w:rFonts w:ascii="Arial" w:hAnsi="Arial" w:cs="Arial"/>
                <w:lang w:val="mk-MK"/>
              </w:rPr>
              <w:t>списанија:Нумерус)</w:t>
            </w:r>
            <w:r w:rsidR="00207592">
              <w:rPr>
                <w:rFonts w:ascii="Arial" w:hAnsi="Arial" w:cs="Arial"/>
                <w:lang w:val="en-GB"/>
              </w:rPr>
              <w:t>.</w:t>
            </w:r>
          </w:p>
          <w:p w:rsidR="00432CFF" w:rsidRPr="00DE2D51" w:rsidRDefault="00432CFF" w:rsidP="00FE7EF9">
            <w:pPr>
              <w:spacing w:line="276" w:lineRule="auto"/>
              <w:rPr>
                <w:rFonts w:ascii="Arial" w:hAnsi="Arial" w:cs="Arial"/>
                <w:lang w:val="mk-MK"/>
              </w:rPr>
            </w:pP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Англиски јазик</w:t>
            </w:r>
          </w:p>
        </w:tc>
        <w:tc>
          <w:tcPr>
            <w:tcW w:w="3402" w:type="dxa"/>
          </w:tcPr>
          <w:p w:rsidR="00FE7EF9" w:rsidRPr="00CA24AB" w:rsidRDefault="00432CFF" w:rsidP="00F3275F">
            <w:pPr>
              <w:spacing w:line="276" w:lineRule="auto"/>
              <w:rPr>
                <w:rFonts w:ascii="Arial" w:hAnsi="Arial" w:cs="Arial"/>
                <w:lang w:val="en-GB"/>
              </w:rPr>
            </w:pPr>
            <w:r w:rsidRPr="00DE2D51">
              <w:rPr>
                <w:rFonts w:ascii="Arial" w:hAnsi="Arial" w:cs="Arial"/>
                <w:lang w:val="mk-MK"/>
              </w:rPr>
              <w:t>ЦД плеер, ТВ, компјутер, интерактивна табла</w:t>
            </w:r>
            <w:r w:rsidR="00CA24AB">
              <w:rPr>
                <w:rFonts w:ascii="Arial" w:hAnsi="Arial" w:cs="Arial"/>
                <w:lang w:val="en-GB"/>
              </w:rPr>
              <w:t>;</w:t>
            </w:r>
          </w:p>
          <w:p w:rsidR="00432CFF" w:rsidRPr="00CA24AB" w:rsidRDefault="00F47633" w:rsidP="00F3275F">
            <w:pPr>
              <w:spacing w:line="276" w:lineRule="auto"/>
              <w:rPr>
                <w:rFonts w:ascii="Arial" w:hAnsi="Arial" w:cs="Arial"/>
                <w:lang w:val="en-GB"/>
              </w:rPr>
            </w:pPr>
            <w:r>
              <w:rPr>
                <w:rFonts w:ascii="Arial" w:hAnsi="Arial" w:cs="Arial"/>
                <w:lang w:val="mk-MK"/>
              </w:rPr>
              <w:t>П</w:t>
            </w:r>
            <w:r w:rsidR="00FE7EF9">
              <w:rPr>
                <w:rFonts w:ascii="Arial" w:hAnsi="Arial" w:cs="Arial"/>
                <w:lang w:val="mk-MK"/>
              </w:rPr>
              <w:t>ринтер</w:t>
            </w:r>
            <w:r w:rsidR="00CA24AB">
              <w:rPr>
                <w:rFonts w:ascii="Arial" w:hAnsi="Arial" w:cs="Arial"/>
                <w:lang w:val="en-GB"/>
              </w:rPr>
              <w:t>.</w:t>
            </w:r>
          </w:p>
        </w:tc>
        <w:tc>
          <w:tcPr>
            <w:tcW w:w="3962" w:type="dxa"/>
          </w:tcPr>
          <w:p w:rsidR="00432CFF" w:rsidRPr="00CA24AB" w:rsidRDefault="00F47633" w:rsidP="00F3275F">
            <w:pPr>
              <w:spacing w:line="276" w:lineRule="auto"/>
              <w:rPr>
                <w:rFonts w:ascii="Arial" w:hAnsi="Arial" w:cs="Arial"/>
                <w:lang w:val="en-GB"/>
              </w:rPr>
            </w:pPr>
            <w:r>
              <w:rPr>
                <w:rFonts w:ascii="Arial" w:hAnsi="Arial" w:cs="Arial"/>
                <w:lang w:val="mk-MK"/>
              </w:rPr>
              <w:t>З</w:t>
            </w:r>
            <w:r w:rsidR="00432CFF" w:rsidRPr="00DE2D51">
              <w:rPr>
                <w:rFonts w:ascii="Arial" w:hAnsi="Arial" w:cs="Arial"/>
                <w:lang w:val="mk-MK"/>
              </w:rPr>
              <w:t>вучници</w:t>
            </w:r>
            <w:r w:rsidR="00CA24AB">
              <w:rPr>
                <w:rFonts w:ascii="Arial" w:hAnsi="Arial" w:cs="Arial"/>
                <w:lang w:val="en-GB"/>
              </w:rPr>
              <w:t>.</w:t>
            </w:r>
          </w:p>
          <w:p w:rsidR="00432CFF" w:rsidRPr="00DE2D51" w:rsidRDefault="00432CFF" w:rsidP="00F3275F">
            <w:pPr>
              <w:spacing w:line="276" w:lineRule="auto"/>
              <w:rPr>
                <w:rFonts w:ascii="Arial" w:hAnsi="Arial" w:cs="Arial"/>
              </w:rPr>
            </w:pP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Германски  јазик </w:t>
            </w:r>
          </w:p>
        </w:tc>
        <w:tc>
          <w:tcPr>
            <w:tcW w:w="3402" w:type="dxa"/>
          </w:tcPr>
          <w:p w:rsidR="00432CFF" w:rsidRPr="00CA24AB" w:rsidRDefault="00432CFF" w:rsidP="00F3275F">
            <w:pPr>
              <w:spacing w:line="276" w:lineRule="auto"/>
              <w:rPr>
                <w:rFonts w:ascii="Arial" w:hAnsi="Arial" w:cs="Arial"/>
                <w:lang w:val="en-GB"/>
              </w:rPr>
            </w:pPr>
            <w:r w:rsidRPr="00DE2D51">
              <w:rPr>
                <w:rFonts w:ascii="Arial" w:hAnsi="Arial" w:cs="Arial"/>
                <w:lang w:val="mk-MK"/>
              </w:rPr>
              <w:t>Компјутер, ТВ</w:t>
            </w:r>
            <w:r w:rsidR="00CA24AB">
              <w:rPr>
                <w:rFonts w:ascii="Arial" w:hAnsi="Arial" w:cs="Arial"/>
                <w:lang w:val="mk-MK"/>
              </w:rPr>
              <w:t>;</w:t>
            </w:r>
          </w:p>
          <w:p w:rsidR="00FE7EF9" w:rsidRPr="00CA24AB" w:rsidRDefault="00F47633" w:rsidP="00F3275F">
            <w:pPr>
              <w:spacing w:line="276" w:lineRule="auto"/>
              <w:rPr>
                <w:rFonts w:ascii="Arial" w:hAnsi="Arial" w:cs="Arial"/>
                <w:lang w:val="en-GB"/>
              </w:rPr>
            </w:pPr>
            <w:r>
              <w:rPr>
                <w:rFonts w:ascii="Arial" w:hAnsi="Arial" w:cs="Arial"/>
                <w:lang w:val="mk-MK"/>
              </w:rPr>
              <w:t>П</w:t>
            </w:r>
            <w:r w:rsidR="00FE7EF9">
              <w:rPr>
                <w:rFonts w:ascii="Arial" w:hAnsi="Arial" w:cs="Arial"/>
                <w:lang w:val="mk-MK"/>
              </w:rPr>
              <w:t>ринтер</w:t>
            </w:r>
            <w:r w:rsidR="00CA24AB">
              <w:rPr>
                <w:rFonts w:ascii="Arial" w:hAnsi="Arial" w:cs="Arial"/>
                <w:lang w:val="mk-MK"/>
              </w:rPr>
              <w:t>.</w:t>
            </w:r>
          </w:p>
        </w:tc>
        <w:tc>
          <w:tcPr>
            <w:tcW w:w="3962" w:type="dxa"/>
          </w:tcPr>
          <w:p w:rsidR="00432CFF" w:rsidRPr="00CA24AB" w:rsidRDefault="00FE7EF9" w:rsidP="00FE7EF9">
            <w:pPr>
              <w:spacing w:line="276" w:lineRule="auto"/>
              <w:rPr>
                <w:rFonts w:ascii="Arial" w:hAnsi="Arial" w:cs="Arial"/>
                <w:lang w:val="en-GB"/>
              </w:rPr>
            </w:pPr>
            <w:r>
              <w:rPr>
                <w:rFonts w:ascii="Arial" w:hAnsi="Arial" w:cs="Arial"/>
                <w:lang w:val="mk-MK"/>
              </w:rPr>
              <w:t>Интерактивна табла</w:t>
            </w:r>
            <w:r w:rsidR="00CA24AB">
              <w:rPr>
                <w:rFonts w:ascii="Arial" w:hAnsi="Arial" w:cs="Arial"/>
                <w:lang w:val="en-GB"/>
              </w:rPr>
              <w:t>.</w:t>
            </w: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Музичко образование</w:t>
            </w:r>
          </w:p>
        </w:tc>
        <w:tc>
          <w:tcPr>
            <w:tcW w:w="3402" w:type="dxa"/>
          </w:tcPr>
          <w:p w:rsidR="00432CFF" w:rsidRPr="00CA24AB" w:rsidRDefault="00432CFF" w:rsidP="00FE7EF9">
            <w:pPr>
              <w:spacing w:line="276" w:lineRule="auto"/>
              <w:rPr>
                <w:rFonts w:ascii="Arial" w:hAnsi="Arial" w:cs="Arial"/>
                <w:lang w:val="en-GB"/>
              </w:rPr>
            </w:pPr>
            <w:r w:rsidRPr="00DE2D51">
              <w:rPr>
                <w:rFonts w:ascii="Arial" w:hAnsi="Arial" w:cs="Arial"/>
                <w:lang w:val="mk-MK"/>
              </w:rPr>
              <w:t>Компјутер, пијано,</w:t>
            </w:r>
            <w:r w:rsidR="00FE7EF9">
              <w:rPr>
                <w:rFonts w:ascii="Arial" w:hAnsi="Arial" w:cs="Arial"/>
                <w:lang w:val="mk-MK"/>
              </w:rPr>
              <w:t xml:space="preserve"> клавинова, телевизор, звучници, принтер</w:t>
            </w:r>
            <w:r w:rsidR="00CA24AB">
              <w:rPr>
                <w:rFonts w:ascii="Arial" w:hAnsi="Arial" w:cs="Arial"/>
                <w:lang w:val="en-GB"/>
              </w:rPr>
              <w:t>.</w:t>
            </w:r>
          </w:p>
        </w:tc>
        <w:tc>
          <w:tcPr>
            <w:tcW w:w="3962" w:type="dxa"/>
          </w:tcPr>
          <w:p w:rsidR="00432CFF" w:rsidRPr="00DE2D51" w:rsidRDefault="00432CFF" w:rsidP="00F3275F">
            <w:pPr>
              <w:spacing w:line="276" w:lineRule="auto"/>
              <w:rPr>
                <w:rFonts w:ascii="Arial" w:hAnsi="Arial" w:cs="Arial"/>
                <w:lang w:val="mk-MK"/>
              </w:rPr>
            </w:pP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Ликовно образование</w:t>
            </w:r>
          </w:p>
        </w:tc>
        <w:tc>
          <w:tcPr>
            <w:tcW w:w="3402" w:type="dxa"/>
          </w:tcPr>
          <w:p w:rsidR="00432CFF" w:rsidRDefault="00432CFF" w:rsidP="00F3275F">
            <w:pPr>
              <w:spacing w:line="276" w:lineRule="auto"/>
              <w:rPr>
                <w:rFonts w:ascii="Arial" w:hAnsi="Arial" w:cs="Arial"/>
                <w:lang w:val="mk-MK"/>
              </w:rPr>
            </w:pPr>
            <w:r w:rsidRPr="00DE2D51">
              <w:rPr>
                <w:rFonts w:ascii="Arial" w:hAnsi="Arial" w:cs="Arial"/>
                <w:lang w:val="mk-MK"/>
              </w:rPr>
              <w:t xml:space="preserve">ТВ, компјутер, </w:t>
            </w:r>
            <w:r w:rsidR="00F47633">
              <w:rPr>
                <w:rFonts w:ascii="Arial" w:hAnsi="Arial" w:cs="Arial"/>
                <w:lang w:val="mk-MK"/>
              </w:rPr>
              <w:t>ч</w:t>
            </w:r>
            <w:r w:rsidRPr="00DE2D51">
              <w:rPr>
                <w:rFonts w:ascii="Arial" w:hAnsi="Arial" w:cs="Arial"/>
                <w:lang w:val="mk-MK"/>
              </w:rPr>
              <w:t>етки, боја</w:t>
            </w:r>
          </w:p>
          <w:p w:rsidR="00FE7EF9" w:rsidRPr="00CA24AB" w:rsidRDefault="00CA24AB" w:rsidP="00F3275F">
            <w:pPr>
              <w:spacing w:line="276" w:lineRule="auto"/>
              <w:rPr>
                <w:rFonts w:ascii="Arial" w:hAnsi="Arial" w:cs="Arial"/>
                <w:lang w:val="en-GB"/>
              </w:rPr>
            </w:pPr>
            <w:r>
              <w:rPr>
                <w:rFonts w:ascii="Arial" w:hAnsi="Arial" w:cs="Arial"/>
                <w:lang w:val="mk-MK"/>
              </w:rPr>
              <w:t>с</w:t>
            </w:r>
            <w:r w:rsidR="00FE7EF9" w:rsidRPr="00DE2D51">
              <w:rPr>
                <w:rFonts w:ascii="Arial" w:hAnsi="Arial" w:cs="Arial"/>
                <w:lang w:val="mk-MK"/>
              </w:rPr>
              <w:t>тиропор</w:t>
            </w:r>
            <w:r>
              <w:rPr>
                <w:rFonts w:ascii="Arial" w:hAnsi="Arial" w:cs="Arial"/>
                <w:lang w:val="en-GB"/>
              </w:rPr>
              <w:t>.</w:t>
            </w:r>
          </w:p>
        </w:tc>
        <w:tc>
          <w:tcPr>
            <w:tcW w:w="3962" w:type="dxa"/>
          </w:tcPr>
          <w:p w:rsidR="00432CFF" w:rsidRPr="00CA24AB" w:rsidRDefault="00F47633" w:rsidP="00F3275F">
            <w:pPr>
              <w:spacing w:line="276" w:lineRule="auto"/>
              <w:rPr>
                <w:rFonts w:ascii="Arial" w:hAnsi="Arial" w:cs="Arial"/>
                <w:lang w:val="en-GB"/>
              </w:rPr>
            </w:pPr>
            <w:r>
              <w:rPr>
                <w:rFonts w:ascii="Arial" w:hAnsi="Arial" w:cs="Arial"/>
                <w:lang w:val="mk-MK"/>
              </w:rPr>
              <w:t>Ш</w:t>
            </w:r>
            <w:r w:rsidR="00432CFF" w:rsidRPr="00DE2D51">
              <w:rPr>
                <w:rFonts w:ascii="Arial" w:hAnsi="Arial" w:cs="Arial"/>
                <w:lang w:val="mk-MK"/>
              </w:rPr>
              <w:t>тафелај, графичка преса</w:t>
            </w:r>
            <w:r w:rsidR="00CA24AB">
              <w:rPr>
                <w:rFonts w:ascii="Arial" w:hAnsi="Arial" w:cs="Arial"/>
                <w:lang w:val="en-GB"/>
              </w:rPr>
              <w:t>.</w:t>
            </w:r>
          </w:p>
        </w:tc>
      </w:tr>
      <w:tr w:rsidR="00432CFF" w:rsidRPr="00DE2D51" w:rsidTr="00F3275F">
        <w:trPr>
          <w:jc w:val="center"/>
        </w:trPr>
        <w:tc>
          <w:tcPr>
            <w:tcW w:w="2212" w:type="dxa"/>
            <w:tcBorders>
              <w:bottom w:val="single" w:sz="4" w:space="0" w:color="000000"/>
            </w:tcBorders>
            <w:shd w:val="clear" w:color="auto" w:fill="99FF66"/>
          </w:tcPr>
          <w:p w:rsidR="00432CFF" w:rsidRPr="00DE2D51" w:rsidRDefault="00432CFF" w:rsidP="00F3275F">
            <w:pPr>
              <w:spacing w:line="276" w:lineRule="auto"/>
              <w:rPr>
                <w:rFonts w:ascii="Arial" w:hAnsi="Arial" w:cs="Arial"/>
                <w:b/>
                <w:lang w:val="mk-MK"/>
              </w:rPr>
            </w:pPr>
          </w:p>
          <w:p w:rsidR="00432CFF" w:rsidRPr="00DE2D51" w:rsidRDefault="00432CFF" w:rsidP="00F3275F">
            <w:pPr>
              <w:spacing w:line="276" w:lineRule="auto"/>
              <w:rPr>
                <w:rFonts w:ascii="Arial" w:hAnsi="Arial" w:cs="Arial"/>
                <w:b/>
                <w:lang w:val="mk-MK"/>
              </w:rPr>
            </w:pPr>
          </w:p>
          <w:p w:rsidR="00432CFF" w:rsidRPr="00DE2D51" w:rsidRDefault="00432CFF" w:rsidP="00F3275F">
            <w:pPr>
              <w:spacing w:line="276" w:lineRule="auto"/>
              <w:rPr>
                <w:rFonts w:ascii="Arial" w:hAnsi="Arial" w:cs="Arial"/>
                <w:b/>
                <w:lang w:val="mk-MK"/>
              </w:rPr>
            </w:pPr>
          </w:p>
          <w:p w:rsidR="00432CFF" w:rsidRPr="00DE2D51" w:rsidRDefault="00432CFF" w:rsidP="00F3275F">
            <w:pPr>
              <w:spacing w:line="276" w:lineRule="auto"/>
              <w:rPr>
                <w:rFonts w:ascii="Arial" w:hAnsi="Arial" w:cs="Arial"/>
                <w:b/>
                <w:lang w:val="mk-MK"/>
              </w:rPr>
            </w:pPr>
          </w:p>
          <w:p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Физика </w:t>
            </w:r>
          </w:p>
        </w:tc>
        <w:tc>
          <w:tcPr>
            <w:tcW w:w="3402" w:type="dxa"/>
          </w:tcPr>
          <w:p w:rsidR="00432CFF" w:rsidRPr="00CA24AB" w:rsidRDefault="00432CFF" w:rsidP="00F3275F">
            <w:pPr>
              <w:spacing w:line="276" w:lineRule="auto"/>
              <w:rPr>
                <w:rFonts w:ascii="Arial" w:hAnsi="Arial" w:cs="Arial"/>
                <w:lang w:val="en-GB"/>
              </w:rPr>
            </w:pPr>
            <w:r w:rsidRPr="00DE2D51">
              <w:rPr>
                <w:rFonts w:ascii="Arial" w:hAnsi="Arial" w:cs="Arial"/>
                <w:lang w:val="mk-MK"/>
              </w:rPr>
              <w:t>Амперметар, волтметар, динамометар, прачкасти магнети, прекинувачи, сет спирали, тегови со две куки, тела за определување на густина</w:t>
            </w:r>
            <w:r w:rsidR="00CA24AB">
              <w:rPr>
                <w:rFonts w:ascii="Arial" w:hAnsi="Arial" w:cs="Arial"/>
                <w:lang w:val="en-GB"/>
              </w:rPr>
              <w:t>;</w:t>
            </w:r>
          </w:p>
          <w:p w:rsidR="00432CFF" w:rsidRPr="00CA24AB" w:rsidRDefault="00432CFF" w:rsidP="00F3275F">
            <w:pPr>
              <w:spacing w:line="276" w:lineRule="auto"/>
              <w:rPr>
                <w:rFonts w:ascii="Arial" w:hAnsi="Arial" w:cs="Arial"/>
                <w:lang w:val="en-GB"/>
              </w:rPr>
            </w:pPr>
            <w:r w:rsidRPr="00DE2D51">
              <w:rPr>
                <w:rFonts w:ascii="Arial" w:hAnsi="Arial" w:cs="Arial"/>
                <w:lang w:val="mk-MK"/>
              </w:rPr>
              <w:t>ТВ, компјутер,</w:t>
            </w:r>
            <w:r w:rsidR="00F47633">
              <w:rPr>
                <w:rFonts w:ascii="Arial" w:hAnsi="Arial" w:cs="Arial"/>
                <w:lang w:val="mk-MK"/>
              </w:rPr>
              <w:t xml:space="preserve"> </w:t>
            </w:r>
            <w:r w:rsidRPr="00DE2D51">
              <w:rPr>
                <w:rFonts w:ascii="Arial" w:hAnsi="Arial" w:cs="Arial"/>
                <w:lang w:val="mk-MK"/>
              </w:rPr>
              <w:t>кабли за поврзување</w:t>
            </w:r>
            <w:r w:rsidR="00CA24AB">
              <w:rPr>
                <w:rFonts w:ascii="Arial" w:hAnsi="Arial" w:cs="Arial"/>
                <w:lang w:val="en-GB"/>
              </w:rPr>
              <w:t>;</w:t>
            </w:r>
          </w:p>
          <w:p w:rsidR="00BE5ED0" w:rsidRPr="00CA24AB" w:rsidRDefault="00BE5ED0" w:rsidP="00F3275F">
            <w:pPr>
              <w:spacing w:line="276" w:lineRule="auto"/>
              <w:rPr>
                <w:rFonts w:ascii="Arial" w:hAnsi="Arial" w:cs="Arial"/>
                <w:lang w:val="en-GB"/>
              </w:rPr>
            </w:pPr>
            <w:r w:rsidRPr="00DE2D51">
              <w:rPr>
                <w:rFonts w:ascii="Arial" w:hAnsi="Arial" w:cs="Arial"/>
                <w:lang w:val="mk-MK"/>
              </w:rPr>
              <w:t xml:space="preserve">Збирка задачи по физика за </w:t>
            </w:r>
            <w:r w:rsidR="00CA24AB">
              <w:rPr>
                <w:rFonts w:ascii="Arial" w:hAnsi="Arial" w:cs="Arial"/>
                <w:lang w:val="mk-MK"/>
              </w:rPr>
              <w:t xml:space="preserve">VIII </w:t>
            </w:r>
            <w:r w:rsidRPr="00DE2D51">
              <w:rPr>
                <w:rFonts w:ascii="Arial" w:hAnsi="Arial" w:cs="Arial"/>
                <w:lang w:val="mk-MK"/>
              </w:rPr>
              <w:t xml:space="preserve">и </w:t>
            </w:r>
            <w:r w:rsidR="00CA24AB">
              <w:rPr>
                <w:rFonts w:ascii="Arial" w:hAnsi="Arial" w:cs="Arial"/>
              </w:rPr>
              <w:t>IX</w:t>
            </w:r>
            <w:r w:rsidRPr="00DE2D51">
              <w:rPr>
                <w:rFonts w:ascii="Arial" w:hAnsi="Arial" w:cs="Arial"/>
                <w:lang w:val="mk-MK"/>
              </w:rPr>
              <w:t>-то одд.</w:t>
            </w:r>
            <w:r>
              <w:rPr>
                <w:rFonts w:ascii="Arial" w:hAnsi="Arial" w:cs="Arial"/>
                <w:lang w:val="mk-MK"/>
              </w:rPr>
              <w:t>, принтер</w:t>
            </w:r>
            <w:r w:rsidR="00CA24AB">
              <w:rPr>
                <w:rFonts w:ascii="Arial" w:hAnsi="Arial" w:cs="Arial"/>
                <w:lang w:val="mk-MK"/>
              </w:rPr>
              <w:t>.</w:t>
            </w:r>
          </w:p>
        </w:tc>
        <w:tc>
          <w:tcPr>
            <w:tcW w:w="3962" w:type="dxa"/>
          </w:tcPr>
          <w:p w:rsidR="00432CFF" w:rsidRPr="00CA24AB" w:rsidRDefault="00F47633" w:rsidP="00F3275F">
            <w:pPr>
              <w:spacing w:line="276" w:lineRule="auto"/>
              <w:rPr>
                <w:rFonts w:ascii="Arial" w:hAnsi="Arial" w:cs="Arial"/>
              </w:rPr>
            </w:pPr>
            <w:r>
              <w:rPr>
                <w:rFonts w:ascii="Arial" w:hAnsi="Arial" w:cs="Arial"/>
                <w:lang w:val="mk-MK"/>
              </w:rPr>
              <w:t>Е</w:t>
            </w:r>
            <w:r w:rsidR="00432CFF" w:rsidRPr="00DE2D51">
              <w:rPr>
                <w:rFonts w:ascii="Arial" w:hAnsi="Arial" w:cs="Arial"/>
                <w:lang w:val="mk-MK"/>
              </w:rPr>
              <w:t>нциклопедии</w:t>
            </w:r>
            <w:r w:rsidR="00CA24AB">
              <w:rPr>
                <w:rFonts w:ascii="Arial" w:hAnsi="Arial" w:cs="Arial"/>
              </w:rPr>
              <w:t>;</w:t>
            </w:r>
          </w:p>
          <w:p w:rsidR="00F47633" w:rsidRPr="00CA24AB" w:rsidRDefault="00F47633" w:rsidP="00F3275F">
            <w:pPr>
              <w:spacing w:line="276" w:lineRule="auto"/>
              <w:rPr>
                <w:rFonts w:ascii="Arial" w:hAnsi="Arial" w:cs="Arial"/>
              </w:rPr>
            </w:pPr>
            <w:r>
              <w:rPr>
                <w:rFonts w:ascii="Arial" w:hAnsi="Arial" w:cs="Arial"/>
                <w:lang w:val="mk-MK"/>
              </w:rPr>
              <w:t>Б</w:t>
            </w:r>
            <w:r w:rsidR="00432CFF" w:rsidRPr="00DE2D51">
              <w:rPr>
                <w:rFonts w:ascii="Arial" w:hAnsi="Arial" w:cs="Arial"/>
                <w:lang w:val="mk-MK"/>
              </w:rPr>
              <w:t>атерии од 4,5 волти, сијалички за струјно коло,</w:t>
            </w:r>
            <w:r>
              <w:rPr>
                <w:rFonts w:ascii="Arial" w:hAnsi="Arial" w:cs="Arial"/>
                <w:lang w:val="mk-MK"/>
              </w:rPr>
              <w:t xml:space="preserve"> </w:t>
            </w:r>
            <w:r w:rsidR="00432CFF" w:rsidRPr="00DE2D51">
              <w:rPr>
                <w:rFonts w:ascii="Arial" w:hAnsi="Arial" w:cs="Arial"/>
                <w:lang w:val="mk-MK"/>
              </w:rPr>
              <w:t>(магнети, кабли за поврз</w:t>
            </w:r>
            <w:r>
              <w:rPr>
                <w:rFonts w:ascii="Arial" w:hAnsi="Arial" w:cs="Arial"/>
                <w:lang w:val="mk-MK"/>
              </w:rPr>
              <w:t>у</w:t>
            </w:r>
            <w:r w:rsidR="00432CFF" w:rsidRPr="00DE2D51">
              <w:rPr>
                <w:rFonts w:ascii="Arial" w:hAnsi="Arial" w:cs="Arial"/>
                <w:lang w:val="mk-MK"/>
              </w:rPr>
              <w:t>вање</w:t>
            </w:r>
            <w:r>
              <w:rPr>
                <w:rFonts w:ascii="Arial" w:hAnsi="Arial" w:cs="Arial"/>
                <w:lang w:val="mk-MK"/>
              </w:rPr>
              <w:t>)</w:t>
            </w:r>
            <w:r w:rsidR="00CA24AB">
              <w:rPr>
                <w:rFonts w:ascii="Arial" w:hAnsi="Arial" w:cs="Arial"/>
              </w:rPr>
              <w:t>;</w:t>
            </w:r>
          </w:p>
          <w:p w:rsidR="00432CFF" w:rsidRPr="00CA24AB" w:rsidRDefault="00F47633" w:rsidP="00F3275F">
            <w:pPr>
              <w:spacing w:line="276" w:lineRule="auto"/>
              <w:rPr>
                <w:rFonts w:ascii="Arial" w:hAnsi="Arial" w:cs="Arial"/>
              </w:rPr>
            </w:pPr>
            <w:r w:rsidRPr="00DE2D51">
              <w:rPr>
                <w:rFonts w:ascii="Arial" w:hAnsi="Arial" w:cs="Arial"/>
                <w:lang w:val="mk-MK"/>
              </w:rPr>
              <w:t>Д</w:t>
            </w:r>
            <w:r w:rsidR="00432CFF" w:rsidRPr="00DE2D51">
              <w:rPr>
                <w:rFonts w:ascii="Arial" w:hAnsi="Arial" w:cs="Arial"/>
                <w:lang w:val="mk-MK"/>
              </w:rPr>
              <w:t>инамометри</w:t>
            </w:r>
            <w:r>
              <w:rPr>
                <w:rFonts w:ascii="Arial" w:hAnsi="Arial" w:cs="Arial"/>
                <w:lang w:val="mk-MK"/>
              </w:rPr>
              <w:t xml:space="preserve"> –</w:t>
            </w:r>
            <w:r w:rsidR="00432CFF" w:rsidRPr="00DE2D51">
              <w:rPr>
                <w:rFonts w:ascii="Arial" w:hAnsi="Arial" w:cs="Arial"/>
                <w:lang w:val="mk-MK"/>
              </w:rPr>
              <w:t xml:space="preserve"> </w:t>
            </w:r>
            <w:r>
              <w:rPr>
                <w:rFonts w:ascii="Arial" w:hAnsi="Arial" w:cs="Arial"/>
                <w:lang w:val="mk-MK"/>
              </w:rPr>
              <w:t>(</w:t>
            </w:r>
            <w:r w:rsidR="00432CFF" w:rsidRPr="00DE2D51">
              <w:rPr>
                <w:rFonts w:ascii="Arial" w:hAnsi="Arial" w:cs="Arial"/>
                <w:lang w:val="mk-MK"/>
              </w:rPr>
              <w:t>за работа во група)</w:t>
            </w:r>
            <w:r w:rsidR="00CA24AB">
              <w:rPr>
                <w:rFonts w:ascii="Arial" w:hAnsi="Arial" w:cs="Arial"/>
              </w:rPr>
              <w:t>;</w:t>
            </w:r>
          </w:p>
          <w:p w:rsidR="00432CFF" w:rsidRPr="00CA24AB" w:rsidRDefault="00F47633" w:rsidP="00F3275F">
            <w:pPr>
              <w:spacing w:line="276" w:lineRule="auto"/>
              <w:rPr>
                <w:rFonts w:ascii="Arial" w:hAnsi="Arial" w:cs="Arial"/>
              </w:rPr>
            </w:pPr>
            <w:r>
              <w:rPr>
                <w:rFonts w:ascii="Arial" w:hAnsi="Arial" w:cs="Arial"/>
                <w:lang w:val="mk-MK"/>
              </w:rPr>
              <w:t>И</w:t>
            </w:r>
            <w:r w:rsidR="00432CFF" w:rsidRPr="00DE2D51">
              <w:rPr>
                <w:rFonts w:ascii="Arial" w:hAnsi="Arial" w:cs="Arial"/>
                <w:lang w:val="mk-MK"/>
              </w:rPr>
              <w:t>нтерактивна табла</w:t>
            </w:r>
            <w:r w:rsidR="00CA24AB">
              <w:rPr>
                <w:rFonts w:ascii="Arial" w:hAnsi="Arial" w:cs="Arial"/>
              </w:rPr>
              <w:t>.</w:t>
            </w:r>
          </w:p>
        </w:tc>
      </w:tr>
      <w:tr w:rsidR="00432CFF" w:rsidRPr="00DE2D51" w:rsidTr="00F3275F">
        <w:trPr>
          <w:jc w:val="center"/>
        </w:trPr>
        <w:tc>
          <w:tcPr>
            <w:tcW w:w="2212" w:type="dxa"/>
            <w:shd w:val="clear" w:color="auto" w:fill="99FF66"/>
          </w:tcPr>
          <w:p w:rsidR="00432CFF" w:rsidRPr="00DE2D51" w:rsidRDefault="00432CFF" w:rsidP="00F3275F">
            <w:pPr>
              <w:spacing w:line="276" w:lineRule="auto"/>
              <w:rPr>
                <w:rFonts w:ascii="Arial" w:hAnsi="Arial" w:cs="Arial"/>
                <w:b/>
                <w:lang w:val="mk-MK"/>
              </w:rPr>
            </w:pPr>
          </w:p>
          <w:p w:rsidR="00432CFF" w:rsidRPr="00DE2D51" w:rsidRDefault="00432CFF" w:rsidP="00F3275F">
            <w:pPr>
              <w:spacing w:line="276" w:lineRule="auto"/>
              <w:rPr>
                <w:rFonts w:ascii="Arial" w:hAnsi="Arial" w:cs="Arial"/>
                <w:b/>
                <w:lang w:val="mk-MK"/>
              </w:rPr>
            </w:pPr>
          </w:p>
          <w:p w:rsidR="00432CFF" w:rsidRPr="00DE2D51" w:rsidRDefault="00432CFF" w:rsidP="00F3275F">
            <w:pPr>
              <w:spacing w:line="276" w:lineRule="auto"/>
              <w:rPr>
                <w:rFonts w:ascii="Arial" w:hAnsi="Arial" w:cs="Arial"/>
                <w:b/>
                <w:lang w:val="mk-MK"/>
              </w:rPr>
            </w:pPr>
            <w:r w:rsidRPr="00DE2D51">
              <w:rPr>
                <w:rFonts w:ascii="Arial" w:hAnsi="Arial" w:cs="Arial"/>
                <w:b/>
                <w:lang w:val="mk-MK"/>
              </w:rPr>
              <w:t>Биологија</w:t>
            </w:r>
          </w:p>
        </w:tc>
        <w:tc>
          <w:tcPr>
            <w:tcW w:w="3402" w:type="dxa"/>
          </w:tcPr>
          <w:p w:rsidR="00432CFF" w:rsidRPr="00CA24AB" w:rsidRDefault="00432CFF" w:rsidP="00F3275F">
            <w:pPr>
              <w:spacing w:line="276" w:lineRule="auto"/>
              <w:rPr>
                <w:rFonts w:ascii="Arial" w:hAnsi="Arial" w:cs="Arial"/>
              </w:rPr>
            </w:pPr>
            <w:r w:rsidRPr="00DE2D51">
              <w:rPr>
                <w:rFonts w:ascii="Arial" w:hAnsi="Arial" w:cs="Arial"/>
                <w:lang w:val="mk-MK"/>
              </w:rPr>
              <w:t>Модели на: око</w:t>
            </w:r>
            <w:r w:rsidR="00F47633">
              <w:rPr>
                <w:rFonts w:ascii="Arial" w:hAnsi="Arial" w:cs="Arial"/>
                <w:lang w:val="mk-MK"/>
              </w:rPr>
              <w:t xml:space="preserve"> </w:t>
            </w:r>
            <w:r w:rsidRPr="00DE2D51">
              <w:rPr>
                <w:rFonts w:ascii="Arial" w:hAnsi="Arial" w:cs="Arial"/>
                <w:lang w:val="mk-MK"/>
              </w:rPr>
              <w:t>(со делови), бубрег-2, череп (со мозок),  градба на уво, срце -3, нервен систем, желудник, модел за фази на развој (онтогенетски), нервен систем</w:t>
            </w:r>
            <w:r w:rsidR="00F47633">
              <w:rPr>
                <w:rFonts w:ascii="Arial" w:hAnsi="Arial" w:cs="Arial"/>
                <w:lang w:val="mk-MK"/>
              </w:rPr>
              <w:t xml:space="preserve"> </w:t>
            </w:r>
            <w:r w:rsidRPr="00DE2D51">
              <w:rPr>
                <w:rFonts w:ascii="Arial" w:hAnsi="Arial" w:cs="Arial"/>
                <w:lang w:val="mk-MK"/>
              </w:rPr>
              <w:t xml:space="preserve">енциклопедии, микроскоп, </w:t>
            </w:r>
            <w:r w:rsidRPr="00DE2D51">
              <w:rPr>
                <w:rFonts w:ascii="Arial" w:hAnsi="Arial" w:cs="Arial"/>
                <w:lang w:val="mk-MK"/>
              </w:rPr>
              <w:lastRenderedPageBreak/>
              <w:t xml:space="preserve">трајни микроскопски препарати-ботаника и зоологија, постер за: градба на коска, скелетен и дигестивен систем, сетило за  вид, мирис и допир, нервен систем, дигестивен систем, мускулен и скелетен систем, градба на </w:t>
            </w:r>
            <w:r w:rsidRPr="00DE2D51">
              <w:rPr>
                <w:rFonts w:ascii="Arial" w:hAnsi="Arial" w:cs="Arial"/>
                <w:lang w:val="ru-RU"/>
              </w:rPr>
              <w:t>`</w:t>
            </w:r>
            <w:r w:rsidRPr="00DE2D51">
              <w:rPr>
                <w:rFonts w:ascii="Arial" w:hAnsi="Arial" w:cs="Arial"/>
                <w:lang w:val="mk-MK"/>
              </w:rPr>
              <w:t>рбетни и безрбетни животни, коприварки и инсекти,</w:t>
            </w:r>
            <w:r w:rsidR="00F47633">
              <w:rPr>
                <w:rFonts w:ascii="Arial" w:hAnsi="Arial" w:cs="Arial"/>
                <w:lang w:val="mk-MK"/>
              </w:rPr>
              <w:t xml:space="preserve"> </w:t>
            </w:r>
            <w:r w:rsidRPr="00DE2D51">
              <w:rPr>
                <w:rFonts w:ascii="Arial" w:hAnsi="Arial" w:cs="Arial"/>
                <w:lang w:val="mk-MK"/>
              </w:rPr>
              <w:t>пипети, скелет</w:t>
            </w:r>
            <w:r w:rsidR="00CA24AB">
              <w:rPr>
                <w:rFonts w:ascii="Arial" w:hAnsi="Arial" w:cs="Arial"/>
              </w:rPr>
              <w:t>;</w:t>
            </w:r>
          </w:p>
          <w:p w:rsidR="00432CFF" w:rsidRPr="00CA24AB" w:rsidRDefault="00432CFF" w:rsidP="00F3275F">
            <w:pPr>
              <w:spacing w:line="276" w:lineRule="auto"/>
              <w:rPr>
                <w:rFonts w:ascii="Arial" w:hAnsi="Arial" w:cs="Arial"/>
              </w:rPr>
            </w:pPr>
            <w:r w:rsidRPr="00DE2D51">
              <w:rPr>
                <w:rFonts w:ascii="Arial" w:hAnsi="Arial" w:cs="Arial"/>
                <w:lang w:val="mk-MK"/>
              </w:rPr>
              <w:t>ТВ компјутер</w:t>
            </w:r>
            <w:r w:rsidR="00BE5ED0">
              <w:rPr>
                <w:rFonts w:ascii="Arial" w:hAnsi="Arial" w:cs="Arial"/>
                <w:lang w:val="mk-MK"/>
              </w:rPr>
              <w:t>, принтер</w:t>
            </w:r>
            <w:r w:rsidR="00CA24AB">
              <w:rPr>
                <w:rFonts w:ascii="Arial" w:hAnsi="Arial" w:cs="Arial"/>
              </w:rPr>
              <w:t>.</w:t>
            </w:r>
          </w:p>
        </w:tc>
        <w:tc>
          <w:tcPr>
            <w:tcW w:w="3962" w:type="dxa"/>
          </w:tcPr>
          <w:p w:rsidR="00432CFF" w:rsidRPr="00CA24AB" w:rsidRDefault="00432CFF" w:rsidP="00F3275F">
            <w:pPr>
              <w:spacing w:line="276" w:lineRule="auto"/>
              <w:rPr>
                <w:rFonts w:ascii="Arial" w:hAnsi="Arial" w:cs="Arial"/>
              </w:rPr>
            </w:pPr>
            <w:r w:rsidRPr="00DE2D51">
              <w:rPr>
                <w:rFonts w:ascii="Arial" w:hAnsi="Arial" w:cs="Arial"/>
                <w:lang w:val="mk-MK"/>
              </w:rPr>
              <w:lastRenderedPageBreak/>
              <w:t xml:space="preserve">Бенедиктов раствор, Фелингов раствор, Луголов раствор, </w:t>
            </w:r>
            <w:r w:rsidR="00015B10">
              <w:rPr>
                <w:rFonts w:ascii="Arial" w:hAnsi="Arial" w:cs="Arial"/>
                <w:lang w:val="mk-MK"/>
              </w:rPr>
              <w:t>Е</w:t>
            </w:r>
            <w:r w:rsidRPr="00DE2D51">
              <w:rPr>
                <w:rFonts w:ascii="Arial" w:hAnsi="Arial" w:cs="Arial"/>
                <w:lang w:val="mk-MK"/>
              </w:rPr>
              <w:t>прувети</w:t>
            </w:r>
            <w:r w:rsidR="00CA24AB">
              <w:rPr>
                <w:rFonts w:ascii="Arial" w:hAnsi="Arial" w:cs="Arial"/>
              </w:rPr>
              <w:t>;</w:t>
            </w:r>
          </w:p>
          <w:p w:rsidR="00432CFF" w:rsidRPr="00CA24AB" w:rsidRDefault="00F47633" w:rsidP="00F3275F">
            <w:pPr>
              <w:spacing w:line="276" w:lineRule="auto"/>
              <w:rPr>
                <w:rFonts w:ascii="Arial" w:hAnsi="Arial" w:cs="Arial"/>
              </w:rPr>
            </w:pPr>
            <w:r>
              <w:rPr>
                <w:rFonts w:ascii="Arial" w:hAnsi="Arial" w:cs="Arial"/>
                <w:lang w:val="mk-MK"/>
              </w:rPr>
              <w:t>Н</w:t>
            </w:r>
            <w:r w:rsidR="00432CFF" w:rsidRPr="00DE2D51">
              <w:rPr>
                <w:rFonts w:ascii="Arial" w:hAnsi="Arial" w:cs="Arial"/>
                <w:lang w:val="mk-MK"/>
              </w:rPr>
              <w:t>агледни средства за растенија</w:t>
            </w:r>
            <w:r w:rsidR="00CA24AB">
              <w:rPr>
                <w:rFonts w:ascii="Arial" w:hAnsi="Arial" w:cs="Arial"/>
              </w:rPr>
              <w:t>;</w:t>
            </w:r>
          </w:p>
          <w:p w:rsidR="00432CFF" w:rsidRPr="00DE2D51" w:rsidRDefault="00432CFF" w:rsidP="00F3275F">
            <w:pPr>
              <w:spacing w:line="276" w:lineRule="auto"/>
              <w:rPr>
                <w:rFonts w:ascii="Arial" w:hAnsi="Arial" w:cs="Arial"/>
                <w:lang w:val="mk-MK"/>
              </w:rPr>
            </w:pPr>
          </w:p>
          <w:p w:rsidR="00432CFF" w:rsidRPr="00CA24AB" w:rsidRDefault="00F47633" w:rsidP="00F3275F">
            <w:pPr>
              <w:spacing w:line="276" w:lineRule="auto"/>
              <w:rPr>
                <w:rFonts w:ascii="Arial" w:hAnsi="Arial" w:cs="Arial"/>
              </w:rPr>
            </w:pPr>
            <w:r>
              <w:rPr>
                <w:rFonts w:ascii="Arial" w:hAnsi="Arial" w:cs="Arial"/>
                <w:lang w:val="mk-MK"/>
              </w:rPr>
              <w:lastRenderedPageBreak/>
              <w:t>И</w:t>
            </w:r>
            <w:r w:rsidR="00432CFF" w:rsidRPr="00DE2D51">
              <w:rPr>
                <w:rFonts w:ascii="Arial" w:hAnsi="Arial" w:cs="Arial"/>
                <w:lang w:val="mk-MK"/>
              </w:rPr>
              <w:t>нтерактивна табла,</w:t>
            </w:r>
            <w:r w:rsidR="00BE5ED0">
              <w:rPr>
                <w:rFonts w:ascii="Arial" w:hAnsi="Arial" w:cs="Arial"/>
              </w:rPr>
              <w:t xml:space="preserve"> </w:t>
            </w:r>
            <w:r w:rsidR="00432CFF" w:rsidRPr="00DE2D51">
              <w:rPr>
                <w:rFonts w:ascii="Arial" w:hAnsi="Arial" w:cs="Arial"/>
                <w:lang w:val="mk-MK"/>
              </w:rPr>
              <w:t>модел на човек</w:t>
            </w:r>
            <w:r w:rsidR="00CA24AB">
              <w:rPr>
                <w:rFonts w:ascii="Arial" w:hAnsi="Arial" w:cs="Arial"/>
              </w:rPr>
              <w:t>.</w:t>
            </w:r>
          </w:p>
        </w:tc>
      </w:tr>
    </w:tbl>
    <w:p w:rsidR="00432CFF" w:rsidRPr="00DE2D51" w:rsidRDefault="00432CFF" w:rsidP="00432CFF">
      <w:pPr>
        <w:spacing w:line="276" w:lineRule="auto"/>
        <w:rPr>
          <w:rFonts w:ascii="Arial" w:hAnsi="Arial" w:cs="Arial"/>
          <w:b/>
          <w:lang w:val="mk-MK"/>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80"/>
        <w:gridCol w:w="3335"/>
        <w:gridCol w:w="3225"/>
      </w:tblGrid>
      <w:tr w:rsidR="00432CFF" w:rsidRPr="00DE2D51" w:rsidTr="00F3275F">
        <w:trPr>
          <w:jc w:val="center"/>
        </w:trPr>
        <w:tc>
          <w:tcPr>
            <w:tcW w:w="2235" w:type="dxa"/>
            <w:shd w:val="clear" w:color="auto" w:fill="99FF66"/>
          </w:tcPr>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Географија </w:t>
            </w:r>
          </w:p>
          <w:p w:rsidR="00432CFF" w:rsidRPr="00DE2D51" w:rsidRDefault="00432CFF" w:rsidP="00F3275F">
            <w:pPr>
              <w:spacing w:line="276" w:lineRule="auto"/>
              <w:rPr>
                <w:rFonts w:ascii="Arial" w:hAnsi="Arial" w:cs="Arial"/>
                <w:lang w:val="mk-MK"/>
              </w:rPr>
            </w:pPr>
          </w:p>
        </w:tc>
        <w:tc>
          <w:tcPr>
            <w:tcW w:w="3663" w:type="dxa"/>
          </w:tcPr>
          <w:p w:rsidR="00432CFF" w:rsidRPr="00CA24AB" w:rsidRDefault="00432CFF" w:rsidP="00F3275F">
            <w:pPr>
              <w:spacing w:line="276" w:lineRule="auto"/>
              <w:rPr>
                <w:rFonts w:ascii="Arial" w:hAnsi="Arial" w:cs="Arial"/>
              </w:rPr>
            </w:pPr>
            <w:r w:rsidRPr="00DE2D51">
              <w:rPr>
                <w:rFonts w:ascii="Arial" w:hAnsi="Arial" w:cs="Arial"/>
                <w:lang w:val="mk-MK"/>
              </w:rPr>
              <w:t>Политичко – географска карта на Р</w:t>
            </w:r>
            <w:r w:rsidR="00F47633">
              <w:rPr>
                <w:rFonts w:ascii="Arial" w:hAnsi="Arial" w:cs="Arial"/>
                <w:lang w:val="mk-MK"/>
              </w:rPr>
              <w:t>С</w:t>
            </w:r>
            <w:r w:rsidRPr="00DE2D51">
              <w:rPr>
                <w:rFonts w:ascii="Arial" w:hAnsi="Arial" w:cs="Arial"/>
                <w:lang w:val="mk-MK"/>
              </w:rPr>
              <w:t>Македони</w:t>
            </w:r>
            <w:r w:rsidR="00F47633">
              <w:rPr>
                <w:rFonts w:ascii="Arial" w:hAnsi="Arial" w:cs="Arial"/>
                <w:lang w:val="mk-MK"/>
              </w:rPr>
              <w:t>ј</w:t>
            </w:r>
            <w:r w:rsidRPr="00DE2D51">
              <w:rPr>
                <w:rFonts w:ascii="Arial" w:hAnsi="Arial" w:cs="Arial"/>
                <w:lang w:val="mk-MK"/>
              </w:rPr>
              <w:t>а,</w:t>
            </w:r>
            <w:r w:rsidR="00F47633">
              <w:rPr>
                <w:rFonts w:ascii="Arial" w:hAnsi="Arial" w:cs="Arial"/>
                <w:lang w:val="mk-MK"/>
              </w:rPr>
              <w:t xml:space="preserve"> </w:t>
            </w:r>
            <w:r w:rsidRPr="00DE2D51">
              <w:rPr>
                <w:rFonts w:ascii="Arial" w:hAnsi="Arial" w:cs="Arial"/>
                <w:lang w:val="mk-MK"/>
              </w:rPr>
              <w:t>физичко-географска карта на РСМакедонија,</w:t>
            </w:r>
            <w:r w:rsidR="00F47633">
              <w:rPr>
                <w:rFonts w:ascii="Arial" w:hAnsi="Arial" w:cs="Arial"/>
                <w:lang w:val="mk-MK"/>
              </w:rPr>
              <w:t xml:space="preserve"> </w:t>
            </w:r>
            <w:r w:rsidRPr="00DE2D51">
              <w:rPr>
                <w:rFonts w:ascii="Arial" w:hAnsi="Arial" w:cs="Arial"/>
                <w:lang w:val="mk-MK"/>
              </w:rPr>
              <w:t>стопанско-географска карта на РСМакедонија,</w:t>
            </w:r>
            <w:r w:rsidR="00F47633">
              <w:rPr>
                <w:rFonts w:ascii="Arial" w:hAnsi="Arial" w:cs="Arial"/>
                <w:lang w:val="mk-MK"/>
              </w:rPr>
              <w:t xml:space="preserve"> </w:t>
            </w:r>
            <w:r w:rsidRPr="00DE2D51">
              <w:rPr>
                <w:rFonts w:ascii="Arial" w:hAnsi="Arial" w:cs="Arial"/>
                <w:lang w:val="mk-MK"/>
              </w:rPr>
              <w:t>сообраќајно-географска карта на РСМакедонија,</w:t>
            </w:r>
            <w:r w:rsidR="00F47633">
              <w:rPr>
                <w:rFonts w:ascii="Arial" w:hAnsi="Arial" w:cs="Arial"/>
                <w:lang w:val="mk-MK"/>
              </w:rPr>
              <w:t xml:space="preserve"> </w:t>
            </w:r>
            <w:r w:rsidRPr="00DE2D51">
              <w:rPr>
                <w:rFonts w:ascii="Arial" w:hAnsi="Arial" w:cs="Arial"/>
                <w:lang w:val="mk-MK"/>
              </w:rPr>
              <w:t>физичко-географска карта на Светот,</w:t>
            </w:r>
            <w:r w:rsidR="00F47633">
              <w:rPr>
                <w:rFonts w:ascii="Arial" w:hAnsi="Arial" w:cs="Arial"/>
                <w:lang w:val="mk-MK"/>
              </w:rPr>
              <w:t xml:space="preserve"> </w:t>
            </w:r>
            <w:r w:rsidRPr="00DE2D51">
              <w:rPr>
                <w:rFonts w:ascii="Arial" w:hAnsi="Arial" w:cs="Arial"/>
                <w:lang w:val="mk-MK"/>
              </w:rPr>
              <w:t>политичко-географска карта на светот,</w:t>
            </w:r>
            <w:r w:rsidR="00F47633">
              <w:rPr>
                <w:rFonts w:ascii="Arial" w:hAnsi="Arial" w:cs="Arial"/>
                <w:lang w:val="mk-MK"/>
              </w:rPr>
              <w:t xml:space="preserve"> </w:t>
            </w:r>
            <w:r w:rsidRPr="00DE2D51">
              <w:rPr>
                <w:rFonts w:ascii="Arial" w:hAnsi="Arial" w:cs="Arial"/>
                <w:lang w:val="mk-MK"/>
              </w:rPr>
              <w:t xml:space="preserve">физичко географска карта на карта на </w:t>
            </w:r>
            <w:r w:rsidRPr="00DE2D51">
              <w:rPr>
                <w:rFonts w:ascii="Arial" w:hAnsi="Arial" w:cs="Arial"/>
                <w:lang w:val="ru-RU"/>
              </w:rPr>
              <w:t>Европа, физичко-географска карта на Азија,</w:t>
            </w:r>
            <w:r w:rsidR="00F47633">
              <w:rPr>
                <w:rFonts w:ascii="Arial" w:hAnsi="Arial" w:cs="Arial"/>
                <w:lang w:val="ru-RU"/>
              </w:rPr>
              <w:t xml:space="preserve"> </w:t>
            </w:r>
            <w:r w:rsidRPr="00DE2D51">
              <w:rPr>
                <w:rFonts w:ascii="Arial" w:hAnsi="Arial" w:cs="Arial"/>
                <w:lang w:val="ru-RU"/>
              </w:rPr>
              <w:t>физичко-географска карта на Африка,</w:t>
            </w:r>
            <w:r w:rsidR="00F47633">
              <w:rPr>
                <w:rFonts w:ascii="Arial" w:hAnsi="Arial" w:cs="Arial"/>
                <w:lang w:val="ru-RU"/>
              </w:rPr>
              <w:t xml:space="preserve"> </w:t>
            </w:r>
            <w:r w:rsidRPr="00DE2D51">
              <w:rPr>
                <w:rFonts w:ascii="Arial" w:hAnsi="Arial" w:cs="Arial"/>
                <w:lang w:val="ru-RU"/>
              </w:rPr>
              <w:t xml:space="preserve">физичко-географска карта на  С. Америка </w:t>
            </w:r>
            <w:r w:rsidRPr="00DE2D51">
              <w:rPr>
                <w:rFonts w:ascii="Arial" w:hAnsi="Arial" w:cs="Arial"/>
                <w:lang w:val="mk-MK"/>
              </w:rPr>
              <w:t xml:space="preserve">и </w:t>
            </w:r>
            <w:r w:rsidRPr="00DE2D51">
              <w:rPr>
                <w:rFonts w:ascii="Arial" w:hAnsi="Arial" w:cs="Arial"/>
                <w:lang w:val="ru-RU"/>
              </w:rPr>
              <w:t>Ј.Америка</w:t>
            </w:r>
            <w:r w:rsidRPr="00DE2D51">
              <w:rPr>
                <w:rFonts w:ascii="Arial" w:hAnsi="Arial" w:cs="Arial"/>
                <w:lang w:val="mk-MK"/>
              </w:rPr>
              <w:t xml:space="preserve">,  физичко-географска карта на </w:t>
            </w:r>
            <w:r w:rsidRPr="00DE2D51">
              <w:rPr>
                <w:rFonts w:ascii="Arial" w:hAnsi="Arial" w:cs="Arial"/>
                <w:lang w:val="ru-RU"/>
              </w:rPr>
              <w:t>Австралија и Океанија,</w:t>
            </w:r>
            <w:r w:rsidR="00F47633">
              <w:rPr>
                <w:rFonts w:ascii="Arial" w:hAnsi="Arial" w:cs="Arial"/>
                <w:lang w:val="ru-RU"/>
              </w:rPr>
              <w:t xml:space="preserve"> </w:t>
            </w:r>
            <w:r w:rsidRPr="00DE2D51">
              <w:rPr>
                <w:rFonts w:ascii="Arial" w:hAnsi="Arial" w:cs="Arial"/>
                <w:lang w:val="ru-RU"/>
              </w:rPr>
              <w:t>физчко-географска карта на Артик и Антартик</w:t>
            </w:r>
            <w:r w:rsidR="00CA24AB">
              <w:rPr>
                <w:rFonts w:ascii="Arial" w:hAnsi="Arial" w:cs="Arial"/>
              </w:rPr>
              <w:t>;</w:t>
            </w:r>
          </w:p>
          <w:p w:rsidR="00BE5ED0" w:rsidRPr="00CA24AB" w:rsidRDefault="00432CFF" w:rsidP="00F3275F">
            <w:pPr>
              <w:spacing w:line="276" w:lineRule="auto"/>
              <w:rPr>
                <w:rFonts w:ascii="Arial" w:hAnsi="Arial" w:cs="Arial"/>
              </w:rPr>
            </w:pPr>
            <w:r w:rsidRPr="00DE2D51">
              <w:rPr>
                <w:rFonts w:ascii="Arial" w:hAnsi="Arial" w:cs="Arial"/>
                <w:lang w:val="mk-MK"/>
              </w:rPr>
              <w:t>Политичко-географска  карта на Европа,</w:t>
            </w:r>
            <w:r w:rsidR="00F47633">
              <w:rPr>
                <w:rFonts w:ascii="Arial" w:hAnsi="Arial" w:cs="Arial"/>
                <w:lang w:val="mk-MK"/>
              </w:rPr>
              <w:t xml:space="preserve"> </w:t>
            </w:r>
            <w:r w:rsidRPr="00DE2D51">
              <w:rPr>
                <w:rFonts w:ascii="Arial" w:hAnsi="Arial" w:cs="Arial"/>
                <w:lang w:val="mk-MK"/>
              </w:rPr>
              <w:t>политичко-географска карта на Азија и Африка,</w:t>
            </w:r>
            <w:r w:rsidR="00F47633">
              <w:rPr>
                <w:rFonts w:ascii="Arial" w:hAnsi="Arial" w:cs="Arial"/>
                <w:lang w:val="mk-MK"/>
              </w:rPr>
              <w:t xml:space="preserve"> </w:t>
            </w:r>
            <w:r w:rsidRPr="00DE2D51">
              <w:rPr>
                <w:rFonts w:ascii="Arial" w:hAnsi="Arial" w:cs="Arial"/>
                <w:lang w:val="mk-MK"/>
              </w:rPr>
              <w:t>политичко-географска карта на С.Америка и Ј.Америка и физичко-географска карта на Балканскиот Полуостров</w:t>
            </w:r>
            <w:r w:rsidRPr="00DE2D51">
              <w:rPr>
                <w:rFonts w:ascii="Arial" w:hAnsi="Arial" w:cs="Arial"/>
                <w:lang w:val="ru-RU"/>
              </w:rPr>
              <w:t>,</w:t>
            </w:r>
            <w:r w:rsidR="00F47633">
              <w:rPr>
                <w:rFonts w:ascii="Arial" w:hAnsi="Arial" w:cs="Arial"/>
                <w:lang w:val="ru-RU"/>
              </w:rPr>
              <w:t xml:space="preserve"> </w:t>
            </w:r>
            <w:r w:rsidRPr="00DE2D51">
              <w:rPr>
                <w:rFonts w:ascii="Arial" w:hAnsi="Arial" w:cs="Arial"/>
                <w:lang w:val="ru-RU"/>
              </w:rPr>
              <w:t>релјефна карта на РСМакедонија,</w:t>
            </w:r>
            <w:r w:rsidR="00F47633">
              <w:rPr>
                <w:rFonts w:ascii="Arial" w:hAnsi="Arial" w:cs="Arial"/>
                <w:lang w:val="ru-RU"/>
              </w:rPr>
              <w:t xml:space="preserve"> </w:t>
            </w:r>
            <w:r w:rsidRPr="00DE2D51">
              <w:rPr>
                <w:rFonts w:ascii="Arial" w:hAnsi="Arial" w:cs="Arial"/>
                <w:lang w:val="ru-RU"/>
              </w:rPr>
              <w:t>к</w:t>
            </w:r>
            <w:r w:rsidRPr="00DE2D51">
              <w:rPr>
                <w:rFonts w:ascii="Arial" w:hAnsi="Arial" w:cs="Arial"/>
                <w:lang w:val="mk-MK"/>
              </w:rPr>
              <w:t>омпас</w:t>
            </w:r>
            <w:r w:rsidRPr="00DE2D51">
              <w:rPr>
                <w:rFonts w:ascii="Arial" w:hAnsi="Arial" w:cs="Arial"/>
                <w:lang w:val="ru-RU"/>
              </w:rPr>
              <w:t xml:space="preserve"> х</w:t>
            </w:r>
            <w:r w:rsidRPr="00DE2D51">
              <w:rPr>
                <w:rFonts w:ascii="Arial" w:hAnsi="Arial" w:cs="Arial"/>
                <w:lang w:val="en-GB"/>
              </w:rPr>
              <w:t>1</w:t>
            </w:r>
            <w:r w:rsidRPr="00DE2D51">
              <w:rPr>
                <w:rFonts w:ascii="Arial" w:hAnsi="Arial" w:cs="Arial"/>
                <w:lang w:val="mk-MK"/>
              </w:rPr>
              <w:t xml:space="preserve"> и глобус</w:t>
            </w:r>
            <w:r w:rsidRPr="00DE2D51">
              <w:rPr>
                <w:rFonts w:ascii="Arial" w:hAnsi="Arial" w:cs="Arial"/>
                <w:lang w:val="en-GB"/>
              </w:rPr>
              <w:t xml:space="preserve"> </w:t>
            </w:r>
            <w:r w:rsidR="00F47633">
              <w:rPr>
                <w:rFonts w:ascii="Arial" w:hAnsi="Arial" w:cs="Arial"/>
                <w:lang w:val="mk-MK"/>
              </w:rPr>
              <w:t>х</w:t>
            </w:r>
            <w:r w:rsidRPr="00DE2D51">
              <w:rPr>
                <w:rFonts w:ascii="Arial" w:hAnsi="Arial" w:cs="Arial"/>
                <w:lang w:val="en-GB"/>
              </w:rPr>
              <w:t>2</w:t>
            </w:r>
            <w:r w:rsidRPr="00DE2D51">
              <w:rPr>
                <w:rFonts w:ascii="Arial" w:hAnsi="Arial" w:cs="Arial"/>
                <w:lang w:val="ru-RU"/>
              </w:rPr>
              <w:t>, к</w:t>
            </w:r>
            <w:r w:rsidRPr="00DE2D51">
              <w:rPr>
                <w:rFonts w:ascii="Arial" w:hAnsi="Arial" w:cs="Arial"/>
                <w:lang w:val="mk-MK"/>
              </w:rPr>
              <w:t>арти на</w:t>
            </w:r>
            <w:r w:rsidRPr="00DE2D51">
              <w:rPr>
                <w:rFonts w:ascii="Arial" w:hAnsi="Arial" w:cs="Arial"/>
                <w:lang w:val="ru-RU"/>
              </w:rPr>
              <w:t xml:space="preserve"> ТВ, компјутер</w:t>
            </w:r>
            <w:r w:rsidR="00F47633">
              <w:rPr>
                <w:rFonts w:ascii="Arial" w:hAnsi="Arial" w:cs="Arial"/>
                <w:lang w:val="ru-RU"/>
              </w:rPr>
              <w:t xml:space="preserve">, </w:t>
            </w:r>
            <w:r w:rsidRPr="00DE2D51">
              <w:rPr>
                <w:rFonts w:ascii="Arial" w:hAnsi="Arial" w:cs="Arial"/>
                <w:lang w:val="en-GB"/>
              </w:rPr>
              <w:t xml:space="preserve">модел на </w:t>
            </w:r>
            <w:r w:rsidRPr="00DE2D51">
              <w:rPr>
                <w:rFonts w:ascii="Arial" w:hAnsi="Arial" w:cs="Arial"/>
                <w:lang w:val="mk-MK"/>
              </w:rPr>
              <w:t>С</w:t>
            </w:r>
            <w:r w:rsidRPr="00DE2D51">
              <w:rPr>
                <w:rFonts w:ascii="Arial" w:hAnsi="Arial" w:cs="Arial"/>
                <w:lang w:val="en-GB"/>
              </w:rPr>
              <w:t>онце,</w:t>
            </w:r>
            <w:r w:rsidR="00F47633">
              <w:rPr>
                <w:rFonts w:ascii="Arial" w:hAnsi="Arial" w:cs="Arial"/>
                <w:lang w:val="mk-MK"/>
              </w:rPr>
              <w:t xml:space="preserve"> </w:t>
            </w:r>
            <w:r w:rsidRPr="00DE2D51">
              <w:rPr>
                <w:rFonts w:ascii="Arial" w:hAnsi="Arial" w:cs="Arial"/>
                <w:lang w:val="mk-MK"/>
              </w:rPr>
              <w:lastRenderedPageBreak/>
              <w:t>З</w:t>
            </w:r>
            <w:r w:rsidRPr="00DE2D51">
              <w:rPr>
                <w:rFonts w:ascii="Arial" w:hAnsi="Arial" w:cs="Arial"/>
                <w:lang w:val="en-GB"/>
              </w:rPr>
              <w:t>емја</w:t>
            </w:r>
            <w:r w:rsidRPr="00DE2D51">
              <w:rPr>
                <w:rFonts w:ascii="Arial" w:hAnsi="Arial" w:cs="Arial"/>
                <w:lang w:val="mk-MK"/>
              </w:rPr>
              <w:t>,</w:t>
            </w:r>
            <w:r w:rsidR="00F47633">
              <w:rPr>
                <w:rFonts w:ascii="Arial" w:hAnsi="Arial" w:cs="Arial"/>
                <w:lang w:val="mk-MK"/>
              </w:rPr>
              <w:t xml:space="preserve"> </w:t>
            </w:r>
            <w:r w:rsidRPr="00DE2D51">
              <w:rPr>
                <w:rFonts w:ascii="Arial" w:hAnsi="Arial" w:cs="Arial"/>
                <w:lang w:val="mk-MK"/>
              </w:rPr>
              <w:t>Месечеви мени,</w:t>
            </w:r>
            <w:r w:rsidR="00F47633">
              <w:rPr>
                <w:rFonts w:ascii="Arial" w:hAnsi="Arial" w:cs="Arial"/>
                <w:lang w:val="mk-MK"/>
              </w:rPr>
              <w:t xml:space="preserve"> </w:t>
            </w:r>
            <w:r w:rsidRPr="00DE2D51">
              <w:rPr>
                <w:rFonts w:ascii="Arial" w:hAnsi="Arial" w:cs="Arial"/>
                <w:lang w:val="mk-MK"/>
              </w:rPr>
              <w:t>постери</w:t>
            </w:r>
            <w:r w:rsidR="00F47633">
              <w:rPr>
                <w:rFonts w:ascii="Arial" w:hAnsi="Arial" w:cs="Arial"/>
                <w:lang w:val="mk-MK"/>
              </w:rPr>
              <w:t>,</w:t>
            </w:r>
            <w:r w:rsidR="00BE5ED0" w:rsidRPr="00DE2D51">
              <w:rPr>
                <w:rFonts w:ascii="Arial" w:hAnsi="Arial" w:cs="Arial"/>
                <w:lang w:val="ru-RU"/>
              </w:rPr>
              <w:t>термометар, Барометар</w:t>
            </w:r>
            <w:r w:rsidR="00BE5ED0">
              <w:rPr>
                <w:rFonts w:ascii="Arial" w:hAnsi="Arial" w:cs="Arial"/>
              </w:rPr>
              <w:t xml:space="preserve">, </w:t>
            </w:r>
            <w:r w:rsidR="00BE5ED0">
              <w:rPr>
                <w:rFonts w:ascii="Arial" w:hAnsi="Arial" w:cs="Arial"/>
                <w:lang w:val="mk-MK"/>
              </w:rPr>
              <w:t>принтер</w:t>
            </w:r>
            <w:r w:rsidR="00CA24AB">
              <w:rPr>
                <w:rFonts w:ascii="Arial" w:hAnsi="Arial" w:cs="Arial"/>
              </w:rPr>
              <w:t>.</w:t>
            </w:r>
          </w:p>
        </w:tc>
        <w:tc>
          <w:tcPr>
            <w:tcW w:w="3678" w:type="dxa"/>
          </w:tcPr>
          <w:p w:rsidR="00432CFF" w:rsidRPr="00DE2D51" w:rsidRDefault="00432CFF" w:rsidP="00BE5ED0">
            <w:pPr>
              <w:spacing w:line="276" w:lineRule="auto"/>
              <w:rPr>
                <w:rFonts w:ascii="Arial" w:hAnsi="Arial" w:cs="Arial"/>
                <w:lang w:val="mk-MK"/>
              </w:rPr>
            </w:pPr>
            <w:r w:rsidRPr="00DE2D51">
              <w:rPr>
                <w:rFonts w:ascii="Arial" w:hAnsi="Arial" w:cs="Arial"/>
                <w:lang w:val="ru-RU"/>
              </w:rPr>
              <w:lastRenderedPageBreak/>
              <w:t xml:space="preserve">  </w:t>
            </w:r>
            <w:r w:rsidR="00F47633">
              <w:rPr>
                <w:rFonts w:ascii="Arial" w:hAnsi="Arial" w:cs="Arial"/>
                <w:lang w:val="ru-RU"/>
              </w:rPr>
              <w:t>И</w:t>
            </w:r>
            <w:r w:rsidR="00BE5ED0">
              <w:rPr>
                <w:rFonts w:ascii="Arial" w:hAnsi="Arial" w:cs="Arial"/>
                <w:lang w:val="mk-MK"/>
              </w:rPr>
              <w:t>нтерактивна табла</w:t>
            </w:r>
            <w:r w:rsidR="00CA24AB">
              <w:rPr>
                <w:rFonts w:ascii="Arial" w:hAnsi="Arial" w:cs="Arial"/>
              </w:rPr>
              <w:t>.</w:t>
            </w:r>
            <w:r w:rsidR="00BE5ED0" w:rsidRPr="00DE2D51">
              <w:rPr>
                <w:rFonts w:ascii="Arial" w:hAnsi="Arial" w:cs="Arial"/>
                <w:lang w:val="mk-MK"/>
              </w:rPr>
              <w:t xml:space="preserve"> </w:t>
            </w:r>
          </w:p>
        </w:tc>
      </w:tr>
      <w:tr w:rsidR="00432CFF" w:rsidRPr="00DE2D51" w:rsidTr="00F3275F">
        <w:trPr>
          <w:jc w:val="center"/>
        </w:trPr>
        <w:tc>
          <w:tcPr>
            <w:tcW w:w="2235" w:type="dxa"/>
            <w:shd w:val="clear" w:color="auto" w:fill="99FF66"/>
          </w:tcPr>
          <w:p w:rsidR="00432CFF" w:rsidRPr="00DE2D51" w:rsidRDefault="00432CFF" w:rsidP="00F3275F">
            <w:pPr>
              <w:spacing w:line="276" w:lineRule="auto"/>
              <w:rPr>
                <w:rFonts w:ascii="Arial" w:hAnsi="Arial" w:cs="Arial"/>
                <w:b/>
                <w:lang w:val="mk-MK"/>
              </w:rPr>
            </w:pPr>
            <w:r w:rsidRPr="00DE2D51">
              <w:rPr>
                <w:rFonts w:ascii="Arial" w:hAnsi="Arial" w:cs="Arial"/>
                <w:b/>
                <w:lang w:val="mk-MK"/>
              </w:rPr>
              <w:t>Историја</w:t>
            </w:r>
          </w:p>
        </w:tc>
        <w:tc>
          <w:tcPr>
            <w:tcW w:w="3663" w:type="dxa"/>
          </w:tcPr>
          <w:p w:rsidR="00432CFF" w:rsidRPr="00CA24AB" w:rsidRDefault="00432CFF" w:rsidP="00F3275F">
            <w:pPr>
              <w:spacing w:line="276" w:lineRule="auto"/>
              <w:rPr>
                <w:rFonts w:ascii="Arial" w:hAnsi="Arial" w:cs="Arial"/>
              </w:rPr>
            </w:pPr>
            <w:r w:rsidRPr="00DE2D51">
              <w:rPr>
                <w:rFonts w:ascii="Arial" w:hAnsi="Arial" w:cs="Arial"/>
                <w:lang w:val="mk-MK"/>
              </w:rPr>
              <w:t>Држави на Стар Исток,</w:t>
            </w:r>
            <w:r w:rsidR="00F47633">
              <w:rPr>
                <w:rFonts w:ascii="Arial" w:hAnsi="Arial" w:cs="Arial"/>
                <w:lang w:val="mk-MK"/>
              </w:rPr>
              <w:t xml:space="preserve"> </w:t>
            </w:r>
            <w:r w:rsidRPr="00DE2D51">
              <w:rPr>
                <w:rFonts w:ascii="Arial" w:hAnsi="Arial" w:cs="Arial"/>
                <w:lang w:val="mk-MK"/>
              </w:rPr>
              <w:t>Хелада,</w:t>
            </w:r>
            <w:r w:rsidR="00F47633">
              <w:rPr>
                <w:rFonts w:ascii="Arial" w:hAnsi="Arial" w:cs="Arial"/>
                <w:lang w:val="mk-MK"/>
              </w:rPr>
              <w:t xml:space="preserve"> </w:t>
            </w:r>
            <w:r w:rsidRPr="00DE2D51">
              <w:rPr>
                <w:rFonts w:ascii="Arial" w:hAnsi="Arial" w:cs="Arial"/>
                <w:lang w:val="mk-MK"/>
              </w:rPr>
              <w:t>Стариот Рим,</w:t>
            </w:r>
            <w:r w:rsidR="00F47633">
              <w:rPr>
                <w:rFonts w:ascii="Arial" w:hAnsi="Arial" w:cs="Arial"/>
                <w:lang w:val="mk-MK"/>
              </w:rPr>
              <w:t xml:space="preserve"> </w:t>
            </w:r>
            <w:r w:rsidRPr="00DE2D51">
              <w:rPr>
                <w:rFonts w:ascii="Arial" w:hAnsi="Arial" w:cs="Arial"/>
                <w:lang w:val="mk-MK"/>
              </w:rPr>
              <w:t xml:space="preserve">освојувањата </w:t>
            </w:r>
            <w:r w:rsidR="00F47633">
              <w:rPr>
                <w:rFonts w:ascii="Arial" w:hAnsi="Arial" w:cs="Arial"/>
                <w:lang w:val="mk-MK"/>
              </w:rPr>
              <w:t>н</w:t>
            </w:r>
            <w:r w:rsidRPr="00DE2D51">
              <w:rPr>
                <w:rFonts w:ascii="Arial" w:hAnsi="Arial" w:cs="Arial"/>
                <w:lang w:val="mk-MK"/>
              </w:rPr>
              <w:t>а Александар Македонски,</w:t>
            </w:r>
            <w:r w:rsidR="00F47633">
              <w:rPr>
                <w:rFonts w:ascii="Arial" w:hAnsi="Arial" w:cs="Arial"/>
                <w:lang w:val="mk-MK"/>
              </w:rPr>
              <w:t xml:space="preserve"> </w:t>
            </w:r>
            <w:r w:rsidRPr="00DE2D51">
              <w:rPr>
                <w:rFonts w:ascii="Arial" w:hAnsi="Arial" w:cs="Arial"/>
                <w:lang w:val="mk-MK"/>
              </w:rPr>
              <w:t>Европа во раниот среден век и Големата преселба на народите,</w:t>
            </w:r>
            <w:r w:rsidR="00F47633">
              <w:rPr>
                <w:rFonts w:ascii="Arial" w:hAnsi="Arial" w:cs="Arial"/>
                <w:lang w:val="mk-MK"/>
              </w:rPr>
              <w:t xml:space="preserve"> </w:t>
            </w:r>
            <w:r w:rsidRPr="00DE2D51">
              <w:rPr>
                <w:rFonts w:ascii="Arial" w:hAnsi="Arial" w:cs="Arial"/>
                <w:lang w:val="mk-MK"/>
              </w:rPr>
              <w:t>Источно Римско Царство Византија,</w:t>
            </w:r>
            <w:r w:rsidR="00F47633">
              <w:rPr>
                <w:rFonts w:ascii="Arial" w:hAnsi="Arial" w:cs="Arial"/>
                <w:lang w:val="mk-MK"/>
              </w:rPr>
              <w:t xml:space="preserve"> </w:t>
            </w:r>
            <w:r w:rsidRPr="00DE2D51">
              <w:rPr>
                <w:rFonts w:ascii="Arial" w:hAnsi="Arial" w:cs="Arial"/>
                <w:lang w:val="mk-MK"/>
              </w:rPr>
              <w:t>Балканот во раниот среден век,</w:t>
            </w:r>
            <w:r w:rsidR="00F47633">
              <w:rPr>
                <w:rFonts w:ascii="Arial" w:hAnsi="Arial" w:cs="Arial"/>
                <w:lang w:val="mk-MK"/>
              </w:rPr>
              <w:t xml:space="preserve"> </w:t>
            </w:r>
            <w:r w:rsidRPr="00DE2D51">
              <w:rPr>
                <w:rFonts w:ascii="Arial" w:hAnsi="Arial" w:cs="Arial"/>
                <w:lang w:val="mk-MK"/>
              </w:rPr>
              <w:t>Балканот во развиениот и доцниот среден век од 12 до 15 век,</w:t>
            </w:r>
            <w:r w:rsidR="00F47633">
              <w:rPr>
                <w:rFonts w:ascii="Arial" w:hAnsi="Arial" w:cs="Arial"/>
                <w:lang w:val="mk-MK"/>
              </w:rPr>
              <w:t xml:space="preserve"> </w:t>
            </w:r>
            <w:r w:rsidRPr="00DE2D51">
              <w:rPr>
                <w:rFonts w:ascii="Arial" w:hAnsi="Arial" w:cs="Arial"/>
                <w:lang w:val="mk-MK"/>
              </w:rPr>
              <w:t>Географски откритија, Потпаѓање на балканските земји под османлиска власт, Освојувањата на Наполеон Бонапарта, Османлиската држава од 18 до 19 век, Првата светска војна, Европа на почетокот на 20 век, Балканот и македонскиот фронт во Првата светска војна, Втората светска војна – карта на светот, Втората светска војна-карта на Европа, Македонија во текот на Втората светска војна, Европа во втората половина на 20 век, Историски карти- Балкански војни, Прва светска војна, Алаксандар Македонски-освојување на античката</w:t>
            </w:r>
            <w:r w:rsidR="00F47633">
              <w:rPr>
                <w:rFonts w:ascii="Arial" w:hAnsi="Arial" w:cs="Arial"/>
                <w:lang w:val="mk-MK"/>
              </w:rPr>
              <w:t xml:space="preserve"> </w:t>
            </w:r>
            <w:r w:rsidRPr="00DE2D51">
              <w:rPr>
                <w:rFonts w:ascii="Arial" w:hAnsi="Arial" w:cs="Arial"/>
                <w:lang w:val="mk-MK"/>
              </w:rPr>
              <w:t>држава,</w:t>
            </w:r>
            <w:r w:rsidR="00F47633">
              <w:rPr>
                <w:rFonts w:ascii="Arial" w:hAnsi="Arial" w:cs="Arial"/>
                <w:lang w:val="mk-MK"/>
              </w:rPr>
              <w:t xml:space="preserve"> </w:t>
            </w:r>
            <w:r w:rsidRPr="00DE2D51">
              <w:rPr>
                <w:rFonts w:ascii="Arial" w:hAnsi="Arial" w:cs="Arial"/>
                <w:lang w:val="mk-MK"/>
              </w:rPr>
              <w:t>Самоиловата држава, Карпошово востание, Балкан</w:t>
            </w:r>
            <w:r w:rsidR="00F47633">
              <w:rPr>
                <w:rFonts w:ascii="Arial" w:hAnsi="Arial" w:cs="Arial"/>
                <w:lang w:val="mk-MK"/>
              </w:rPr>
              <w:t>от</w:t>
            </w:r>
            <w:r w:rsidRPr="00DE2D51">
              <w:rPr>
                <w:rFonts w:ascii="Arial" w:hAnsi="Arial" w:cs="Arial"/>
                <w:lang w:val="mk-MK"/>
              </w:rPr>
              <w:t xml:space="preserve"> во втора половина 19 век</w:t>
            </w:r>
            <w:r w:rsidR="00CA24AB">
              <w:rPr>
                <w:rFonts w:ascii="Arial" w:hAnsi="Arial" w:cs="Arial"/>
              </w:rPr>
              <w:t>;</w:t>
            </w:r>
          </w:p>
          <w:p w:rsidR="00432CFF" w:rsidRPr="00CA24AB" w:rsidRDefault="00432CFF" w:rsidP="00F3275F">
            <w:pPr>
              <w:spacing w:line="276" w:lineRule="auto"/>
              <w:rPr>
                <w:rFonts w:ascii="Arial" w:hAnsi="Arial" w:cs="Arial"/>
              </w:rPr>
            </w:pPr>
            <w:r w:rsidRPr="00DE2D51">
              <w:rPr>
                <w:rFonts w:ascii="Arial" w:hAnsi="Arial" w:cs="Arial"/>
                <w:lang w:val="mk-MK"/>
              </w:rPr>
              <w:t>ТВ</w:t>
            </w:r>
            <w:r w:rsidR="00BE5ED0">
              <w:rPr>
                <w:rFonts w:ascii="Arial" w:hAnsi="Arial" w:cs="Arial"/>
                <w:lang w:val="mk-MK"/>
              </w:rPr>
              <w:t>,</w:t>
            </w:r>
            <w:r w:rsidRPr="00DE2D51">
              <w:rPr>
                <w:rFonts w:ascii="Arial" w:hAnsi="Arial" w:cs="Arial"/>
                <w:lang w:val="mk-MK"/>
              </w:rPr>
              <w:t xml:space="preserve"> компјутер</w:t>
            </w:r>
            <w:r w:rsidR="00BE5ED0">
              <w:rPr>
                <w:rFonts w:ascii="Arial" w:hAnsi="Arial" w:cs="Arial"/>
                <w:lang w:val="mk-MK"/>
              </w:rPr>
              <w:t>, принтер</w:t>
            </w:r>
            <w:r w:rsidR="00CA24AB">
              <w:rPr>
                <w:rFonts w:ascii="Arial" w:hAnsi="Arial" w:cs="Arial"/>
              </w:rPr>
              <w:t>.</w:t>
            </w:r>
          </w:p>
        </w:tc>
        <w:tc>
          <w:tcPr>
            <w:tcW w:w="3678" w:type="dxa"/>
          </w:tcPr>
          <w:p w:rsidR="00432CFF" w:rsidRPr="00CA24AB" w:rsidRDefault="00F47633" w:rsidP="00BE5ED0">
            <w:pPr>
              <w:spacing w:line="276" w:lineRule="auto"/>
              <w:rPr>
                <w:rFonts w:ascii="Arial" w:hAnsi="Arial" w:cs="Arial"/>
              </w:rPr>
            </w:pPr>
            <w:r>
              <w:rPr>
                <w:rFonts w:ascii="Arial" w:hAnsi="Arial" w:cs="Arial"/>
                <w:lang w:val="mk-MK"/>
              </w:rPr>
              <w:t>И</w:t>
            </w:r>
            <w:r w:rsidR="00432CFF" w:rsidRPr="00DE2D51">
              <w:rPr>
                <w:rFonts w:ascii="Arial" w:hAnsi="Arial" w:cs="Arial"/>
                <w:lang w:val="mk-MK"/>
              </w:rPr>
              <w:t>нтерактивна табла</w:t>
            </w:r>
            <w:r w:rsidR="00CA24AB">
              <w:rPr>
                <w:rFonts w:ascii="Arial" w:hAnsi="Arial" w:cs="Arial"/>
              </w:rPr>
              <w:t>.</w:t>
            </w:r>
          </w:p>
        </w:tc>
      </w:tr>
      <w:tr w:rsidR="00432CFF" w:rsidRPr="00DE2D51" w:rsidTr="00F3275F">
        <w:trPr>
          <w:jc w:val="center"/>
        </w:trPr>
        <w:tc>
          <w:tcPr>
            <w:tcW w:w="2235" w:type="dxa"/>
            <w:shd w:val="clear" w:color="auto" w:fill="99FF66"/>
          </w:tcPr>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b/>
                <w:lang w:val="mk-MK"/>
              </w:rPr>
            </w:pPr>
            <w:r w:rsidRPr="00DE2D51">
              <w:rPr>
                <w:rFonts w:ascii="Arial" w:hAnsi="Arial" w:cs="Arial"/>
                <w:b/>
                <w:lang w:val="mk-MK"/>
              </w:rPr>
              <w:t xml:space="preserve">Хемија </w:t>
            </w:r>
          </w:p>
          <w:p w:rsidR="00432CFF" w:rsidRPr="00DE2D51" w:rsidRDefault="00432CFF" w:rsidP="00F3275F">
            <w:pPr>
              <w:spacing w:line="276" w:lineRule="auto"/>
              <w:rPr>
                <w:rFonts w:ascii="Arial" w:hAnsi="Arial" w:cs="Arial"/>
                <w:lang w:val="mk-MK"/>
              </w:rPr>
            </w:pPr>
          </w:p>
          <w:p w:rsidR="00432CFF" w:rsidRPr="00DE2D51" w:rsidRDefault="00432CFF" w:rsidP="00F3275F">
            <w:pPr>
              <w:spacing w:line="276" w:lineRule="auto"/>
              <w:rPr>
                <w:rFonts w:ascii="Arial" w:hAnsi="Arial" w:cs="Arial"/>
                <w:lang w:val="mk-MK"/>
              </w:rPr>
            </w:pPr>
          </w:p>
        </w:tc>
        <w:tc>
          <w:tcPr>
            <w:tcW w:w="3663" w:type="dxa"/>
          </w:tcPr>
          <w:p w:rsidR="00432CFF" w:rsidRPr="00CA24AB" w:rsidRDefault="00432CFF" w:rsidP="00F3275F">
            <w:pPr>
              <w:spacing w:line="276" w:lineRule="auto"/>
              <w:rPr>
                <w:rFonts w:ascii="Arial" w:hAnsi="Arial" w:cs="Arial"/>
              </w:rPr>
            </w:pPr>
            <w:r w:rsidRPr="00DE2D51">
              <w:rPr>
                <w:rFonts w:ascii="Arial" w:hAnsi="Arial" w:cs="Arial"/>
                <w:lang w:val="mk-MK"/>
              </w:rPr>
              <w:t>Целосно опремен кабинет со нагледност и мебел од МОН</w:t>
            </w:r>
            <w:r w:rsidR="00CA24AB">
              <w:rPr>
                <w:rFonts w:ascii="Arial" w:hAnsi="Arial" w:cs="Arial"/>
              </w:rPr>
              <w:t>;</w:t>
            </w:r>
          </w:p>
          <w:p w:rsidR="00432CFF" w:rsidRPr="00CA24AB" w:rsidRDefault="00432CFF" w:rsidP="00F3275F">
            <w:pPr>
              <w:spacing w:line="276" w:lineRule="auto"/>
              <w:rPr>
                <w:rFonts w:ascii="Arial" w:hAnsi="Arial" w:cs="Arial"/>
              </w:rPr>
            </w:pPr>
            <w:r w:rsidRPr="00DE2D51">
              <w:rPr>
                <w:rFonts w:ascii="Arial" w:hAnsi="Arial" w:cs="Arial"/>
                <w:lang w:val="mk-MK"/>
              </w:rPr>
              <w:t>ТВ, компјутер</w:t>
            </w:r>
            <w:r w:rsidR="00CA24AB">
              <w:rPr>
                <w:rFonts w:ascii="Arial" w:hAnsi="Arial" w:cs="Arial"/>
              </w:rPr>
              <w:t>.</w:t>
            </w:r>
          </w:p>
        </w:tc>
        <w:tc>
          <w:tcPr>
            <w:tcW w:w="3678" w:type="dxa"/>
          </w:tcPr>
          <w:p w:rsidR="00432CFF" w:rsidRPr="00CA24AB" w:rsidRDefault="00D1001F" w:rsidP="00F3275F">
            <w:pPr>
              <w:spacing w:line="276" w:lineRule="auto"/>
              <w:rPr>
                <w:rFonts w:ascii="Arial" w:hAnsi="Arial" w:cs="Arial"/>
                <w:color w:val="000000"/>
              </w:rPr>
            </w:pPr>
            <w:r w:rsidRPr="00DE2D51">
              <w:rPr>
                <w:rFonts w:ascii="Arial" w:hAnsi="Arial" w:cs="Arial"/>
                <w:color w:val="000000"/>
                <w:lang w:val="mk-MK"/>
              </w:rPr>
              <w:t>Нови хемикалии</w:t>
            </w:r>
            <w:r w:rsidR="00CA24AB">
              <w:rPr>
                <w:rFonts w:ascii="Arial" w:hAnsi="Arial" w:cs="Arial"/>
                <w:color w:val="000000"/>
              </w:rPr>
              <w:t>.</w:t>
            </w:r>
          </w:p>
        </w:tc>
      </w:tr>
      <w:tr w:rsidR="00D1001F" w:rsidRPr="00DE2D51" w:rsidTr="00F3275F">
        <w:trPr>
          <w:jc w:val="center"/>
        </w:trPr>
        <w:tc>
          <w:tcPr>
            <w:tcW w:w="2235" w:type="dxa"/>
            <w:shd w:val="clear" w:color="auto" w:fill="99FF66"/>
          </w:tcPr>
          <w:p w:rsidR="00D1001F" w:rsidRPr="00DE2D51" w:rsidRDefault="00D1001F" w:rsidP="00F3275F">
            <w:pPr>
              <w:spacing w:line="276" w:lineRule="auto"/>
              <w:rPr>
                <w:rFonts w:ascii="Arial" w:hAnsi="Arial" w:cs="Arial"/>
                <w:b/>
                <w:lang w:val="mk-MK"/>
              </w:rPr>
            </w:pPr>
            <w:r w:rsidRPr="00DE2D51">
              <w:rPr>
                <w:rFonts w:ascii="Arial" w:hAnsi="Arial" w:cs="Arial"/>
                <w:b/>
                <w:lang w:val="mk-MK"/>
              </w:rPr>
              <w:lastRenderedPageBreak/>
              <w:t>Физичко и здравствено образование</w:t>
            </w:r>
          </w:p>
        </w:tc>
        <w:tc>
          <w:tcPr>
            <w:tcW w:w="3663" w:type="dxa"/>
          </w:tcPr>
          <w:p w:rsidR="00D1001F" w:rsidRPr="00CA24AB" w:rsidRDefault="00D1001F" w:rsidP="00F3275F">
            <w:pPr>
              <w:spacing w:line="276" w:lineRule="auto"/>
              <w:rPr>
                <w:rFonts w:ascii="Arial" w:hAnsi="Arial" w:cs="Arial"/>
              </w:rPr>
            </w:pPr>
            <w:r w:rsidRPr="00DE2D51">
              <w:rPr>
                <w:rFonts w:ascii="Arial" w:hAnsi="Arial" w:cs="Arial"/>
                <w:lang w:val="mk-MK"/>
              </w:rPr>
              <w:t>Сала,</w:t>
            </w:r>
            <w:r w:rsidR="00F47633">
              <w:rPr>
                <w:rFonts w:ascii="Arial" w:hAnsi="Arial" w:cs="Arial"/>
                <w:lang w:val="mk-MK"/>
              </w:rPr>
              <w:t xml:space="preserve"> </w:t>
            </w:r>
            <w:r w:rsidRPr="00DE2D51">
              <w:rPr>
                <w:rFonts w:ascii="Arial" w:hAnsi="Arial" w:cs="Arial"/>
                <w:lang w:val="mk-MK"/>
              </w:rPr>
              <w:t>две топки за кошарка</w:t>
            </w:r>
            <w:r w:rsidR="00CA24AB">
              <w:rPr>
                <w:rFonts w:ascii="Arial" w:hAnsi="Arial" w:cs="Arial"/>
              </w:rPr>
              <w:t>.</w:t>
            </w:r>
          </w:p>
        </w:tc>
        <w:tc>
          <w:tcPr>
            <w:tcW w:w="3678" w:type="dxa"/>
          </w:tcPr>
          <w:p w:rsidR="00D1001F" w:rsidRPr="00CA24AB" w:rsidRDefault="00D1001F" w:rsidP="00F3275F">
            <w:pPr>
              <w:spacing w:line="276" w:lineRule="auto"/>
              <w:rPr>
                <w:rFonts w:ascii="Arial" w:hAnsi="Arial" w:cs="Arial"/>
                <w:color w:val="000000"/>
              </w:rPr>
            </w:pPr>
            <w:r w:rsidRPr="00DE2D51">
              <w:rPr>
                <w:rFonts w:ascii="Arial" w:hAnsi="Arial" w:cs="Arial"/>
                <w:color w:val="000000"/>
                <w:lang w:val="mk-MK"/>
              </w:rPr>
              <w:t>Топки по сите спортови,</w:t>
            </w:r>
            <w:r w:rsidR="00F47633">
              <w:rPr>
                <w:rFonts w:ascii="Arial" w:hAnsi="Arial" w:cs="Arial"/>
                <w:color w:val="000000"/>
                <w:lang w:val="mk-MK"/>
              </w:rPr>
              <w:t xml:space="preserve"> </w:t>
            </w:r>
            <w:r w:rsidRPr="00DE2D51">
              <w:rPr>
                <w:rFonts w:ascii="Arial" w:hAnsi="Arial" w:cs="Arial"/>
                <w:color w:val="000000"/>
                <w:lang w:val="mk-MK"/>
              </w:rPr>
              <w:t>мрежи,</w:t>
            </w:r>
            <w:r w:rsidR="00F47633">
              <w:rPr>
                <w:rFonts w:ascii="Arial" w:hAnsi="Arial" w:cs="Arial"/>
                <w:color w:val="000000"/>
                <w:lang w:val="mk-MK"/>
              </w:rPr>
              <w:t xml:space="preserve"> </w:t>
            </w:r>
            <w:r w:rsidRPr="00DE2D51">
              <w:rPr>
                <w:rFonts w:ascii="Arial" w:hAnsi="Arial" w:cs="Arial"/>
                <w:color w:val="000000"/>
                <w:lang w:val="mk-MK"/>
              </w:rPr>
              <w:t>р</w:t>
            </w:r>
            <w:r w:rsidR="00F47633">
              <w:rPr>
                <w:rFonts w:ascii="Arial" w:hAnsi="Arial" w:cs="Arial"/>
                <w:color w:val="000000"/>
                <w:lang w:val="mk-MK"/>
              </w:rPr>
              <w:t>е</w:t>
            </w:r>
            <w:r w:rsidRPr="00DE2D51">
              <w:rPr>
                <w:rFonts w:ascii="Arial" w:hAnsi="Arial" w:cs="Arial"/>
                <w:color w:val="000000"/>
                <w:lang w:val="mk-MK"/>
              </w:rPr>
              <w:t>квизити (сталки,чу</w:t>
            </w:r>
            <w:r w:rsidR="00F47633">
              <w:rPr>
                <w:rFonts w:ascii="Arial" w:hAnsi="Arial" w:cs="Arial"/>
                <w:color w:val="000000"/>
                <w:lang w:val="mk-MK"/>
              </w:rPr>
              <w:t>њ</w:t>
            </w:r>
            <w:r w:rsidRPr="00DE2D51">
              <w:rPr>
                <w:rFonts w:ascii="Arial" w:hAnsi="Arial" w:cs="Arial"/>
                <w:color w:val="000000"/>
                <w:lang w:val="mk-MK"/>
              </w:rPr>
              <w:t>еви)</w:t>
            </w:r>
            <w:r w:rsidR="00CA24AB">
              <w:rPr>
                <w:rFonts w:ascii="Arial" w:hAnsi="Arial" w:cs="Arial"/>
                <w:color w:val="000000"/>
              </w:rPr>
              <w:t>.</w:t>
            </w:r>
          </w:p>
        </w:tc>
      </w:tr>
    </w:tbl>
    <w:p w:rsidR="00432CFF" w:rsidRPr="00DE2D51" w:rsidRDefault="00432CFF" w:rsidP="00432CFF">
      <w:pPr>
        <w:spacing w:line="276" w:lineRule="auto"/>
        <w:rPr>
          <w:rFonts w:ascii="Arial" w:hAnsi="Arial" w:cs="Arial"/>
          <w:color w:val="C00000"/>
          <w:lang w:val="mk-MK"/>
        </w:rPr>
      </w:pPr>
    </w:p>
    <w:p w:rsidR="00B157A7" w:rsidRPr="00DE2D51" w:rsidRDefault="00B157A7" w:rsidP="00F85190">
      <w:pPr>
        <w:spacing w:line="276" w:lineRule="auto"/>
        <w:rPr>
          <w:rFonts w:ascii="Arial" w:hAnsi="Arial" w:cs="Arial"/>
          <w:lang w:val="en-GB"/>
        </w:rPr>
      </w:pPr>
    </w:p>
    <w:p w:rsidR="00B157A7" w:rsidRPr="00DE2D51" w:rsidRDefault="00B157A7" w:rsidP="00B157A7">
      <w:pPr>
        <w:pStyle w:val="ListParagraph"/>
        <w:ind w:left="0"/>
        <w:jc w:val="both"/>
        <w:rPr>
          <w:rFonts w:ascii="Arial" w:hAnsi="Arial" w:cs="Arial"/>
        </w:rPr>
      </w:pPr>
      <w:r w:rsidRPr="00DE2D51">
        <w:rPr>
          <w:rFonts w:ascii="Arial" w:hAnsi="Arial" w:cs="Arial"/>
        </w:rPr>
        <w:t xml:space="preserve">2.5.  Податоци за училишната библиотека </w:t>
      </w:r>
    </w:p>
    <w:p w:rsidR="00B157A7" w:rsidRPr="00DE2D51" w:rsidRDefault="00B157A7" w:rsidP="00B157A7">
      <w:pPr>
        <w:pStyle w:val="ListParagraph"/>
        <w:ind w:left="0"/>
        <w:jc w:val="both"/>
        <w:rPr>
          <w:rFonts w:ascii="Arial" w:hAnsi="Arial" w:cs="Arial"/>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5"/>
        <w:gridCol w:w="4203"/>
        <w:gridCol w:w="2627"/>
      </w:tblGrid>
      <w:tr w:rsidR="008A4FB7" w:rsidRPr="00DE2D51" w:rsidTr="008A4FB7">
        <w:tc>
          <w:tcPr>
            <w:tcW w:w="1787" w:type="dxa"/>
            <w:tcBorders>
              <w:top w:val="single" w:sz="4" w:space="0" w:color="auto"/>
              <w:left w:val="single" w:sz="4" w:space="0" w:color="auto"/>
              <w:bottom w:val="single" w:sz="4" w:space="0" w:color="auto"/>
              <w:right w:val="single" w:sz="4" w:space="0" w:color="auto"/>
            </w:tcBorders>
            <w:shd w:val="clear" w:color="auto" w:fill="92D050"/>
          </w:tcPr>
          <w:p w:rsidR="008A4FB7" w:rsidRPr="00DE2D51" w:rsidRDefault="008A4FB7" w:rsidP="008A4FB7">
            <w:pPr>
              <w:pStyle w:val="ListParagraph"/>
              <w:spacing w:after="0" w:line="240" w:lineRule="auto"/>
              <w:rPr>
                <w:rFonts w:ascii="Arial" w:hAnsi="Arial" w:cs="Arial"/>
              </w:rPr>
            </w:pPr>
            <w:r w:rsidRPr="00DE2D51">
              <w:rPr>
                <w:rFonts w:ascii="Arial" w:hAnsi="Arial" w:cs="Arial"/>
              </w:rPr>
              <w:t>Ред.број</w:t>
            </w:r>
          </w:p>
        </w:tc>
        <w:tc>
          <w:tcPr>
            <w:tcW w:w="4958" w:type="dxa"/>
            <w:tcBorders>
              <w:top w:val="single" w:sz="4" w:space="0" w:color="auto"/>
              <w:left w:val="single" w:sz="4" w:space="0" w:color="auto"/>
              <w:bottom w:val="single" w:sz="4" w:space="0" w:color="auto"/>
              <w:right w:val="single" w:sz="4" w:space="0" w:color="auto"/>
            </w:tcBorders>
            <w:shd w:val="clear" w:color="auto" w:fill="92D050"/>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Библиотечен фонд</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Количество</w:t>
            </w:r>
          </w:p>
        </w:tc>
      </w:tr>
      <w:tr w:rsidR="008A4FB7" w:rsidRPr="00DE2D51" w:rsidTr="008A4FB7">
        <w:tc>
          <w:tcPr>
            <w:tcW w:w="1787"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1.</w:t>
            </w:r>
          </w:p>
        </w:tc>
        <w:tc>
          <w:tcPr>
            <w:tcW w:w="4958"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Лектирни изданија</w:t>
            </w:r>
          </w:p>
        </w:tc>
        <w:tc>
          <w:tcPr>
            <w:tcW w:w="2836" w:type="dxa"/>
            <w:tcBorders>
              <w:top w:val="single" w:sz="4" w:space="0" w:color="auto"/>
              <w:left w:val="single" w:sz="4" w:space="0" w:color="auto"/>
              <w:bottom w:val="single" w:sz="4" w:space="0" w:color="auto"/>
              <w:right w:val="single" w:sz="4" w:space="0" w:color="auto"/>
            </w:tcBorders>
          </w:tcPr>
          <w:p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3128</w:t>
            </w:r>
          </w:p>
        </w:tc>
      </w:tr>
      <w:tr w:rsidR="008A4FB7" w:rsidRPr="00DE2D51" w:rsidTr="008A4FB7">
        <w:tc>
          <w:tcPr>
            <w:tcW w:w="1787"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2.</w:t>
            </w:r>
          </w:p>
        </w:tc>
        <w:tc>
          <w:tcPr>
            <w:tcW w:w="4958"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rPr>
                <w:rFonts w:ascii="Arial" w:hAnsi="Arial" w:cs="Arial"/>
              </w:rPr>
            </w:pPr>
            <w:r w:rsidRPr="00DE2D51">
              <w:rPr>
                <w:rFonts w:ascii="Arial" w:hAnsi="Arial" w:cs="Arial"/>
              </w:rPr>
              <w:t> Стручна литература</w:t>
            </w:r>
          </w:p>
        </w:tc>
        <w:tc>
          <w:tcPr>
            <w:tcW w:w="2836" w:type="dxa"/>
            <w:tcBorders>
              <w:top w:val="single" w:sz="4" w:space="0" w:color="auto"/>
              <w:left w:val="single" w:sz="4" w:space="0" w:color="auto"/>
              <w:bottom w:val="single" w:sz="4" w:space="0" w:color="auto"/>
              <w:right w:val="single" w:sz="4" w:space="0" w:color="auto"/>
            </w:tcBorders>
          </w:tcPr>
          <w:p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631</w:t>
            </w:r>
          </w:p>
        </w:tc>
      </w:tr>
      <w:tr w:rsidR="008A4FB7" w:rsidRPr="00DE2D51" w:rsidTr="008A4FB7">
        <w:tc>
          <w:tcPr>
            <w:tcW w:w="1787"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3.</w:t>
            </w:r>
          </w:p>
        </w:tc>
        <w:tc>
          <w:tcPr>
            <w:tcW w:w="4958"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rPr>
                <w:rFonts w:ascii="Arial" w:hAnsi="Arial" w:cs="Arial"/>
              </w:rPr>
            </w:pPr>
            <w:r w:rsidRPr="00DE2D51">
              <w:rPr>
                <w:rFonts w:ascii="Arial" w:hAnsi="Arial" w:cs="Arial"/>
              </w:rPr>
              <w:t> Монографски публикации</w:t>
            </w:r>
          </w:p>
        </w:tc>
        <w:tc>
          <w:tcPr>
            <w:tcW w:w="2836"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5644</w:t>
            </w:r>
          </w:p>
        </w:tc>
      </w:tr>
      <w:tr w:rsidR="008A4FB7" w:rsidRPr="00DE2D51" w:rsidTr="008A4FB7">
        <w:tc>
          <w:tcPr>
            <w:tcW w:w="1787" w:type="dxa"/>
            <w:tcBorders>
              <w:top w:val="single" w:sz="4" w:space="0" w:color="auto"/>
              <w:left w:val="single" w:sz="4" w:space="0" w:color="auto"/>
              <w:bottom w:val="single" w:sz="4" w:space="0" w:color="auto"/>
              <w:right w:val="single" w:sz="4" w:space="0" w:color="auto"/>
            </w:tcBorders>
            <w:shd w:val="clear" w:color="auto" w:fill="92D050"/>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4.</w:t>
            </w:r>
          </w:p>
        </w:tc>
        <w:tc>
          <w:tcPr>
            <w:tcW w:w="4958" w:type="dxa"/>
            <w:tcBorders>
              <w:top w:val="single" w:sz="4" w:space="0" w:color="auto"/>
              <w:left w:val="single" w:sz="4" w:space="0" w:color="auto"/>
              <w:bottom w:val="single" w:sz="4" w:space="0" w:color="auto"/>
              <w:right w:val="single" w:sz="4" w:space="0" w:color="auto"/>
            </w:tcBorders>
            <w:shd w:val="clear" w:color="auto" w:fill="92D050"/>
          </w:tcPr>
          <w:p w:rsidR="008A4FB7" w:rsidRPr="00DE2D51" w:rsidRDefault="008A4FB7" w:rsidP="008A4FB7">
            <w:pPr>
              <w:pStyle w:val="ListParagraph"/>
              <w:spacing w:after="0" w:line="240" w:lineRule="auto"/>
              <w:rPr>
                <w:rFonts w:ascii="Arial" w:hAnsi="Arial" w:cs="Arial"/>
              </w:rPr>
            </w:pPr>
            <w:r w:rsidRPr="00DE2D51">
              <w:rPr>
                <w:rFonts w:ascii="Arial" w:hAnsi="Arial" w:cs="Arial"/>
              </w:rPr>
              <w:t>Вкупен книжен фонд</w:t>
            </w:r>
          </w:p>
        </w:tc>
        <w:tc>
          <w:tcPr>
            <w:tcW w:w="2836" w:type="dxa"/>
            <w:tcBorders>
              <w:top w:val="single" w:sz="4" w:space="0" w:color="auto"/>
              <w:left w:val="single" w:sz="4" w:space="0" w:color="auto"/>
              <w:bottom w:val="single" w:sz="4" w:space="0" w:color="auto"/>
              <w:right w:val="single" w:sz="4" w:space="0" w:color="auto"/>
            </w:tcBorders>
            <w:shd w:val="clear" w:color="auto" w:fill="92D050"/>
          </w:tcPr>
          <w:p w:rsidR="008A4FB7" w:rsidRPr="00DE2D51" w:rsidRDefault="008A4FB7" w:rsidP="008E1255">
            <w:pPr>
              <w:pStyle w:val="ListParagraph"/>
              <w:spacing w:after="0" w:line="240" w:lineRule="auto"/>
              <w:jc w:val="both"/>
              <w:rPr>
                <w:rFonts w:ascii="Arial" w:hAnsi="Arial" w:cs="Arial"/>
              </w:rPr>
            </w:pPr>
            <w:r w:rsidRPr="00DE2D51">
              <w:rPr>
                <w:rFonts w:ascii="Arial" w:hAnsi="Arial" w:cs="Arial"/>
              </w:rPr>
              <w:t>9</w:t>
            </w:r>
            <w:r w:rsidR="008E1255" w:rsidRPr="00DE2D51">
              <w:rPr>
                <w:rFonts w:ascii="Arial" w:hAnsi="Arial" w:cs="Arial"/>
              </w:rPr>
              <w:t>403</w:t>
            </w:r>
          </w:p>
        </w:tc>
      </w:tr>
      <w:tr w:rsidR="008A4FB7" w:rsidRPr="00DE2D51" w:rsidTr="008A4FB7">
        <w:tc>
          <w:tcPr>
            <w:tcW w:w="1787"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5.</w:t>
            </w:r>
          </w:p>
        </w:tc>
        <w:tc>
          <w:tcPr>
            <w:tcW w:w="4958"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Учебници</w:t>
            </w:r>
          </w:p>
        </w:tc>
        <w:tc>
          <w:tcPr>
            <w:tcW w:w="2836" w:type="dxa"/>
            <w:tcBorders>
              <w:top w:val="single" w:sz="4" w:space="0" w:color="auto"/>
              <w:left w:val="single" w:sz="4" w:space="0" w:color="auto"/>
              <w:bottom w:val="single" w:sz="4" w:space="0" w:color="auto"/>
              <w:right w:val="single" w:sz="4" w:space="0" w:color="auto"/>
            </w:tcBorders>
          </w:tcPr>
          <w:p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4574</w:t>
            </w:r>
          </w:p>
        </w:tc>
      </w:tr>
      <w:tr w:rsidR="008A4FB7" w:rsidRPr="00DE2D51" w:rsidTr="008A4FB7">
        <w:tc>
          <w:tcPr>
            <w:tcW w:w="1787"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6.</w:t>
            </w:r>
          </w:p>
        </w:tc>
        <w:tc>
          <w:tcPr>
            <w:tcW w:w="4958" w:type="dxa"/>
            <w:tcBorders>
              <w:top w:val="single" w:sz="4" w:space="0" w:color="auto"/>
              <w:left w:val="single" w:sz="4" w:space="0" w:color="auto"/>
              <w:bottom w:val="single" w:sz="4" w:space="0" w:color="auto"/>
              <w:right w:val="single" w:sz="4" w:space="0" w:color="auto"/>
            </w:tcBorders>
          </w:tcPr>
          <w:p w:rsidR="008A4FB7" w:rsidRPr="00DE2D51" w:rsidRDefault="008A4FB7" w:rsidP="008A4FB7">
            <w:pPr>
              <w:pStyle w:val="ListParagraph"/>
              <w:spacing w:after="0" w:line="240" w:lineRule="auto"/>
              <w:jc w:val="both"/>
              <w:rPr>
                <w:rFonts w:ascii="Arial" w:hAnsi="Arial" w:cs="Arial"/>
              </w:rPr>
            </w:pPr>
            <w:r w:rsidRPr="00DE2D51">
              <w:rPr>
                <w:rFonts w:ascii="Arial" w:hAnsi="Arial" w:cs="Arial"/>
              </w:rPr>
              <w:t xml:space="preserve">Постери </w:t>
            </w:r>
          </w:p>
        </w:tc>
        <w:tc>
          <w:tcPr>
            <w:tcW w:w="2836" w:type="dxa"/>
            <w:tcBorders>
              <w:top w:val="single" w:sz="4" w:space="0" w:color="auto"/>
              <w:left w:val="single" w:sz="4" w:space="0" w:color="auto"/>
              <w:bottom w:val="single" w:sz="4" w:space="0" w:color="auto"/>
              <w:right w:val="single" w:sz="4" w:space="0" w:color="auto"/>
            </w:tcBorders>
          </w:tcPr>
          <w:p w:rsidR="008A4FB7" w:rsidRPr="00DE2D51" w:rsidRDefault="008E1255" w:rsidP="008A4FB7">
            <w:pPr>
              <w:pStyle w:val="ListParagraph"/>
              <w:spacing w:after="0" w:line="240" w:lineRule="auto"/>
              <w:jc w:val="both"/>
              <w:rPr>
                <w:rFonts w:ascii="Arial" w:hAnsi="Arial" w:cs="Arial"/>
              </w:rPr>
            </w:pPr>
            <w:r w:rsidRPr="00DE2D51">
              <w:rPr>
                <w:rFonts w:ascii="Arial" w:hAnsi="Arial" w:cs="Arial"/>
              </w:rPr>
              <w:t>1</w:t>
            </w:r>
            <w:r w:rsidR="008A4FB7" w:rsidRPr="00DE2D51">
              <w:rPr>
                <w:rFonts w:ascii="Arial" w:hAnsi="Arial" w:cs="Arial"/>
              </w:rPr>
              <w:t>2</w:t>
            </w:r>
          </w:p>
        </w:tc>
      </w:tr>
    </w:tbl>
    <w:p w:rsidR="00B157A7" w:rsidRPr="00DE2D51" w:rsidRDefault="00B157A7" w:rsidP="00B157A7">
      <w:pPr>
        <w:pStyle w:val="ListParagraph"/>
        <w:ind w:left="450"/>
        <w:jc w:val="both"/>
        <w:rPr>
          <w:rFonts w:ascii="Arial" w:hAnsi="Arial" w:cs="Arial"/>
        </w:rPr>
      </w:pPr>
    </w:p>
    <w:p w:rsidR="00B157A7" w:rsidRPr="00DE2D51" w:rsidRDefault="00B157A7" w:rsidP="00B157A7">
      <w:pPr>
        <w:pStyle w:val="ListParagraph"/>
        <w:ind w:left="0"/>
        <w:jc w:val="both"/>
        <w:rPr>
          <w:rFonts w:ascii="Arial" w:hAnsi="Arial" w:cs="Arial"/>
        </w:rPr>
      </w:pPr>
      <w:r w:rsidRPr="00DE2D51">
        <w:rPr>
          <w:rFonts w:ascii="Arial" w:hAnsi="Arial" w:cs="Arial"/>
        </w:rPr>
        <w:t>2.6. План за обновување  и адаптација во основното училиште во оваа учебна година</w:t>
      </w:r>
    </w:p>
    <w:p w:rsidR="00B157A7" w:rsidRPr="00DE2D51" w:rsidRDefault="00B157A7" w:rsidP="00B157A7">
      <w:pPr>
        <w:pStyle w:val="ListParagraph"/>
        <w:ind w:left="0"/>
        <w:jc w:val="both"/>
        <w:rPr>
          <w:rFonts w:ascii="Arial" w:hAnsi="Arial" w:cs="Arial"/>
        </w:rPr>
      </w:pPr>
    </w:p>
    <w:p w:rsidR="00155A81" w:rsidRPr="00C56D29" w:rsidRDefault="000647FD" w:rsidP="00B157A7">
      <w:pPr>
        <w:pStyle w:val="ListParagraph"/>
        <w:ind w:left="0"/>
        <w:jc w:val="both"/>
        <w:rPr>
          <w:rFonts w:ascii="Arial" w:hAnsi="Arial" w:cs="Arial"/>
          <w:color w:val="auto"/>
        </w:rPr>
      </w:pPr>
      <w:r w:rsidRPr="00C56D29">
        <w:rPr>
          <w:rFonts w:ascii="Arial" w:hAnsi="Arial" w:cs="Arial"/>
          <w:color w:val="auto"/>
        </w:rPr>
        <w:t>ДИРЕКТОР</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2812"/>
        <w:gridCol w:w="2860"/>
      </w:tblGrid>
      <w:tr w:rsidR="00155A81" w:rsidRPr="00C56D29" w:rsidTr="00990EBC">
        <w:trPr>
          <w:jc w:val="center"/>
        </w:trPr>
        <w:tc>
          <w:tcPr>
            <w:tcW w:w="3192" w:type="dxa"/>
            <w:shd w:val="clear" w:color="auto" w:fill="99FF66"/>
          </w:tcPr>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Што се преуредува или обновува</w:t>
            </w:r>
          </w:p>
        </w:tc>
        <w:tc>
          <w:tcPr>
            <w:tcW w:w="3192" w:type="dxa"/>
            <w:shd w:val="clear" w:color="auto" w:fill="99FF66"/>
          </w:tcPr>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Површини во м2</w:t>
            </w:r>
          </w:p>
        </w:tc>
        <w:tc>
          <w:tcPr>
            <w:tcW w:w="3192" w:type="dxa"/>
            <w:shd w:val="clear" w:color="auto" w:fill="99FF66"/>
          </w:tcPr>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Намена</w:t>
            </w:r>
          </w:p>
        </w:tc>
      </w:tr>
      <w:tr w:rsidR="00155A81" w:rsidRPr="00C56D29" w:rsidTr="00990EBC">
        <w:trPr>
          <w:jc w:val="center"/>
        </w:trPr>
        <w:tc>
          <w:tcPr>
            <w:tcW w:w="3192" w:type="dxa"/>
          </w:tcPr>
          <w:p w:rsidR="00155A81" w:rsidRPr="005F52FB" w:rsidRDefault="00155A81" w:rsidP="00990EBC">
            <w:pPr>
              <w:spacing w:line="276" w:lineRule="auto"/>
              <w:jc w:val="center"/>
              <w:rPr>
                <w:rFonts w:ascii="Arial" w:hAnsi="Arial" w:cs="Arial"/>
              </w:rPr>
            </w:pPr>
            <w:r w:rsidRPr="00C56D29">
              <w:rPr>
                <w:rFonts w:ascii="Arial" w:hAnsi="Arial" w:cs="Arial"/>
                <w:lang w:val="mk-MK"/>
              </w:rPr>
              <w:t>Да се санира подот во секоја училница</w:t>
            </w:r>
            <w:r w:rsidR="005F52FB">
              <w:rPr>
                <w:rFonts w:ascii="Arial" w:hAnsi="Arial" w:cs="Arial"/>
              </w:rPr>
              <w:t>.</w:t>
            </w:r>
          </w:p>
          <w:p w:rsidR="00155A81" w:rsidRPr="00C56D29" w:rsidRDefault="00155A81" w:rsidP="00990EBC">
            <w:pPr>
              <w:spacing w:line="276" w:lineRule="auto"/>
              <w:jc w:val="center"/>
              <w:rPr>
                <w:rFonts w:ascii="Arial" w:hAnsi="Arial" w:cs="Arial"/>
                <w:lang w:val="mk-MK"/>
              </w:rPr>
            </w:pPr>
          </w:p>
          <w:p w:rsidR="00155A81" w:rsidRPr="00C56D29" w:rsidRDefault="00155A81" w:rsidP="00990EBC">
            <w:pPr>
              <w:spacing w:line="276" w:lineRule="auto"/>
              <w:jc w:val="center"/>
              <w:rPr>
                <w:rFonts w:ascii="Arial" w:hAnsi="Arial" w:cs="Arial"/>
                <w:lang w:val="mk-MK"/>
              </w:rPr>
            </w:pPr>
          </w:p>
        </w:tc>
        <w:tc>
          <w:tcPr>
            <w:tcW w:w="3192" w:type="dxa"/>
            <w:vAlign w:val="center"/>
          </w:tcPr>
          <w:p w:rsidR="00155A81" w:rsidRPr="00C56D29" w:rsidRDefault="00155A81" w:rsidP="00990EBC">
            <w:pPr>
              <w:spacing w:line="276" w:lineRule="auto"/>
              <w:rPr>
                <w:rFonts w:ascii="Arial" w:hAnsi="Arial" w:cs="Arial"/>
                <w:lang w:val="mk-MK"/>
              </w:rPr>
            </w:pPr>
          </w:p>
          <w:p w:rsidR="00155A81" w:rsidRPr="005F52FB" w:rsidRDefault="00155A81" w:rsidP="00990EBC">
            <w:pPr>
              <w:spacing w:line="276" w:lineRule="auto"/>
              <w:jc w:val="center"/>
              <w:rPr>
                <w:rFonts w:ascii="Arial" w:hAnsi="Arial" w:cs="Arial"/>
              </w:rPr>
            </w:pPr>
            <w:r w:rsidRPr="00C56D29">
              <w:rPr>
                <w:rFonts w:ascii="Arial" w:hAnsi="Arial" w:cs="Arial"/>
              </w:rPr>
              <w:t xml:space="preserve">1 000 </w:t>
            </w:r>
            <w:r w:rsidRPr="00C56D29">
              <w:rPr>
                <w:rFonts w:ascii="Arial" w:hAnsi="Arial" w:cs="Arial"/>
                <w:lang w:val="mk-MK"/>
              </w:rPr>
              <w:t>м2</w:t>
            </w:r>
            <w:r w:rsidR="005F52FB">
              <w:rPr>
                <w:rFonts w:ascii="Arial" w:hAnsi="Arial" w:cs="Arial"/>
              </w:rPr>
              <w:t>.</w:t>
            </w:r>
          </w:p>
        </w:tc>
        <w:tc>
          <w:tcPr>
            <w:tcW w:w="3192" w:type="dxa"/>
          </w:tcPr>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Создавање на побезбедни и подобри услови за работа.</w:t>
            </w:r>
          </w:p>
          <w:p w:rsidR="00155A81" w:rsidRPr="00C56D29" w:rsidRDefault="00155A81" w:rsidP="00990EBC">
            <w:pPr>
              <w:spacing w:line="276" w:lineRule="auto"/>
              <w:jc w:val="center"/>
              <w:rPr>
                <w:rFonts w:ascii="Arial" w:hAnsi="Arial" w:cs="Arial"/>
                <w:lang w:val="mk-MK"/>
              </w:rPr>
            </w:pPr>
          </w:p>
        </w:tc>
      </w:tr>
      <w:tr w:rsidR="00475E7D" w:rsidRPr="00C56D29" w:rsidTr="00990EBC">
        <w:trPr>
          <w:jc w:val="center"/>
        </w:trPr>
        <w:tc>
          <w:tcPr>
            <w:tcW w:w="3192" w:type="dxa"/>
          </w:tcPr>
          <w:p w:rsidR="00475E7D" w:rsidRPr="005F52FB" w:rsidRDefault="00475E7D" w:rsidP="00990EBC">
            <w:pPr>
              <w:spacing w:line="276" w:lineRule="auto"/>
              <w:jc w:val="center"/>
              <w:rPr>
                <w:rFonts w:ascii="Arial" w:hAnsi="Arial" w:cs="Arial"/>
              </w:rPr>
            </w:pPr>
            <w:r w:rsidRPr="00C56D29">
              <w:rPr>
                <w:rFonts w:ascii="Arial" w:hAnsi="Arial" w:cs="Arial"/>
                <w:lang w:val="mk-MK"/>
              </w:rPr>
              <w:t xml:space="preserve">Да се реновира/санираат </w:t>
            </w:r>
            <w:r w:rsidR="00F47633">
              <w:rPr>
                <w:rFonts w:ascii="Arial" w:hAnsi="Arial" w:cs="Arial"/>
                <w:lang w:val="mk-MK"/>
              </w:rPr>
              <w:t>ѕ</w:t>
            </w:r>
            <w:r w:rsidRPr="00C56D29">
              <w:rPr>
                <w:rFonts w:ascii="Arial" w:hAnsi="Arial" w:cs="Arial"/>
                <w:lang w:val="mk-MK"/>
              </w:rPr>
              <w:t>идов</w:t>
            </w:r>
            <w:r w:rsidR="00F47633">
              <w:rPr>
                <w:rFonts w:ascii="Arial" w:hAnsi="Arial" w:cs="Arial"/>
                <w:lang w:val="mk-MK"/>
              </w:rPr>
              <w:t>и</w:t>
            </w:r>
            <w:r w:rsidRPr="00C56D29">
              <w:rPr>
                <w:rFonts w:ascii="Arial" w:hAnsi="Arial" w:cs="Arial"/>
                <w:lang w:val="mk-MK"/>
              </w:rPr>
              <w:t>те од холот/бината каде</w:t>
            </w:r>
            <w:r w:rsidR="00744277" w:rsidRPr="00C56D29">
              <w:rPr>
                <w:rFonts w:ascii="Arial" w:hAnsi="Arial" w:cs="Arial"/>
                <w:lang w:val="mk-MK"/>
              </w:rPr>
              <w:t xml:space="preserve"> што се одржуваат свечености</w:t>
            </w:r>
            <w:r w:rsidR="005F52FB">
              <w:rPr>
                <w:rFonts w:ascii="Arial" w:hAnsi="Arial" w:cs="Arial"/>
              </w:rPr>
              <w:t>.</w:t>
            </w:r>
          </w:p>
        </w:tc>
        <w:tc>
          <w:tcPr>
            <w:tcW w:w="3192" w:type="dxa"/>
            <w:vAlign w:val="center"/>
          </w:tcPr>
          <w:p w:rsidR="00475E7D" w:rsidRPr="00C56D29" w:rsidRDefault="00744277" w:rsidP="00990EBC">
            <w:pPr>
              <w:spacing w:line="276" w:lineRule="auto"/>
              <w:rPr>
                <w:rFonts w:ascii="Arial" w:hAnsi="Arial" w:cs="Arial"/>
                <w:lang w:val="mk-MK"/>
              </w:rPr>
            </w:pPr>
            <w:r w:rsidRPr="00C56D29">
              <w:rPr>
                <w:rFonts w:ascii="Arial" w:hAnsi="Arial" w:cs="Arial"/>
                <w:lang w:val="mk-MK"/>
              </w:rPr>
              <w:t xml:space="preserve">                  800</w:t>
            </w:r>
            <w:r w:rsidR="005F52FB">
              <w:rPr>
                <w:rFonts w:ascii="Arial" w:hAnsi="Arial" w:cs="Arial"/>
                <w:lang w:val="mk-MK"/>
              </w:rPr>
              <w:t xml:space="preserve"> м</w:t>
            </w:r>
            <w:r w:rsidRPr="00C56D29">
              <w:rPr>
                <w:rFonts w:ascii="Arial" w:hAnsi="Arial" w:cs="Arial"/>
                <w:lang w:val="mk-MK"/>
              </w:rPr>
              <w:t>2</w:t>
            </w:r>
            <w:r w:rsidR="005F52FB">
              <w:rPr>
                <w:rFonts w:ascii="Arial" w:hAnsi="Arial" w:cs="Arial"/>
                <w:lang w:val="mk-MK"/>
              </w:rPr>
              <w:t>.</w:t>
            </w:r>
          </w:p>
        </w:tc>
        <w:tc>
          <w:tcPr>
            <w:tcW w:w="3192" w:type="dxa"/>
          </w:tcPr>
          <w:p w:rsidR="00475E7D" w:rsidRPr="00C56D29" w:rsidRDefault="00475E7D" w:rsidP="00990EBC">
            <w:pPr>
              <w:spacing w:line="276" w:lineRule="auto"/>
              <w:jc w:val="center"/>
              <w:rPr>
                <w:rFonts w:ascii="Arial" w:hAnsi="Arial" w:cs="Arial"/>
                <w:lang w:val="mk-MK"/>
              </w:rPr>
            </w:pPr>
          </w:p>
          <w:p w:rsidR="00475E7D" w:rsidRPr="00C56D29" w:rsidRDefault="00475E7D" w:rsidP="00990EBC">
            <w:pPr>
              <w:spacing w:line="276" w:lineRule="auto"/>
              <w:jc w:val="center"/>
              <w:rPr>
                <w:rFonts w:ascii="Arial" w:hAnsi="Arial" w:cs="Arial"/>
                <w:lang w:val="mk-MK"/>
              </w:rPr>
            </w:pPr>
            <w:r w:rsidRPr="00C56D29">
              <w:rPr>
                <w:rFonts w:ascii="Arial" w:hAnsi="Arial" w:cs="Arial"/>
                <w:lang w:val="mk-MK"/>
              </w:rPr>
              <w:t>Создавање на</w:t>
            </w:r>
            <w:r w:rsidR="009628C6" w:rsidRPr="00C56D29">
              <w:rPr>
                <w:rFonts w:ascii="Arial" w:hAnsi="Arial" w:cs="Arial"/>
                <w:lang w:val="mk-MK"/>
              </w:rPr>
              <w:t xml:space="preserve"> </w:t>
            </w:r>
            <w:r w:rsidRPr="00C56D29">
              <w:rPr>
                <w:rFonts w:ascii="Arial" w:hAnsi="Arial" w:cs="Arial"/>
                <w:lang w:val="mk-MK"/>
              </w:rPr>
              <w:t>естетски и подобри услови за работа</w:t>
            </w:r>
            <w:r w:rsidR="005F52FB">
              <w:rPr>
                <w:rFonts w:ascii="Arial" w:hAnsi="Arial" w:cs="Arial"/>
                <w:lang w:val="mk-MK"/>
              </w:rPr>
              <w:t>.</w:t>
            </w:r>
            <w:r w:rsidRPr="00C56D29">
              <w:rPr>
                <w:rFonts w:ascii="Arial" w:hAnsi="Arial" w:cs="Arial"/>
                <w:lang w:val="mk-MK"/>
              </w:rPr>
              <w:t xml:space="preserve"> </w:t>
            </w:r>
          </w:p>
        </w:tc>
      </w:tr>
      <w:tr w:rsidR="00155A81" w:rsidRPr="00C56D29" w:rsidTr="00990EBC">
        <w:trPr>
          <w:jc w:val="center"/>
        </w:trPr>
        <w:tc>
          <w:tcPr>
            <w:tcW w:w="3192" w:type="dxa"/>
          </w:tcPr>
          <w:p w:rsidR="005701A8" w:rsidRPr="005F52FB" w:rsidRDefault="00F47633" w:rsidP="00990EBC">
            <w:pPr>
              <w:spacing w:line="276" w:lineRule="auto"/>
              <w:jc w:val="center"/>
              <w:rPr>
                <w:rFonts w:ascii="Arial" w:eastAsia="Arial" w:hAnsi="Arial" w:cs="Arial"/>
                <w:noProof/>
                <w:lang w:val="en-GB"/>
              </w:rPr>
            </w:pPr>
            <w:r>
              <w:rPr>
                <w:rFonts w:ascii="Arial" w:eastAsia="Arial" w:hAnsi="Arial" w:cs="Arial"/>
                <w:noProof/>
                <w:lang w:val="mk-MK"/>
              </w:rPr>
              <w:t>О</w:t>
            </w:r>
            <w:r w:rsidR="00155A81" w:rsidRPr="00C56D29">
              <w:rPr>
                <w:rFonts w:ascii="Arial" w:eastAsia="Arial" w:hAnsi="Arial" w:cs="Arial"/>
                <w:noProof/>
                <w:lang w:val="mk-MK"/>
              </w:rPr>
              <w:t>премување со</w:t>
            </w:r>
            <w:r w:rsidR="009628C6" w:rsidRPr="00C56D29">
              <w:rPr>
                <w:rFonts w:ascii="Arial" w:eastAsia="Arial" w:hAnsi="Arial" w:cs="Arial"/>
                <w:noProof/>
                <w:lang w:val="mk-MK"/>
              </w:rPr>
              <w:t xml:space="preserve"> </w:t>
            </w:r>
            <w:r w:rsidR="00155A81" w:rsidRPr="00C56D29">
              <w:rPr>
                <w:rFonts w:ascii="Arial" w:eastAsia="Arial" w:hAnsi="Arial" w:cs="Arial"/>
                <w:noProof/>
                <w:lang w:val="mk-MK"/>
              </w:rPr>
              <w:t>клупи, столчиња,</w:t>
            </w:r>
            <w:r w:rsidR="00155A81" w:rsidRPr="00C56D29">
              <w:rPr>
                <w:rFonts w:ascii="Arial" w:eastAsia="Arial" w:hAnsi="Arial" w:cs="Arial"/>
                <w:noProof/>
              </w:rPr>
              <w:t xml:space="preserve"> шкафчиња</w:t>
            </w:r>
            <w:r w:rsidR="00475E7D" w:rsidRPr="00C56D29">
              <w:rPr>
                <w:rFonts w:ascii="Arial" w:eastAsia="Arial" w:hAnsi="Arial" w:cs="Arial"/>
                <w:noProof/>
                <w:lang w:val="mk-MK"/>
              </w:rPr>
              <w:t xml:space="preserve"> </w:t>
            </w:r>
            <w:r w:rsidR="00155A81" w:rsidRPr="00C56D29">
              <w:rPr>
                <w:rFonts w:ascii="Arial" w:eastAsia="Arial" w:hAnsi="Arial" w:cs="Arial"/>
                <w:noProof/>
              </w:rPr>
              <w:t>за</w:t>
            </w:r>
            <w:r w:rsidR="00475E7D" w:rsidRPr="00C56D29">
              <w:rPr>
                <w:rFonts w:ascii="Arial" w:eastAsia="Arial" w:hAnsi="Arial" w:cs="Arial"/>
                <w:noProof/>
                <w:lang w:val="mk-MK"/>
              </w:rPr>
              <w:t xml:space="preserve"> </w:t>
            </w:r>
            <w:r w:rsidR="00155A81" w:rsidRPr="00C56D29">
              <w:rPr>
                <w:rFonts w:ascii="Arial" w:eastAsia="Arial" w:hAnsi="Arial" w:cs="Arial"/>
                <w:noProof/>
              </w:rPr>
              <w:t>учениците</w:t>
            </w:r>
            <w:r w:rsidR="005F52FB">
              <w:rPr>
                <w:rFonts w:ascii="Arial" w:eastAsia="Arial" w:hAnsi="Arial" w:cs="Arial"/>
                <w:noProof/>
                <w:lang w:val="en-GB"/>
              </w:rPr>
              <w:t>;</w:t>
            </w:r>
          </w:p>
          <w:p w:rsidR="00155A81" w:rsidRPr="00C56D29" w:rsidRDefault="00F47633" w:rsidP="00990EBC">
            <w:pPr>
              <w:spacing w:line="276" w:lineRule="auto"/>
              <w:jc w:val="center"/>
              <w:rPr>
                <w:rFonts w:ascii="Arial" w:hAnsi="Arial" w:cs="Arial"/>
                <w:lang w:val="mk-MK"/>
              </w:rPr>
            </w:pPr>
            <w:r>
              <w:rPr>
                <w:rFonts w:ascii="Arial" w:eastAsia="Arial" w:hAnsi="Arial" w:cs="Arial"/>
                <w:noProof/>
                <w:lang w:val="mk-MK"/>
              </w:rPr>
              <w:t>Ш</w:t>
            </w:r>
            <w:r w:rsidR="00155A81" w:rsidRPr="00C56D29">
              <w:rPr>
                <w:rFonts w:ascii="Arial" w:eastAsia="Arial" w:hAnsi="Arial" w:cs="Arial"/>
                <w:noProof/>
              </w:rPr>
              <w:t>кафови</w:t>
            </w:r>
            <w:r w:rsidR="005701A8">
              <w:rPr>
                <w:rFonts w:ascii="Arial" w:eastAsia="Arial" w:hAnsi="Arial" w:cs="Arial"/>
                <w:noProof/>
                <w:lang w:val="mk-MK"/>
              </w:rPr>
              <w:t xml:space="preserve"> </w:t>
            </w:r>
            <w:r w:rsidR="00155A81" w:rsidRPr="00C56D29">
              <w:rPr>
                <w:rFonts w:ascii="Arial" w:eastAsia="Arial" w:hAnsi="Arial" w:cs="Arial"/>
                <w:noProof/>
                <w:w w:val="112"/>
              </w:rPr>
              <w:t>и</w:t>
            </w:r>
            <w:r w:rsidR="00475E7D" w:rsidRPr="00C56D29">
              <w:rPr>
                <w:rFonts w:ascii="Arial" w:eastAsia="Arial" w:hAnsi="Arial" w:cs="Arial"/>
                <w:noProof/>
                <w:w w:val="112"/>
                <w:lang w:val="mk-MK"/>
              </w:rPr>
              <w:t xml:space="preserve"> </w:t>
            </w:r>
            <w:r w:rsidR="00155A81" w:rsidRPr="00C56D29">
              <w:rPr>
                <w:rFonts w:ascii="Arial" w:eastAsia="Arial" w:hAnsi="Arial" w:cs="Arial"/>
                <w:noProof/>
              </w:rPr>
              <w:t>бироа</w:t>
            </w:r>
            <w:r w:rsidR="00155A81" w:rsidRPr="00C56D29">
              <w:rPr>
                <w:rFonts w:ascii="Arial" w:eastAsia="Arial" w:hAnsi="Arial" w:cs="Arial"/>
                <w:spacing w:val="6"/>
                <w:w w:val="110"/>
              </w:rPr>
              <w:t xml:space="preserve">, </w:t>
            </w:r>
            <w:r>
              <w:rPr>
                <w:rFonts w:ascii="Arial" w:eastAsia="Arial" w:hAnsi="Arial" w:cs="Arial"/>
                <w:spacing w:val="6"/>
                <w:w w:val="110"/>
                <w:lang w:val="mk-MK"/>
              </w:rPr>
              <w:t>стол</w:t>
            </w:r>
            <w:r w:rsidR="005701A8">
              <w:rPr>
                <w:rFonts w:ascii="Arial" w:eastAsia="Arial" w:hAnsi="Arial" w:cs="Arial"/>
                <w:spacing w:val="6"/>
                <w:w w:val="110"/>
                <w:lang w:val="mk-MK"/>
              </w:rPr>
              <w:t xml:space="preserve">ови </w:t>
            </w:r>
            <w:r w:rsidR="00155A81" w:rsidRPr="00C56D29">
              <w:rPr>
                <w:rFonts w:ascii="Arial" w:eastAsia="Arial" w:hAnsi="Arial" w:cs="Arial"/>
                <w:noProof/>
              </w:rPr>
              <w:t>за</w:t>
            </w:r>
            <w:r w:rsidR="00475E7D" w:rsidRPr="00C56D29">
              <w:rPr>
                <w:rFonts w:ascii="Arial" w:eastAsia="Arial" w:hAnsi="Arial" w:cs="Arial"/>
                <w:noProof/>
                <w:lang w:val="mk-MK"/>
              </w:rPr>
              <w:t xml:space="preserve"> </w:t>
            </w:r>
            <w:r w:rsidR="00155A81" w:rsidRPr="00C56D29">
              <w:rPr>
                <w:rFonts w:ascii="Arial" w:eastAsia="Arial" w:hAnsi="Arial" w:cs="Arial"/>
                <w:noProof/>
              </w:rPr>
              <w:t>наставниците</w:t>
            </w:r>
            <w:r w:rsidR="005F52FB">
              <w:rPr>
                <w:rFonts w:ascii="Arial" w:eastAsia="Arial" w:hAnsi="Arial" w:cs="Arial"/>
                <w:noProof/>
              </w:rPr>
              <w:t>.</w:t>
            </w:r>
          </w:p>
          <w:p w:rsidR="00155A81" w:rsidRPr="00C56D29" w:rsidRDefault="00155A81" w:rsidP="00990EBC">
            <w:pPr>
              <w:spacing w:line="276" w:lineRule="auto"/>
              <w:jc w:val="center"/>
              <w:rPr>
                <w:rFonts w:ascii="Arial" w:hAnsi="Arial" w:cs="Arial"/>
                <w:lang w:val="mk-MK"/>
              </w:rPr>
            </w:pPr>
          </w:p>
        </w:tc>
        <w:tc>
          <w:tcPr>
            <w:tcW w:w="3192" w:type="dxa"/>
            <w:vAlign w:val="center"/>
          </w:tcPr>
          <w:p w:rsidR="00155A81" w:rsidRPr="00C56D29" w:rsidRDefault="00475E7D" w:rsidP="00990EBC">
            <w:pPr>
              <w:spacing w:line="276" w:lineRule="auto"/>
              <w:jc w:val="center"/>
              <w:rPr>
                <w:rFonts w:ascii="Arial" w:hAnsi="Arial" w:cs="Arial"/>
                <w:lang w:val="mk-MK"/>
              </w:rPr>
            </w:pPr>
            <w:r w:rsidRPr="00C56D29">
              <w:rPr>
                <w:rFonts w:ascii="Arial" w:hAnsi="Arial" w:cs="Arial"/>
                <w:lang w:val="mk-MK"/>
              </w:rPr>
              <w:t xml:space="preserve">10 </w:t>
            </w:r>
            <w:r w:rsidR="00155A81" w:rsidRPr="00C56D29">
              <w:rPr>
                <w:rFonts w:ascii="Arial" w:hAnsi="Arial" w:cs="Arial"/>
                <w:lang w:val="mk-MK"/>
              </w:rPr>
              <w:t>училници</w:t>
            </w:r>
            <w:r w:rsidR="005F52FB">
              <w:rPr>
                <w:rFonts w:ascii="Arial" w:hAnsi="Arial" w:cs="Arial"/>
                <w:lang w:val="mk-MK"/>
              </w:rPr>
              <w:t>.</w:t>
            </w:r>
          </w:p>
        </w:tc>
        <w:tc>
          <w:tcPr>
            <w:tcW w:w="3192" w:type="dxa"/>
          </w:tcPr>
          <w:p w:rsidR="00155A81" w:rsidRDefault="00155A81" w:rsidP="00990EBC">
            <w:pPr>
              <w:spacing w:line="276" w:lineRule="auto"/>
              <w:jc w:val="center"/>
              <w:rPr>
                <w:rFonts w:ascii="Arial" w:hAnsi="Arial" w:cs="Arial"/>
                <w:lang w:val="mk-MK"/>
              </w:rPr>
            </w:pPr>
          </w:p>
          <w:p w:rsidR="005701A8" w:rsidRPr="00C56D29" w:rsidRDefault="005701A8" w:rsidP="00990EBC">
            <w:pPr>
              <w:spacing w:line="276" w:lineRule="auto"/>
              <w:jc w:val="center"/>
              <w:rPr>
                <w:rFonts w:ascii="Arial" w:hAnsi="Arial" w:cs="Arial"/>
                <w:lang w:val="mk-MK"/>
              </w:rPr>
            </w:pPr>
          </w:p>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Создавање на подобри услови за работа</w:t>
            </w:r>
            <w:r w:rsidR="005F52FB">
              <w:rPr>
                <w:rFonts w:ascii="Arial" w:hAnsi="Arial" w:cs="Arial"/>
                <w:lang w:val="mk-MK"/>
              </w:rPr>
              <w:t>.</w:t>
            </w:r>
          </w:p>
        </w:tc>
      </w:tr>
      <w:tr w:rsidR="00155A81" w:rsidRPr="00C56D29" w:rsidTr="00990EBC">
        <w:trPr>
          <w:jc w:val="center"/>
        </w:trPr>
        <w:tc>
          <w:tcPr>
            <w:tcW w:w="3192" w:type="dxa"/>
          </w:tcPr>
          <w:p w:rsidR="00155A81" w:rsidRPr="005F52FB" w:rsidRDefault="00155A81" w:rsidP="00990EBC">
            <w:pPr>
              <w:spacing w:line="276" w:lineRule="auto"/>
              <w:jc w:val="center"/>
              <w:rPr>
                <w:rFonts w:ascii="Arial" w:hAnsi="Arial" w:cs="Arial"/>
                <w:lang w:val="mk-MK"/>
              </w:rPr>
            </w:pPr>
            <w:r w:rsidRPr="00C56D29">
              <w:rPr>
                <w:rFonts w:ascii="Arial" w:hAnsi="Arial" w:cs="Arial"/>
                <w:lang w:val="mk-MK"/>
              </w:rPr>
              <w:t>Да се реновира кровот (замена на азбестни табли со лим)</w:t>
            </w:r>
            <w:r w:rsidR="005F52FB">
              <w:rPr>
                <w:rFonts w:ascii="Arial" w:hAnsi="Arial" w:cs="Arial"/>
                <w:lang w:val="en-GB"/>
              </w:rPr>
              <w:t>.</w:t>
            </w:r>
          </w:p>
        </w:tc>
        <w:tc>
          <w:tcPr>
            <w:tcW w:w="3192" w:type="dxa"/>
            <w:vAlign w:val="center"/>
          </w:tcPr>
          <w:p w:rsidR="00155A81" w:rsidRPr="005F52FB" w:rsidRDefault="00155A81" w:rsidP="00990EBC">
            <w:pPr>
              <w:spacing w:line="276" w:lineRule="auto"/>
              <w:jc w:val="center"/>
              <w:rPr>
                <w:rFonts w:ascii="Arial" w:hAnsi="Arial" w:cs="Arial"/>
                <w:lang w:val="en-GB"/>
              </w:rPr>
            </w:pPr>
            <w:r w:rsidRPr="00C56D29">
              <w:rPr>
                <w:rFonts w:ascii="Arial" w:hAnsi="Arial" w:cs="Arial"/>
              </w:rPr>
              <w:t xml:space="preserve">5 000 </w:t>
            </w:r>
            <w:r w:rsidRPr="00C56D29">
              <w:rPr>
                <w:rFonts w:ascii="Arial" w:hAnsi="Arial" w:cs="Arial"/>
                <w:lang w:val="mk-MK"/>
              </w:rPr>
              <w:t>м2</w:t>
            </w:r>
            <w:r w:rsidR="005F52FB">
              <w:rPr>
                <w:rFonts w:ascii="Arial" w:hAnsi="Arial" w:cs="Arial"/>
                <w:lang w:val="en-GB"/>
              </w:rPr>
              <w:t>.</w:t>
            </w:r>
          </w:p>
        </w:tc>
        <w:tc>
          <w:tcPr>
            <w:tcW w:w="3192" w:type="dxa"/>
          </w:tcPr>
          <w:p w:rsidR="005701A8" w:rsidRDefault="005701A8" w:rsidP="00990EBC">
            <w:pPr>
              <w:spacing w:line="276" w:lineRule="auto"/>
              <w:jc w:val="center"/>
              <w:rPr>
                <w:rFonts w:ascii="Arial" w:hAnsi="Arial" w:cs="Arial"/>
                <w:lang w:val="mk-MK"/>
              </w:rPr>
            </w:pPr>
          </w:p>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Заштита на здравјето</w:t>
            </w:r>
            <w:r w:rsidR="005F52FB">
              <w:rPr>
                <w:rFonts w:ascii="Arial" w:hAnsi="Arial" w:cs="Arial"/>
                <w:lang w:val="en-GB"/>
              </w:rPr>
              <w:t>.</w:t>
            </w:r>
          </w:p>
        </w:tc>
      </w:tr>
      <w:tr w:rsidR="00155A81" w:rsidRPr="00C56D29" w:rsidTr="00990EBC">
        <w:trPr>
          <w:jc w:val="center"/>
        </w:trPr>
        <w:tc>
          <w:tcPr>
            <w:tcW w:w="3192" w:type="dxa"/>
          </w:tcPr>
          <w:p w:rsidR="00155A81" w:rsidRPr="005F52FB" w:rsidRDefault="00155A81" w:rsidP="00475E7D">
            <w:pPr>
              <w:spacing w:line="276" w:lineRule="auto"/>
              <w:jc w:val="center"/>
              <w:rPr>
                <w:rFonts w:ascii="Arial" w:hAnsi="Arial" w:cs="Arial"/>
                <w:lang w:val="en-GB"/>
              </w:rPr>
            </w:pPr>
            <w:r w:rsidRPr="00C56D29">
              <w:rPr>
                <w:rFonts w:ascii="Arial" w:hAnsi="Arial" w:cs="Arial"/>
                <w:lang w:val="mk-MK"/>
              </w:rPr>
              <w:t xml:space="preserve">Хортикултурно </w:t>
            </w:r>
            <w:r w:rsidR="00475E7D" w:rsidRPr="00C56D29">
              <w:rPr>
                <w:rFonts w:ascii="Arial" w:hAnsi="Arial" w:cs="Arial"/>
                <w:lang w:val="mk-MK"/>
              </w:rPr>
              <w:t xml:space="preserve">и естетско уредување </w:t>
            </w:r>
            <w:r w:rsidRPr="00C56D29">
              <w:rPr>
                <w:rFonts w:ascii="Arial" w:hAnsi="Arial" w:cs="Arial"/>
                <w:lang w:val="mk-MK"/>
              </w:rPr>
              <w:t>на училишниот двор</w:t>
            </w:r>
            <w:r w:rsidR="00475E7D" w:rsidRPr="00C56D29">
              <w:rPr>
                <w:rFonts w:ascii="Arial" w:hAnsi="Arial" w:cs="Arial"/>
                <w:lang w:val="mk-MK"/>
              </w:rPr>
              <w:t xml:space="preserve"> кој е наоѓа зад </w:t>
            </w:r>
            <w:r w:rsidR="00475E7D" w:rsidRPr="00C56D29">
              <w:rPr>
                <w:rFonts w:ascii="Arial" w:hAnsi="Arial" w:cs="Arial"/>
                <w:lang w:val="mk-MK"/>
              </w:rPr>
              <w:lastRenderedPageBreak/>
              <w:t>училиштето (парк, паркинг)</w:t>
            </w:r>
            <w:r w:rsidR="005F52FB">
              <w:rPr>
                <w:rFonts w:ascii="Arial" w:hAnsi="Arial" w:cs="Arial"/>
                <w:lang w:val="en-GB"/>
              </w:rPr>
              <w:t>.</w:t>
            </w:r>
          </w:p>
        </w:tc>
        <w:tc>
          <w:tcPr>
            <w:tcW w:w="3192" w:type="dxa"/>
            <w:vAlign w:val="center"/>
          </w:tcPr>
          <w:p w:rsidR="00155A81" w:rsidRPr="005F52FB" w:rsidRDefault="00475E7D" w:rsidP="00990EBC">
            <w:pPr>
              <w:spacing w:line="276" w:lineRule="auto"/>
              <w:jc w:val="center"/>
              <w:rPr>
                <w:rFonts w:ascii="Arial" w:hAnsi="Arial" w:cs="Arial"/>
                <w:lang w:val="en-GB"/>
              </w:rPr>
            </w:pPr>
            <w:r w:rsidRPr="00C56D29">
              <w:rPr>
                <w:rFonts w:ascii="Arial" w:hAnsi="Arial" w:cs="Arial"/>
                <w:lang w:val="mk-MK"/>
              </w:rPr>
              <w:lastRenderedPageBreak/>
              <w:t>3 0</w:t>
            </w:r>
            <w:r w:rsidR="00155A81" w:rsidRPr="00C56D29">
              <w:rPr>
                <w:rFonts w:ascii="Arial" w:hAnsi="Arial" w:cs="Arial"/>
                <w:lang w:val="mk-MK"/>
              </w:rPr>
              <w:t>00 м2</w:t>
            </w:r>
            <w:r w:rsidR="005F52FB">
              <w:rPr>
                <w:rFonts w:ascii="Arial" w:hAnsi="Arial" w:cs="Arial"/>
                <w:lang w:val="en-GB"/>
              </w:rPr>
              <w:t>.</w:t>
            </w:r>
          </w:p>
        </w:tc>
        <w:tc>
          <w:tcPr>
            <w:tcW w:w="3192" w:type="dxa"/>
          </w:tcPr>
          <w:p w:rsidR="005701A8" w:rsidRDefault="005701A8" w:rsidP="00990EBC">
            <w:pPr>
              <w:spacing w:line="276" w:lineRule="auto"/>
              <w:jc w:val="center"/>
              <w:rPr>
                <w:rFonts w:ascii="Arial" w:hAnsi="Arial" w:cs="Arial"/>
                <w:lang w:val="mk-MK"/>
              </w:rPr>
            </w:pPr>
          </w:p>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Разубавување на училишниот простор</w:t>
            </w:r>
            <w:r w:rsidR="005F52FB">
              <w:rPr>
                <w:rFonts w:ascii="Arial" w:hAnsi="Arial" w:cs="Arial"/>
                <w:lang w:val="en-GB"/>
              </w:rPr>
              <w:t>.</w:t>
            </w:r>
          </w:p>
        </w:tc>
      </w:tr>
      <w:tr w:rsidR="00155A81" w:rsidRPr="00C56D29" w:rsidTr="00990EBC">
        <w:trPr>
          <w:jc w:val="center"/>
        </w:trPr>
        <w:tc>
          <w:tcPr>
            <w:tcW w:w="3192" w:type="dxa"/>
          </w:tcPr>
          <w:p w:rsidR="005701A8" w:rsidRDefault="005701A8" w:rsidP="00990EBC">
            <w:pPr>
              <w:spacing w:line="276" w:lineRule="auto"/>
              <w:jc w:val="center"/>
              <w:rPr>
                <w:rFonts w:ascii="Arial" w:hAnsi="Arial" w:cs="Arial"/>
                <w:lang w:val="mk-MK"/>
              </w:rPr>
            </w:pPr>
          </w:p>
          <w:p w:rsidR="005701A8" w:rsidRDefault="005701A8" w:rsidP="00990EBC">
            <w:pPr>
              <w:spacing w:line="276" w:lineRule="auto"/>
              <w:jc w:val="center"/>
              <w:rPr>
                <w:rFonts w:ascii="Arial" w:hAnsi="Arial" w:cs="Arial"/>
                <w:lang w:val="mk-MK"/>
              </w:rPr>
            </w:pPr>
          </w:p>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Преинсталација на дел од електричната мрежа</w:t>
            </w:r>
            <w:r w:rsidR="005F52FB">
              <w:rPr>
                <w:rFonts w:ascii="Arial" w:hAnsi="Arial" w:cs="Arial"/>
                <w:lang w:val="en-GB"/>
              </w:rPr>
              <w:t>.</w:t>
            </w:r>
          </w:p>
        </w:tc>
        <w:tc>
          <w:tcPr>
            <w:tcW w:w="3192" w:type="dxa"/>
            <w:vAlign w:val="center"/>
          </w:tcPr>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2 000 м2</w:t>
            </w:r>
            <w:r w:rsidR="005F52FB">
              <w:rPr>
                <w:rFonts w:ascii="Arial" w:hAnsi="Arial" w:cs="Arial"/>
                <w:lang w:val="en-GB"/>
              </w:rPr>
              <w:t>.</w:t>
            </w:r>
          </w:p>
        </w:tc>
        <w:tc>
          <w:tcPr>
            <w:tcW w:w="3192" w:type="dxa"/>
          </w:tcPr>
          <w:p w:rsidR="005701A8" w:rsidRDefault="005701A8" w:rsidP="00990EBC">
            <w:pPr>
              <w:spacing w:line="276" w:lineRule="auto"/>
              <w:jc w:val="center"/>
              <w:rPr>
                <w:rFonts w:ascii="Arial" w:hAnsi="Arial" w:cs="Arial"/>
                <w:lang w:val="mk-MK"/>
              </w:rPr>
            </w:pPr>
          </w:p>
          <w:p w:rsidR="005701A8" w:rsidRDefault="005701A8" w:rsidP="00990EBC">
            <w:pPr>
              <w:spacing w:line="276" w:lineRule="auto"/>
              <w:jc w:val="center"/>
              <w:rPr>
                <w:rFonts w:ascii="Arial" w:hAnsi="Arial" w:cs="Arial"/>
                <w:lang w:val="mk-MK"/>
              </w:rPr>
            </w:pPr>
          </w:p>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Создавање на побезбедни и подобри услови за работа.</w:t>
            </w:r>
          </w:p>
          <w:p w:rsidR="00155A81" w:rsidRPr="00C56D29" w:rsidRDefault="00155A81" w:rsidP="00990EBC">
            <w:pPr>
              <w:spacing w:line="276" w:lineRule="auto"/>
              <w:jc w:val="center"/>
              <w:rPr>
                <w:rFonts w:ascii="Arial" w:hAnsi="Arial" w:cs="Arial"/>
                <w:lang w:val="mk-MK"/>
              </w:rPr>
            </w:pPr>
          </w:p>
        </w:tc>
      </w:tr>
      <w:tr w:rsidR="00155A81" w:rsidRPr="00C56D29" w:rsidTr="00990EBC">
        <w:trPr>
          <w:jc w:val="center"/>
        </w:trPr>
        <w:tc>
          <w:tcPr>
            <w:tcW w:w="3192" w:type="dxa"/>
          </w:tcPr>
          <w:p w:rsidR="00155A81" w:rsidRPr="005F52FB" w:rsidRDefault="00475E7D" w:rsidP="00475E7D">
            <w:pPr>
              <w:spacing w:line="276" w:lineRule="auto"/>
              <w:jc w:val="center"/>
              <w:rPr>
                <w:rFonts w:ascii="Arial" w:hAnsi="Arial" w:cs="Arial"/>
                <w:lang w:val="en-GB"/>
              </w:rPr>
            </w:pPr>
            <w:r w:rsidRPr="00C56D29">
              <w:rPr>
                <w:rFonts w:ascii="Arial" w:hAnsi="Arial" w:cs="Arial"/>
                <w:lang w:val="mk-MK"/>
              </w:rPr>
              <w:t xml:space="preserve">Санација на училишната спортска сала и таваните и </w:t>
            </w:r>
            <w:r w:rsidR="005701A8">
              <w:rPr>
                <w:rFonts w:ascii="Arial" w:hAnsi="Arial" w:cs="Arial"/>
                <w:lang w:val="mk-MK"/>
              </w:rPr>
              <w:t>ѕ</w:t>
            </w:r>
            <w:r w:rsidRPr="00C56D29">
              <w:rPr>
                <w:rFonts w:ascii="Arial" w:hAnsi="Arial" w:cs="Arial"/>
                <w:lang w:val="mk-MK"/>
              </w:rPr>
              <w:t>идовите во тоалетите во неа</w:t>
            </w:r>
            <w:r w:rsidR="005F52FB">
              <w:rPr>
                <w:rFonts w:ascii="Arial" w:hAnsi="Arial" w:cs="Arial"/>
                <w:lang w:val="en-GB"/>
              </w:rPr>
              <w:t>.</w:t>
            </w:r>
          </w:p>
        </w:tc>
        <w:tc>
          <w:tcPr>
            <w:tcW w:w="3192" w:type="dxa"/>
            <w:vAlign w:val="center"/>
          </w:tcPr>
          <w:p w:rsidR="00155A81" w:rsidRPr="005F52FB" w:rsidRDefault="00475E7D" w:rsidP="00475E7D">
            <w:pPr>
              <w:spacing w:line="276" w:lineRule="auto"/>
              <w:jc w:val="center"/>
              <w:rPr>
                <w:rFonts w:ascii="Arial" w:hAnsi="Arial" w:cs="Arial"/>
                <w:lang w:val="en-GB"/>
              </w:rPr>
            </w:pPr>
            <w:r w:rsidRPr="00C56D29">
              <w:rPr>
                <w:rFonts w:ascii="Arial" w:hAnsi="Arial" w:cs="Arial"/>
                <w:lang w:val="mk-MK"/>
              </w:rPr>
              <w:t>1</w:t>
            </w:r>
            <w:r w:rsidR="00155A81" w:rsidRPr="00C56D29">
              <w:rPr>
                <w:rFonts w:ascii="Arial" w:hAnsi="Arial" w:cs="Arial"/>
                <w:lang w:val="mk-MK"/>
              </w:rPr>
              <w:t xml:space="preserve"> </w:t>
            </w:r>
            <w:r w:rsidRPr="00C56D29">
              <w:rPr>
                <w:rFonts w:ascii="Arial" w:hAnsi="Arial" w:cs="Arial"/>
                <w:lang w:val="mk-MK"/>
              </w:rPr>
              <w:t>000 м2</w:t>
            </w:r>
            <w:r w:rsidR="005F52FB">
              <w:rPr>
                <w:rFonts w:ascii="Arial" w:hAnsi="Arial" w:cs="Arial"/>
                <w:lang w:val="en-GB"/>
              </w:rPr>
              <w:t>.</w:t>
            </w:r>
          </w:p>
        </w:tc>
        <w:tc>
          <w:tcPr>
            <w:tcW w:w="3192" w:type="dxa"/>
          </w:tcPr>
          <w:p w:rsidR="005701A8" w:rsidRDefault="005701A8" w:rsidP="00990EBC">
            <w:pPr>
              <w:spacing w:line="276" w:lineRule="auto"/>
              <w:jc w:val="center"/>
              <w:rPr>
                <w:rFonts w:ascii="Arial" w:hAnsi="Arial" w:cs="Arial"/>
                <w:lang w:val="mk-MK"/>
              </w:rPr>
            </w:pPr>
          </w:p>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r w:rsidR="00155A81" w:rsidRPr="00C56D29" w:rsidTr="00990EBC">
        <w:trPr>
          <w:jc w:val="center"/>
        </w:trPr>
        <w:tc>
          <w:tcPr>
            <w:tcW w:w="3192" w:type="dxa"/>
          </w:tcPr>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 xml:space="preserve">Варосување на дел од училниците и </w:t>
            </w:r>
            <w:r w:rsidRPr="00C56D29">
              <w:rPr>
                <w:rFonts w:ascii="Arial" w:hAnsi="Arial" w:cs="Arial"/>
                <w:lang w:val="en-GB"/>
              </w:rPr>
              <w:t>до</w:t>
            </w:r>
            <w:r w:rsidRPr="00C56D29">
              <w:rPr>
                <w:rFonts w:ascii="Arial" w:hAnsi="Arial" w:cs="Arial"/>
                <w:lang w:val="mk-MK"/>
              </w:rPr>
              <w:t>опремување на кабинетот по информатика</w:t>
            </w:r>
            <w:r w:rsidR="005F52FB">
              <w:rPr>
                <w:rFonts w:ascii="Arial" w:hAnsi="Arial" w:cs="Arial"/>
                <w:lang w:val="en-GB"/>
              </w:rPr>
              <w:t>.</w:t>
            </w:r>
          </w:p>
        </w:tc>
        <w:tc>
          <w:tcPr>
            <w:tcW w:w="3192" w:type="dxa"/>
            <w:vAlign w:val="center"/>
          </w:tcPr>
          <w:p w:rsidR="005701A8" w:rsidRDefault="005701A8" w:rsidP="00990EBC">
            <w:pPr>
              <w:spacing w:line="276" w:lineRule="auto"/>
              <w:jc w:val="center"/>
              <w:rPr>
                <w:rFonts w:ascii="Arial" w:hAnsi="Arial" w:cs="Arial"/>
                <w:lang w:val="mk-MK"/>
              </w:rPr>
            </w:pPr>
          </w:p>
          <w:p w:rsidR="00155A81" w:rsidRPr="00C56D29" w:rsidRDefault="00155A81" w:rsidP="00990EBC">
            <w:pPr>
              <w:spacing w:line="276" w:lineRule="auto"/>
              <w:jc w:val="center"/>
              <w:rPr>
                <w:rFonts w:ascii="Arial" w:hAnsi="Arial" w:cs="Arial"/>
                <w:lang w:val="mk-MK"/>
              </w:rPr>
            </w:pPr>
            <w:r w:rsidRPr="00C56D29">
              <w:rPr>
                <w:rFonts w:ascii="Arial" w:hAnsi="Arial" w:cs="Arial"/>
                <w:lang w:val="mk-MK"/>
              </w:rPr>
              <w:t>10 училници</w:t>
            </w:r>
            <w:r w:rsidR="005F52FB">
              <w:rPr>
                <w:rFonts w:ascii="Arial" w:hAnsi="Arial" w:cs="Arial"/>
                <w:lang w:val="en-GB"/>
              </w:rPr>
              <w:t>.</w:t>
            </w:r>
            <w:r w:rsidRPr="00C56D29">
              <w:rPr>
                <w:rFonts w:ascii="Arial" w:hAnsi="Arial" w:cs="Arial"/>
                <w:lang w:val="mk-MK"/>
              </w:rPr>
              <w:t xml:space="preserve"> </w:t>
            </w:r>
          </w:p>
        </w:tc>
        <w:tc>
          <w:tcPr>
            <w:tcW w:w="3192" w:type="dxa"/>
          </w:tcPr>
          <w:p w:rsidR="005701A8" w:rsidRDefault="005701A8" w:rsidP="00990EBC">
            <w:pPr>
              <w:spacing w:line="276" w:lineRule="auto"/>
              <w:jc w:val="center"/>
              <w:rPr>
                <w:rFonts w:ascii="Arial" w:hAnsi="Arial" w:cs="Arial"/>
                <w:lang w:val="mk-MK"/>
              </w:rPr>
            </w:pPr>
          </w:p>
          <w:p w:rsidR="00155A81" w:rsidRPr="005F52FB" w:rsidRDefault="00155A81"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r w:rsidR="00844E5E" w:rsidRPr="00C56D29" w:rsidTr="00990EBC">
        <w:trPr>
          <w:jc w:val="center"/>
        </w:trPr>
        <w:tc>
          <w:tcPr>
            <w:tcW w:w="3192" w:type="dxa"/>
          </w:tcPr>
          <w:p w:rsidR="00844E5E" w:rsidRPr="00C56D29" w:rsidRDefault="00844E5E" w:rsidP="00990EBC">
            <w:pPr>
              <w:spacing w:line="276" w:lineRule="auto"/>
              <w:jc w:val="center"/>
              <w:rPr>
                <w:rFonts w:ascii="Arial" w:hAnsi="Arial" w:cs="Arial"/>
                <w:lang w:val="mk-MK"/>
              </w:rPr>
            </w:pPr>
            <w:r w:rsidRPr="00C56D29">
              <w:rPr>
                <w:rFonts w:ascii="Arial" w:hAnsi="Arial" w:cs="Arial"/>
                <w:lang w:val="mk-MK"/>
              </w:rPr>
              <w:t>Тековно одржување на котлите за парно греење, чистење на олуци, косење на трева, менување на чешми и неонки, одржување на објектот</w:t>
            </w:r>
            <w:r w:rsidR="005F52FB">
              <w:rPr>
                <w:rFonts w:ascii="Arial" w:hAnsi="Arial" w:cs="Arial"/>
                <w:lang w:val="en-GB"/>
              </w:rPr>
              <w:t>.</w:t>
            </w:r>
            <w:r w:rsidRPr="00C56D29">
              <w:rPr>
                <w:rFonts w:ascii="Arial" w:hAnsi="Arial" w:cs="Arial"/>
                <w:lang w:val="mk-MK"/>
              </w:rPr>
              <w:t xml:space="preserve"> </w:t>
            </w:r>
          </w:p>
        </w:tc>
        <w:tc>
          <w:tcPr>
            <w:tcW w:w="3192" w:type="dxa"/>
            <w:vAlign w:val="center"/>
          </w:tcPr>
          <w:p w:rsidR="00844E5E" w:rsidRPr="005F52FB" w:rsidRDefault="00844E5E" w:rsidP="00990EBC">
            <w:pPr>
              <w:spacing w:line="276" w:lineRule="auto"/>
              <w:jc w:val="center"/>
              <w:rPr>
                <w:rFonts w:ascii="Arial" w:hAnsi="Arial" w:cs="Arial"/>
                <w:lang w:val="en-GB"/>
              </w:rPr>
            </w:pPr>
            <w:r w:rsidRPr="00C56D29">
              <w:rPr>
                <w:rFonts w:ascii="Arial" w:hAnsi="Arial" w:cs="Arial"/>
                <w:lang w:val="mk-MK"/>
              </w:rPr>
              <w:t>Цел училишен објект</w:t>
            </w:r>
            <w:r w:rsidR="005F52FB">
              <w:rPr>
                <w:rFonts w:ascii="Arial" w:hAnsi="Arial" w:cs="Arial"/>
                <w:lang w:val="en-GB"/>
              </w:rPr>
              <w:t>.</w:t>
            </w:r>
          </w:p>
        </w:tc>
        <w:tc>
          <w:tcPr>
            <w:tcW w:w="3192" w:type="dxa"/>
          </w:tcPr>
          <w:p w:rsidR="00844E5E" w:rsidRPr="00C56D29" w:rsidRDefault="00844E5E" w:rsidP="00990EBC">
            <w:pPr>
              <w:spacing w:line="276" w:lineRule="auto"/>
              <w:jc w:val="center"/>
              <w:rPr>
                <w:rFonts w:ascii="Arial" w:hAnsi="Arial" w:cs="Arial"/>
                <w:lang w:val="mk-MK"/>
              </w:rPr>
            </w:pPr>
          </w:p>
          <w:p w:rsidR="00844E5E" w:rsidRPr="005F52FB" w:rsidRDefault="00844E5E" w:rsidP="00844E5E">
            <w:pPr>
              <w:spacing w:line="276" w:lineRule="auto"/>
              <w:jc w:val="center"/>
              <w:rPr>
                <w:rFonts w:ascii="Arial" w:hAnsi="Arial" w:cs="Arial"/>
                <w:lang w:val="en-GB"/>
              </w:rPr>
            </w:pPr>
            <w:r w:rsidRPr="00C56D29">
              <w:rPr>
                <w:rFonts w:ascii="Arial" w:hAnsi="Arial" w:cs="Arial"/>
                <w:lang w:val="mk-MK"/>
              </w:rPr>
              <w:t>Создавање на нормални услови за работа</w:t>
            </w:r>
            <w:r w:rsidR="005F52FB">
              <w:rPr>
                <w:rFonts w:ascii="Arial" w:hAnsi="Arial" w:cs="Arial"/>
                <w:lang w:val="en-GB"/>
              </w:rPr>
              <w:t>.</w:t>
            </w:r>
          </w:p>
        </w:tc>
      </w:tr>
      <w:tr w:rsidR="00FC478C" w:rsidRPr="00C56D29" w:rsidTr="00990EBC">
        <w:trPr>
          <w:jc w:val="center"/>
        </w:trPr>
        <w:tc>
          <w:tcPr>
            <w:tcW w:w="3192" w:type="dxa"/>
          </w:tcPr>
          <w:p w:rsidR="00FC478C" w:rsidRPr="005F52FB" w:rsidRDefault="00FC478C" w:rsidP="00990EBC">
            <w:pPr>
              <w:spacing w:line="276" w:lineRule="auto"/>
              <w:jc w:val="center"/>
              <w:rPr>
                <w:rFonts w:ascii="Arial" w:hAnsi="Arial" w:cs="Arial"/>
                <w:lang w:val="en-GB"/>
              </w:rPr>
            </w:pPr>
            <w:r w:rsidRPr="00C56D29">
              <w:rPr>
                <w:rFonts w:ascii="Arial" w:hAnsi="Arial" w:cs="Arial"/>
                <w:lang w:val="mk-MK"/>
              </w:rPr>
              <w:t xml:space="preserve">Санација на училишен објект – фудбалско игралиште </w:t>
            </w:r>
            <w:r w:rsidR="005F52FB">
              <w:rPr>
                <w:rFonts w:ascii="Arial" w:hAnsi="Arial" w:cs="Arial"/>
                <w:lang w:val="mk-MK"/>
              </w:rPr>
              <w:t>–</w:t>
            </w:r>
            <w:r w:rsidR="005701A8">
              <w:rPr>
                <w:rFonts w:ascii="Arial" w:hAnsi="Arial" w:cs="Arial"/>
                <w:lang w:val="mk-MK"/>
              </w:rPr>
              <w:t xml:space="preserve"> </w:t>
            </w:r>
            <w:r w:rsidRPr="00C56D29">
              <w:rPr>
                <w:rFonts w:ascii="Arial" w:hAnsi="Arial" w:cs="Arial"/>
                <w:lang w:val="mk-MK"/>
              </w:rPr>
              <w:t>балон</w:t>
            </w:r>
            <w:r w:rsidR="005F52FB">
              <w:rPr>
                <w:rFonts w:ascii="Arial" w:hAnsi="Arial" w:cs="Arial"/>
                <w:lang w:val="en-GB"/>
              </w:rPr>
              <w:t>.</w:t>
            </w:r>
          </w:p>
        </w:tc>
        <w:tc>
          <w:tcPr>
            <w:tcW w:w="3192" w:type="dxa"/>
            <w:vAlign w:val="center"/>
          </w:tcPr>
          <w:p w:rsidR="00FC478C" w:rsidRPr="005F52FB" w:rsidRDefault="00220B02" w:rsidP="00990EBC">
            <w:pPr>
              <w:spacing w:line="276" w:lineRule="auto"/>
              <w:jc w:val="center"/>
              <w:rPr>
                <w:rFonts w:ascii="Arial" w:hAnsi="Arial" w:cs="Arial"/>
                <w:lang w:val="en-GB"/>
              </w:rPr>
            </w:pPr>
            <w:r w:rsidRPr="00C56D29">
              <w:rPr>
                <w:rFonts w:ascii="Arial" w:hAnsi="Arial" w:cs="Arial"/>
                <w:lang w:val="mk-MK"/>
              </w:rPr>
              <w:t>1 065 м2</w:t>
            </w:r>
            <w:r w:rsidR="005F52FB">
              <w:rPr>
                <w:rFonts w:ascii="Arial" w:hAnsi="Arial" w:cs="Arial"/>
                <w:lang w:val="en-GB"/>
              </w:rPr>
              <w:t>.</w:t>
            </w:r>
          </w:p>
        </w:tc>
        <w:tc>
          <w:tcPr>
            <w:tcW w:w="3192" w:type="dxa"/>
          </w:tcPr>
          <w:p w:rsidR="00FC478C" w:rsidRPr="005F52FB" w:rsidRDefault="00220B02"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r w:rsidR="00C56D29" w:rsidRPr="00C56D29" w:rsidTr="00990EBC">
        <w:trPr>
          <w:jc w:val="center"/>
        </w:trPr>
        <w:tc>
          <w:tcPr>
            <w:tcW w:w="3192" w:type="dxa"/>
          </w:tcPr>
          <w:p w:rsidR="00B77025" w:rsidRPr="00C56D29" w:rsidRDefault="00B77025" w:rsidP="00990EBC">
            <w:pPr>
              <w:spacing w:line="276" w:lineRule="auto"/>
              <w:jc w:val="center"/>
              <w:rPr>
                <w:rFonts w:ascii="Arial" w:hAnsi="Arial" w:cs="Arial"/>
                <w:lang w:val="mk-MK"/>
              </w:rPr>
            </w:pPr>
          </w:p>
          <w:p w:rsidR="00FB5B6E" w:rsidRPr="005F52FB" w:rsidRDefault="00FB5B6E" w:rsidP="00990EBC">
            <w:pPr>
              <w:spacing w:line="276" w:lineRule="auto"/>
              <w:jc w:val="center"/>
              <w:rPr>
                <w:rFonts w:ascii="Arial" w:hAnsi="Arial" w:cs="Arial"/>
                <w:lang w:val="en-GB"/>
              </w:rPr>
            </w:pPr>
            <w:r w:rsidRPr="00C56D29">
              <w:rPr>
                <w:rFonts w:ascii="Arial" w:hAnsi="Arial" w:cs="Arial"/>
                <w:lang w:val="mk-MK"/>
              </w:rPr>
              <w:t>Доградба на училници</w:t>
            </w:r>
            <w:r w:rsidR="005F52FB">
              <w:rPr>
                <w:rFonts w:ascii="Arial" w:hAnsi="Arial" w:cs="Arial"/>
                <w:lang w:val="en-GB"/>
              </w:rPr>
              <w:t>.</w:t>
            </w:r>
          </w:p>
        </w:tc>
        <w:tc>
          <w:tcPr>
            <w:tcW w:w="3192" w:type="dxa"/>
            <w:vAlign w:val="center"/>
          </w:tcPr>
          <w:p w:rsidR="00FB5B6E" w:rsidRPr="005F52FB" w:rsidRDefault="00FB5B6E" w:rsidP="00990EBC">
            <w:pPr>
              <w:spacing w:line="276" w:lineRule="auto"/>
              <w:jc w:val="center"/>
              <w:rPr>
                <w:rFonts w:ascii="Arial" w:hAnsi="Arial" w:cs="Arial"/>
                <w:lang w:val="en-GB"/>
              </w:rPr>
            </w:pPr>
            <w:r w:rsidRPr="00C56D29">
              <w:rPr>
                <w:rFonts w:ascii="Arial" w:hAnsi="Arial" w:cs="Arial"/>
                <w:lang w:val="mk-MK"/>
              </w:rPr>
              <w:t>5 училници</w:t>
            </w:r>
            <w:r w:rsidR="005F52FB">
              <w:rPr>
                <w:rFonts w:ascii="Arial" w:hAnsi="Arial" w:cs="Arial"/>
                <w:lang w:val="en-GB"/>
              </w:rPr>
              <w:t>.</w:t>
            </w:r>
          </w:p>
        </w:tc>
        <w:tc>
          <w:tcPr>
            <w:tcW w:w="3192" w:type="dxa"/>
          </w:tcPr>
          <w:p w:rsidR="00FB5B6E" w:rsidRPr="005F52FB" w:rsidRDefault="00FB5B6E" w:rsidP="00990EBC">
            <w:pPr>
              <w:spacing w:line="276" w:lineRule="auto"/>
              <w:jc w:val="center"/>
              <w:rPr>
                <w:rFonts w:ascii="Arial" w:hAnsi="Arial" w:cs="Arial"/>
                <w:lang w:val="en-GB"/>
              </w:rPr>
            </w:pPr>
            <w:r w:rsidRPr="00C56D29">
              <w:rPr>
                <w:rFonts w:ascii="Arial" w:hAnsi="Arial" w:cs="Arial"/>
                <w:lang w:val="mk-MK"/>
              </w:rPr>
              <w:t>Создавање на нормални услови за едносменско работење</w:t>
            </w:r>
            <w:r w:rsidR="005F52FB">
              <w:rPr>
                <w:rFonts w:ascii="Arial" w:hAnsi="Arial" w:cs="Arial"/>
                <w:lang w:val="en-GB"/>
              </w:rPr>
              <w:t>.</w:t>
            </w:r>
          </w:p>
        </w:tc>
      </w:tr>
      <w:tr w:rsidR="002F46B9" w:rsidRPr="00C56D29" w:rsidTr="00990EBC">
        <w:trPr>
          <w:jc w:val="center"/>
        </w:trPr>
        <w:tc>
          <w:tcPr>
            <w:tcW w:w="3192" w:type="dxa"/>
          </w:tcPr>
          <w:p w:rsidR="002F46B9" w:rsidRPr="005F52FB" w:rsidRDefault="002F46B9" w:rsidP="0000594C">
            <w:pPr>
              <w:spacing w:line="276" w:lineRule="auto"/>
              <w:jc w:val="center"/>
              <w:rPr>
                <w:rFonts w:ascii="Arial" w:hAnsi="Arial" w:cs="Arial"/>
                <w:lang w:val="en-GB"/>
              </w:rPr>
            </w:pPr>
            <w:r w:rsidRPr="00C56D29">
              <w:rPr>
                <w:rFonts w:ascii="Arial" w:hAnsi="Arial" w:cs="Arial"/>
                <w:lang w:val="mk-MK"/>
              </w:rPr>
              <w:t>Набавка на техника по потреба за потребите на учениците и наставниците (принтери</w:t>
            </w:r>
            <w:r w:rsidR="0000594C" w:rsidRPr="00C56D29">
              <w:rPr>
                <w:rFonts w:ascii="Arial" w:hAnsi="Arial" w:cs="Arial"/>
                <w:lang w:val="mk-MK"/>
              </w:rPr>
              <w:t>, интерактивни табли</w:t>
            </w:r>
            <w:r w:rsidRPr="00C56D29">
              <w:rPr>
                <w:rFonts w:ascii="Arial" w:hAnsi="Arial" w:cs="Arial"/>
                <w:lang w:val="mk-MK"/>
              </w:rPr>
              <w:t>)</w:t>
            </w:r>
            <w:r w:rsidR="005F52FB">
              <w:rPr>
                <w:rFonts w:ascii="Arial" w:hAnsi="Arial" w:cs="Arial"/>
                <w:lang w:val="en-GB"/>
              </w:rPr>
              <w:t>.</w:t>
            </w:r>
          </w:p>
        </w:tc>
        <w:tc>
          <w:tcPr>
            <w:tcW w:w="3192" w:type="dxa"/>
            <w:vAlign w:val="center"/>
          </w:tcPr>
          <w:p w:rsidR="002F46B9" w:rsidRPr="005F52FB" w:rsidRDefault="002F46B9" w:rsidP="00990EBC">
            <w:pPr>
              <w:spacing w:line="276" w:lineRule="auto"/>
              <w:jc w:val="center"/>
              <w:rPr>
                <w:rFonts w:ascii="Arial" w:hAnsi="Arial" w:cs="Arial"/>
                <w:lang w:val="en-GB"/>
              </w:rPr>
            </w:pPr>
            <w:r w:rsidRPr="00C56D29">
              <w:rPr>
                <w:rFonts w:ascii="Arial" w:hAnsi="Arial" w:cs="Arial"/>
                <w:lang w:val="mk-MK"/>
              </w:rPr>
              <w:t>Според можностите</w:t>
            </w:r>
            <w:r w:rsidR="005F52FB">
              <w:rPr>
                <w:rFonts w:ascii="Arial" w:hAnsi="Arial" w:cs="Arial"/>
                <w:lang w:val="en-GB"/>
              </w:rPr>
              <w:t>.</w:t>
            </w:r>
          </w:p>
        </w:tc>
        <w:tc>
          <w:tcPr>
            <w:tcW w:w="3192" w:type="dxa"/>
          </w:tcPr>
          <w:p w:rsidR="002F46B9" w:rsidRPr="00C56D29" w:rsidRDefault="002F46B9" w:rsidP="00990EBC">
            <w:pPr>
              <w:spacing w:line="276" w:lineRule="auto"/>
              <w:jc w:val="center"/>
              <w:rPr>
                <w:rFonts w:ascii="Arial" w:hAnsi="Arial" w:cs="Arial"/>
                <w:lang w:val="mk-MK"/>
              </w:rPr>
            </w:pPr>
          </w:p>
          <w:p w:rsidR="002F46B9" w:rsidRPr="005F52FB" w:rsidRDefault="002F46B9" w:rsidP="00990EBC">
            <w:pPr>
              <w:spacing w:line="276" w:lineRule="auto"/>
              <w:jc w:val="center"/>
              <w:rPr>
                <w:rFonts w:ascii="Arial" w:hAnsi="Arial" w:cs="Arial"/>
                <w:lang w:val="en-GB"/>
              </w:rPr>
            </w:pPr>
            <w:r w:rsidRPr="00C56D29">
              <w:rPr>
                <w:rFonts w:ascii="Arial" w:hAnsi="Arial" w:cs="Arial"/>
                <w:lang w:val="mk-MK"/>
              </w:rPr>
              <w:t>Создавање на подобри услови за работа</w:t>
            </w:r>
            <w:r w:rsidR="005F52FB">
              <w:rPr>
                <w:rFonts w:ascii="Arial" w:hAnsi="Arial" w:cs="Arial"/>
                <w:lang w:val="en-GB"/>
              </w:rPr>
              <w:t>.</w:t>
            </w:r>
          </w:p>
        </w:tc>
      </w:tr>
    </w:tbl>
    <w:p w:rsidR="0051048D" w:rsidRPr="00C56D29" w:rsidRDefault="0051048D" w:rsidP="00155A81">
      <w:pPr>
        <w:spacing w:line="276" w:lineRule="auto"/>
        <w:jc w:val="both"/>
        <w:rPr>
          <w:rFonts w:ascii="Arial" w:hAnsi="Arial" w:cs="Arial"/>
          <w:lang w:val="en-GB"/>
        </w:rPr>
      </w:pPr>
    </w:p>
    <w:p w:rsidR="002D69A9" w:rsidRDefault="002D69A9" w:rsidP="00B157A7">
      <w:pPr>
        <w:pStyle w:val="ListParagraph"/>
        <w:ind w:left="0"/>
        <w:jc w:val="both"/>
        <w:rPr>
          <w:rFonts w:ascii="Arial" w:hAnsi="Arial" w:cs="Arial"/>
        </w:rPr>
      </w:pPr>
    </w:p>
    <w:p w:rsidR="002D69A9" w:rsidRPr="00DE2D51" w:rsidRDefault="002D69A9" w:rsidP="00B157A7">
      <w:pPr>
        <w:pStyle w:val="ListParagraph"/>
        <w:ind w:left="0"/>
        <w:jc w:val="both"/>
        <w:rPr>
          <w:rFonts w:ascii="Arial" w:hAnsi="Arial" w:cs="Arial"/>
        </w:rPr>
      </w:pPr>
    </w:p>
    <w:p w:rsidR="00B157A7" w:rsidRPr="00DE2D51" w:rsidRDefault="00B157A7" w:rsidP="00B157A7">
      <w:pPr>
        <w:pStyle w:val="ListParagraph"/>
        <w:ind w:left="0"/>
        <w:jc w:val="both"/>
        <w:rPr>
          <w:rFonts w:ascii="Arial" w:hAnsi="Arial" w:cs="Arial"/>
          <w:b/>
        </w:rPr>
      </w:pPr>
      <w:r w:rsidRPr="00DE2D51">
        <w:rPr>
          <w:rFonts w:ascii="Arial" w:hAnsi="Arial" w:cs="Arial"/>
          <w:b/>
        </w:rPr>
        <w:t xml:space="preserve">3. </w:t>
      </w:r>
      <w:bookmarkStart w:id="2" w:name="_Hlk25920471"/>
      <w:r w:rsidRPr="00DE2D51">
        <w:rPr>
          <w:rFonts w:ascii="Arial" w:hAnsi="Arial" w:cs="Arial"/>
          <w:b/>
        </w:rPr>
        <w:t>Податоци за вработените и за учениците во основното училиште</w:t>
      </w:r>
    </w:p>
    <w:bookmarkEnd w:id="2"/>
    <w:p w:rsidR="00B157A7" w:rsidRPr="00DE2D51" w:rsidRDefault="00B157A7" w:rsidP="00927A75">
      <w:pPr>
        <w:pStyle w:val="ListParagraph"/>
        <w:ind w:left="0"/>
        <w:jc w:val="both"/>
        <w:rPr>
          <w:rFonts w:ascii="Arial" w:hAnsi="Arial" w:cs="Arial"/>
        </w:rPr>
      </w:pPr>
      <w:r w:rsidRPr="00DE2D51">
        <w:rPr>
          <w:rFonts w:ascii="Arial" w:hAnsi="Arial" w:cs="Arial"/>
        </w:rPr>
        <w:t xml:space="preserve">3.1. </w:t>
      </w:r>
      <w:bookmarkStart w:id="3" w:name="_Hlk25926915"/>
      <w:r w:rsidRPr="00DE2D51">
        <w:rPr>
          <w:rFonts w:ascii="Arial" w:hAnsi="Arial" w:cs="Arial"/>
        </w:rPr>
        <w:t>Податоци за вработените кои ја остваруваат воспитно-образовната работ</w:t>
      </w:r>
      <w:bookmarkEnd w:id="3"/>
      <w:r w:rsidR="00927A75" w:rsidRPr="00DE2D51">
        <w:rPr>
          <w:rFonts w:ascii="Arial" w:hAnsi="Arial" w:cs="Arial"/>
        </w:rPr>
        <w:t>а</w:t>
      </w:r>
    </w:p>
    <w:p w:rsidR="00155A81" w:rsidRPr="00DE2D51" w:rsidRDefault="00155A81" w:rsidP="00B157A7">
      <w:pPr>
        <w:pStyle w:val="ListParagraph"/>
        <w:ind w:left="0"/>
        <w:jc w:val="both"/>
        <w:rPr>
          <w:rFonts w:ascii="Arial" w:hAnsi="Arial" w:cs="Arial"/>
        </w:rPr>
      </w:pPr>
    </w:p>
    <w:tbl>
      <w:tblPr>
        <w:tblW w:w="10202" w:type="dxa"/>
        <w:jc w:val="center"/>
        <w:tblLayout w:type="fixed"/>
        <w:tblCellMar>
          <w:left w:w="30" w:type="dxa"/>
          <w:right w:w="30" w:type="dxa"/>
        </w:tblCellMar>
        <w:tblLook w:val="0000" w:firstRow="0" w:lastRow="0" w:firstColumn="0" w:lastColumn="0" w:noHBand="0" w:noVBand="0"/>
      </w:tblPr>
      <w:tblGrid>
        <w:gridCol w:w="534"/>
        <w:gridCol w:w="1574"/>
        <w:gridCol w:w="742"/>
        <w:gridCol w:w="2535"/>
        <w:gridCol w:w="1203"/>
        <w:gridCol w:w="1701"/>
        <w:gridCol w:w="993"/>
        <w:gridCol w:w="920"/>
      </w:tblGrid>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Ред бр.</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p>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lastRenderedPageBreak/>
              <w:t>Име и презиме</w:t>
            </w:r>
          </w:p>
        </w:tc>
        <w:tc>
          <w:tcPr>
            <w:tcW w:w="742"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lastRenderedPageBreak/>
              <w:t xml:space="preserve">Година на </w:t>
            </w:r>
            <w:r w:rsidRPr="00DE2D51">
              <w:rPr>
                <w:rFonts w:ascii="Arial" w:hAnsi="Arial" w:cs="Arial"/>
                <w:bCs/>
                <w:color w:val="000000"/>
              </w:rPr>
              <w:lastRenderedPageBreak/>
              <w:t>раѓање</w:t>
            </w:r>
          </w:p>
        </w:tc>
        <w:tc>
          <w:tcPr>
            <w:tcW w:w="2535"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rPr>
            </w:pPr>
          </w:p>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Звање</w:t>
            </w:r>
          </w:p>
        </w:tc>
        <w:tc>
          <w:tcPr>
            <w:tcW w:w="1203"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Степен на образов.</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Работно место</w:t>
            </w:r>
          </w:p>
        </w:tc>
        <w:tc>
          <w:tcPr>
            <w:tcW w:w="993"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rPr>
                <w:rFonts w:ascii="Arial" w:hAnsi="Arial" w:cs="Arial"/>
                <w:bCs/>
                <w:color w:val="000000"/>
                <w:lang w:val="mk-MK"/>
              </w:rPr>
            </w:pPr>
            <w:r w:rsidRPr="00DE2D51">
              <w:rPr>
                <w:rFonts w:ascii="Arial" w:hAnsi="Arial" w:cs="Arial"/>
                <w:bCs/>
                <w:color w:val="000000"/>
              </w:rPr>
              <w:t>Ментор/</w:t>
            </w:r>
          </w:p>
          <w:p w:rsidR="00155A81" w:rsidRPr="00DE2D51" w:rsidRDefault="00155A81" w:rsidP="00990EBC">
            <w:pPr>
              <w:autoSpaceDE w:val="0"/>
              <w:autoSpaceDN w:val="0"/>
              <w:adjustRightInd w:val="0"/>
              <w:spacing w:line="276" w:lineRule="auto"/>
              <w:rPr>
                <w:rFonts w:ascii="Arial" w:hAnsi="Arial" w:cs="Arial"/>
                <w:bCs/>
                <w:color w:val="000000"/>
              </w:rPr>
            </w:pPr>
            <w:r w:rsidRPr="00DE2D51">
              <w:rPr>
                <w:rFonts w:ascii="Arial" w:hAnsi="Arial" w:cs="Arial"/>
                <w:bCs/>
                <w:color w:val="000000"/>
              </w:rPr>
              <w:t>советник</w:t>
            </w:r>
          </w:p>
        </w:tc>
        <w:tc>
          <w:tcPr>
            <w:tcW w:w="920"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rPr>
                <w:rFonts w:ascii="Arial" w:hAnsi="Arial" w:cs="Arial"/>
                <w:bCs/>
                <w:color w:val="000000"/>
                <w:lang w:val="mk-MK"/>
              </w:rPr>
            </w:pPr>
            <w:r w:rsidRPr="00DE2D51">
              <w:rPr>
                <w:rFonts w:ascii="Arial" w:hAnsi="Arial" w:cs="Arial"/>
                <w:bCs/>
                <w:color w:val="000000"/>
                <w:lang w:val="mk-MK"/>
              </w:rPr>
              <w:t>Години на стаж</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1.</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Дијана Горѓиоска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lang w:val="ru-RU"/>
              </w:rPr>
              <w:t>Дипл.</w:t>
            </w:r>
            <w:r w:rsidR="005701A8">
              <w:rPr>
                <w:rFonts w:ascii="Arial" w:hAnsi="Arial" w:cs="Arial"/>
                <w:bCs/>
                <w:lang w:val="ru-RU"/>
              </w:rPr>
              <w:t xml:space="preserve"> </w:t>
            </w:r>
            <w:r w:rsidRPr="00DE2D51">
              <w:rPr>
                <w:rFonts w:ascii="Arial" w:hAnsi="Arial" w:cs="Arial"/>
                <w:bCs/>
                <w:lang w:val="ru-RU"/>
              </w:rPr>
              <w:t>проф. по физичко и здр.</w:t>
            </w:r>
            <w:r w:rsidR="005701A8">
              <w:rPr>
                <w:rFonts w:ascii="Arial" w:hAnsi="Arial" w:cs="Arial"/>
                <w:bCs/>
                <w:lang w:val="ru-RU"/>
              </w:rPr>
              <w:t xml:space="preserve"> о</w:t>
            </w:r>
            <w:r w:rsidRPr="00DE2D51">
              <w:rPr>
                <w:rFonts w:ascii="Arial" w:hAnsi="Arial" w:cs="Arial"/>
                <w:bCs/>
                <w:lang w:val="ru-RU"/>
              </w:rPr>
              <w:t>бразование</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mk-MK"/>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mk-MK"/>
              </w:rPr>
              <w:t>пред</w:t>
            </w:r>
            <w:r w:rsidRPr="00DE2D51">
              <w:rPr>
                <w:rFonts w:ascii="Arial" w:hAnsi="Arial" w:cs="Arial"/>
                <w:bCs/>
                <w:color w:val="000000"/>
              </w:rPr>
              <w:t>.наставник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8г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155A81" w:rsidRPr="00DE2D51" w:rsidTr="005701A8">
        <w:trPr>
          <w:trHeight w:val="517"/>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2.</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Светлана Лозановска </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 xml:space="preserve">роф. </w:t>
            </w:r>
            <w:r w:rsidR="005701A8">
              <w:rPr>
                <w:rFonts w:ascii="Arial" w:hAnsi="Arial" w:cs="Arial"/>
                <w:bCs/>
                <w:color w:val="000000"/>
                <w:lang w:val="ru-RU"/>
              </w:rPr>
              <w:t>п</w:t>
            </w:r>
            <w:r w:rsidRPr="00DE2D51">
              <w:rPr>
                <w:rFonts w:ascii="Arial" w:hAnsi="Arial" w:cs="Arial"/>
                <w:bCs/>
                <w:color w:val="000000"/>
                <w:lang w:val="ru-RU"/>
              </w:rPr>
              <w:t>о англиски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наст.</w:t>
            </w:r>
            <w:r w:rsidRPr="00DE2D51">
              <w:rPr>
                <w:rFonts w:ascii="Arial" w:hAnsi="Arial" w:cs="Arial"/>
                <w:bCs/>
                <w:color w:val="000000"/>
                <w:lang w:val="mk-MK"/>
              </w:rPr>
              <w:t>англиски ј</w:t>
            </w:r>
            <w:r w:rsidRPr="00DE2D51">
              <w:rPr>
                <w:rFonts w:ascii="Arial" w:hAnsi="Arial" w:cs="Arial"/>
                <w:bCs/>
                <w:color w:val="000000"/>
              </w:rPr>
              <w:t>.</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30г</w:t>
            </w:r>
            <w:r w:rsidR="00CA7A7B">
              <w:rPr>
                <w:rFonts w:ascii="Arial" w:hAnsi="Arial" w:cs="Arial"/>
                <w:bCs/>
                <w:color w:val="000000"/>
                <w:lang w:val="mk-MK"/>
              </w:rPr>
              <w:t>.</w:t>
            </w:r>
            <w:r w:rsidRPr="00DE2D51">
              <w:rPr>
                <w:rFonts w:ascii="Arial" w:hAnsi="Arial" w:cs="Arial"/>
                <w:bCs/>
                <w:color w:val="000000"/>
                <w:lang w:val="mk-MK"/>
              </w:rPr>
              <w:t>11м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3.</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Зорица Ацевска Ѓорѓиева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75</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5701A8"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Д</w:t>
            </w:r>
            <w:r w:rsidR="00155A81" w:rsidRPr="00DE2D51">
              <w:rPr>
                <w:rFonts w:ascii="Arial" w:hAnsi="Arial" w:cs="Arial"/>
                <w:bCs/>
                <w:color w:val="000000"/>
              </w:rPr>
              <w:t>ипл.</w:t>
            </w:r>
            <w:r>
              <w:rPr>
                <w:rFonts w:ascii="Arial" w:hAnsi="Arial" w:cs="Arial"/>
                <w:bCs/>
                <w:color w:val="000000"/>
                <w:lang w:val="mk-MK"/>
              </w:rPr>
              <w:t xml:space="preserve"> </w:t>
            </w:r>
            <w:r w:rsidR="00155A81" w:rsidRPr="00DE2D51">
              <w:rPr>
                <w:rFonts w:ascii="Arial" w:hAnsi="Arial" w:cs="Arial"/>
                <w:bCs/>
                <w:color w:val="000000"/>
              </w:rPr>
              <w:t xml:space="preserve">проф. по </w:t>
            </w:r>
            <w:r w:rsidR="00155A81" w:rsidRPr="00DE2D51">
              <w:rPr>
                <w:rFonts w:ascii="Arial" w:hAnsi="Arial" w:cs="Arial"/>
                <w:bCs/>
                <w:color w:val="000000"/>
                <w:lang w:val="mk-MK"/>
              </w:rPr>
              <w:t>музичко обр.</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 xml:space="preserve">наст. </w:t>
            </w:r>
            <w:r w:rsidR="005701A8">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музичко обр</w:t>
            </w:r>
            <w:r w:rsidR="005701A8">
              <w:rPr>
                <w:rFonts w:ascii="Arial" w:hAnsi="Arial" w:cs="Arial"/>
                <w:bCs/>
                <w:color w:val="000000"/>
                <w:lang w:val="mk-MK"/>
              </w:rPr>
              <w:t>.</w:t>
            </w:r>
            <w:r w:rsidRPr="00DE2D51">
              <w:rPr>
                <w:rFonts w:ascii="Arial" w:hAnsi="Arial" w:cs="Arial"/>
                <w:bCs/>
                <w:color w:val="000000"/>
                <w:lang w:val="mk-MK"/>
              </w:rPr>
              <w:t xml:space="preserve"> </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26г</w:t>
            </w:r>
            <w:r w:rsidR="00CA7A7B">
              <w:rPr>
                <w:rFonts w:ascii="Arial" w:hAnsi="Arial" w:cs="Arial"/>
                <w:bCs/>
                <w:color w:val="000000"/>
                <w:lang w:val="mk-MK"/>
              </w:rPr>
              <w:t>.</w:t>
            </w:r>
            <w:r w:rsidRPr="00DE2D51">
              <w:rPr>
                <w:rFonts w:ascii="Arial" w:hAnsi="Arial" w:cs="Arial"/>
                <w:bCs/>
                <w:color w:val="000000"/>
                <w:lang w:val="mk-MK"/>
              </w:rPr>
              <w:t>2м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Лена С. Поповска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196</w:t>
            </w:r>
            <w:r w:rsidRPr="00DE2D51">
              <w:rPr>
                <w:rFonts w:ascii="Arial" w:hAnsi="Arial" w:cs="Arial"/>
                <w:bCs/>
                <w:color w:val="000000"/>
                <w:lang w:val="mk-MK"/>
              </w:rPr>
              <w:t>2</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н</w:t>
            </w:r>
            <w:r w:rsidRPr="00DE2D51">
              <w:rPr>
                <w:rFonts w:ascii="Arial" w:hAnsi="Arial" w:cs="Arial"/>
                <w:bCs/>
                <w:color w:val="000000"/>
                <w:lang w:val="ru-RU"/>
              </w:rPr>
              <w:t xml:space="preserve">ас. </w:t>
            </w:r>
            <w:r w:rsidR="005701A8">
              <w:rPr>
                <w:rFonts w:ascii="Arial" w:hAnsi="Arial" w:cs="Arial"/>
                <w:bCs/>
                <w:color w:val="000000"/>
                <w:lang w:val="ru-RU"/>
              </w:rPr>
              <w:t>п</w:t>
            </w:r>
            <w:r w:rsidRPr="00DE2D51">
              <w:rPr>
                <w:rFonts w:ascii="Arial" w:hAnsi="Arial" w:cs="Arial"/>
                <w:bCs/>
                <w:color w:val="000000"/>
                <w:lang w:val="ru-RU"/>
              </w:rPr>
              <w:t>о англиски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ВШС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наст.</w:t>
            </w:r>
            <w:r w:rsidRPr="00DE2D51">
              <w:rPr>
                <w:rFonts w:ascii="Arial" w:hAnsi="Arial" w:cs="Arial"/>
                <w:bCs/>
                <w:color w:val="000000"/>
                <w:lang w:val="mk-MK"/>
              </w:rPr>
              <w:t>англиски ј</w:t>
            </w:r>
            <w:r w:rsidRPr="00DE2D51">
              <w:rPr>
                <w:rFonts w:ascii="Arial" w:hAnsi="Arial" w:cs="Arial"/>
                <w:bCs/>
                <w:color w:val="000000"/>
              </w:rPr>
              <w:t>.</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32г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5</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Сузана Шишковска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196</w:t>
            </w:r>
            <w:r w:rsidRPr="00DE2D51">
              <w:rPr>
                <w:rFonts w:ascii="Arial" w:hAnsi="Arial" w:cs="Arial"/>
                <w:bCs/>
                <w:color w:val="000000"/>
                <w:lang w:val="mk-MK"/>
              </w:rPr>
              <w:t>7</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Pr="00DE2D51">
              <w:rPr>
                <w:rFonts w:ascii="Arial" w:hAnsi="Arial" w:cs="Arial"/>
                <w:bCs/>
                <w:color w:val="000000"/>
                <w:lang w:val="mk-MK"/>
              </w:rPr>
              <w:t>9м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6</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Розета Тумбевска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66</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7</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Зорица Михајловска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19</w:t>
            </w:r>
            <w:r w:rsidRPr="00DE2D51">
              <w:rPr>
                <w:rFonts w:ascii="Arial" w:hAnsi="Arial" w:cs="Arial"/>
                <w:bCs/>
                <w:color w:val="000000"/>
                <w:lang w:val="mk-MK"/>
              </w:rPr>
              <w:t>6</w:t>
            </w:r>
            <w:r w:rsidRPr="00DE2D51">
              <w:rPr>
                <w:rFonts w:ascii="Arial" w:hAnsi="Arial" w:cs="Arial"/>
                <w:bCs/>
                <w:color w:val="000000"/>
              </w:rPr>
              <w:t>2</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едагог</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29г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8</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Велковска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69</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25г</w:t>
            </w:r>
            <w:r w:rsidR="00CA7A7B">
              <w:rPr>
                <w:rFonts w:ascii="Arial" w:hAnsi="Arial" w:cs="Arial"/>
                <w:bCs/>
                <w:color w:val="000000"/>
                <w:lang w:val="mk-MK"/>
              </w:rPr>
              <w:t>.</w:t>
            </w:r>
            <w:r w:rsidRPr="00DE2D51">
              <w:rPr>
                <w:rFonts w:ascii="Arial" w:hAnsi="Arial" w:cs="Arial"/>
                <w:bCs/>
                <w:color w:val="000000"/>
                <w:lang w:val="mk-MK"/>
              </w:rPr>
              <w:t>9м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9</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Валентина Гичевска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67</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Pr="00DE2D51">
              <w:rPr>
                <w:rFonts w:ascii="Arial" w:hAnsi="Arial" w:cs="Arial"/>
                <w:bCs/>
                <w:color w:val="000000"/>
                <w:lang w:val="mk-MK"/>
              </w:rPr>
              <w:t>12м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0</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D0C17" w:rsidRDefault="00155A81" w:rsidP="00990EBC">
            <w:pPr>
              <w:autoSpaceDE w:val="0"/>
              <w:autoSpaceDN w:val="0"/>
              <w:adjustRightInd w:val="0"/>
              <w:spacing w:line="276" w:lineRule="auto"/>
              <w:jc w:val="center"/>
              <w:rPr>
                <w:rFonts w:ascii="Arial" w:hAnsi="Arial" w:cs="Arial"/>
                <w:bCs/>
                <w:lang w:val="mk-MK"/>
              </w:rPr>
            </w:pPr>
            <w:r w:rsidRPr="00DD0C17">
              <w:rPr>
                <w:rFonts w:ascii="Arial" w:hAnsi="Arial" w:cs="Arial"/>
                <w:bCs/>
                <w:lang w:val="mk-MK"/>
              </w:rPr>
              <w:t>Дејан Апостолоски</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1976</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lang w:val="ru-RU"/>
              </w:rPr>
            </w:pPr>
            <w:r w:rsidRPr="00DE2D51">
              <w:rPr>
                <w:rFonts w:ascii="Arial" w:hAnsi="Arial" w:cs="Arial"/>
                <w:bCs/>
                <w:lang w:val="ru-RU"/>
              </w:rPr>
              <w:t xml:space="preserve">Дипл. </w:t>
            </w:r>
            <w:r w:rsidR="005701A8">
              <w:rPr>
                <w:rFonts w:ascii="Arial" w:hAnsi="Arial" w:cs="Arial"/>
                <w:bCs/>
                <w:lang w:val="ru-RU"/>
              </w:rPr>
              <w:t>п</w:t>
            </w:r>
            <w:r w:rsidRPr="00DE2D51">
              <w:rPr>
                <w:rFonts w:ascii="Arial" w:hAnsi="Arial" w:cs="Arial"/>
                <w:bCs/>
                <w:lang w:val="ru-RU"/>
              </w:rPr>
              <w:t>роф</w:t>
            </w:r>
            <w:r w:rsidR="005701A8">
              <w:rPr>
                <w:rFonts w:ascii="Arial" w:hAnsi="Arial" w:cs="Arial"/>
                <w:bCs/>
                <w:lang w:val="ru-RU"/>
              </w:rPr>
              <w:t>.</w:t>
            </w:r>
            <w:r w:rsidRPr="00DE2D51">
              <w:rPr>
                <w:rFonts w:ascii="Arial" w:hAnsi="Arial" w:cs="Arial"/>
                <w:bCs/>
                <w:lang w:val="ru-RU"/>
              </w:rPr>
              <w:t xml:space="preserve"> по физичко образование</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lang w:val="mk-MK"/>
              </w:rPr>
            </w:pPr>
            <w:r w:rsidRPr="00DE2D51">
              <w:rPr>
                <w:rFonts w:ascii="Arial" w:hAnsi="Arial" w:cs="Arial"/>
                <w:bCs/>
                <w:lang w:val="mk-MK"/>
              </w:rPr>
              <w:t xml:space="preserve">нас. </w:t>
            </w:r>
            <w:r w:rsidR="005701A8">
              <w:rPr>
                <w:rFonts w:ascii="Arial" w:hAnsi="Arial" w:cs="Arial"/>
                <w:bCs/>
                <w:lang w:val="mk-MK"/>
              </w:rPr>
              <w:t>п</w:t>
            </w:r>
            <w:r w:rsidRPr="00DE2D51">
              <w:rPr>
                <w:rFonts w:ascii="Arial" w:hAnsi="Arial" w:cs="Arial"/>
                <w:bCs/>
                <w:lang w:val="mk-MK"/>
              </w:rPr>
              <w:t>о физичко обр</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35224F" w:rsidRDefault="0035224F" w:rsidP="00990EBC">
            <w:pPr>
              <w:autoSpaceDE w:val="0"/>
              <w:autoSpaceDN w:val="0"/>
              <w:adjustRightInd w:val="0"/>
              <w:spacing w:line="276" w:lineRule="auto"/>
              <w:jc w:val="center"/>
              <w:rPr>
                <w:rFonts w:ascii="Arial" w:hAnsi="Arial" w:cs="Arial"/>
                <w:bCs/>
                <w:lang w:val="mk-MK"/>
              </w:rPr>
            </w:pPr>
            <w:r>
              <w:rPr>
                <w:rFonts w:ascii="Arial" w:hAnsi="Arial" w:cs="Arial"/>
                <w:bCs/>
                <w:lang w:val="mk-MK"/>
              </w:rPr>
              <w:t>25г.</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1</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Драгица Стојановска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35224F" w:rsidRDefault="0035224F"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15г.</w:t>
            </w:r>
            <w:r w:rsidR="00CA7A7B">
              <w:rPr>
                <w:rFonts w:ascii="Arial" w:hAnsi="Arial" w:cs="Arial"/>
                <w:bCs/>
                <w:color w:val="000000"/>
                <w:lang w:val="mk-MK"/>
              </w:rPr>
              <w:t xml:space="preserve"> </w:t>
            </w:r>
            <w:r>
              <w:rPr>
                <w:rFonts w:ascii="Arial" w:hAnsi="Arial" w:cs="Arial"/>
                <w:bCs/>
                <w:color w:val="000000"/>
                <w:lang w:val="mk-MK"/>
              </w:rPr>
              <w:t>2м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2</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Бојана Николовска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роф</w:t>
            </w:r>
            <w:r w:rsidR="005701A8">
              <w:rPr>
                <w:rFonts w:ascii="Arial" w:hAnsi="Arial" w:cs="Arial"/>
                <w:bCs/>
                <w:color w:val="000000"/>
                <w:lang w:val="ru-RU"/>
              </w:rPr>
              <w:t>.</w:t>
            </w:r>
            <w:r w:rsidRPr="00DE2D51">
              <w:rPr>
                <w:rFonts w:ascii="Arial" w:hAnsi="Arial" w:cs="Arial"/>
                <w:bCs/>
                <w:color w:val="000000"/>
                <w:lang w:val="ru-RU"/>
              </w:rPr>
              <w:t xml:space="preserve"> по англиски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нас. </w:t>
            </w:r>
            <w:r w:rsidR="005701A8">
              <w:rPr>
                <w:rFonts w:ascii="Arial" w:hAnsi="Arial" w:cs="Arial"/>
                <w:bCs/>
                <w:color w:val="000000"/>
                <w:lang w:val="mk-MK"/>
              </w:rPr>
              <w:t>п</w:t>
            </w:r>
            <w:r w:rsidRPr="00DE2D51">
              <w:rPr>
                <w:rFonts w:ascii="Arial" w:hAnsi="Arial" w:cs="Arial"/>
                <w:bCs/>
                <w:color w:val="000000"/>
                <w:lang w:val="mk-MK"/>
              </w:rPr>
              <w:t>о англиски ј.</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16г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3</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Ружица Китановска Петровска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90</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Дипл.проф.</w:t>
            </w:r>
            <w:r w:rsidR="003E44F0">
              <w:rPr>
                <w:rFonts w:ascii="Arial" w:hAnsi="Arial" w:cs="Arial"/>
                <w:bCs/>
                <w:color w:val="000000"/>
                <w:lang w:val="mk-MK"/>
              </w:rPr>
              <w:t xml:space="preserve"> </w:t>
            </w:r>
            <w:r w:rsidRPr="00DE2D51">
              <w:rPr>
                <w:rFonts w:ascii="Arial" w:hAnsi="Arial" w:cs="Arial"/>
                <w:bCs/>
                <w:color w:val="000000"/>
              </w:rPr>
              <w:t xml:space="preserve">по </w:t>
            </w:r>
            <w:r w:rsidRPr="00DE2D51">
              <w:rPr>
                <w:rFonts w:ascii="Arial" w:hAnsi="Arial" w:cs="Arial"/>
                <w:bCs/>
                <w:color w:val="000000"/>
                <w:lang w:val="mk-MK"/>
              </w:rPr>
              <w:t>германски јазик</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 xml:space="preserve">наст.по </w:t>
            </w:r>
            <w:r w:rsidRPr="00DE2D51">
              <w:rPr>
                <w:rFonts w:ascii="Arial" w:hAnsi="Arial" w:cs="Arial"/>
                <w:bCs/>
                <w:color w:val="000000"/>
                <w:lang w:val="mk-MK"/>
              </w:rPr>
              <w:t>германски јазик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5г</w:t>
            </w:r>
            <w:r w:rsidR="00CA7A7B">
              <w:rPr>
                <w:rFonts w:ascii="Arial" w:hAnsi="Arial" w:cs="Arial"/>
                <w:bCs/>
                <w:color w:val="000000"/>
                <w:lang w:val="mk-MK"/>
              </w:rPr>
              <w:t>.</w:t>
            </w:r>
            <w:r w:rsidRPr="00DE2D51">
              <w:rPr>
                <w:rFonts w:ascii="Arial" w:hAnsi="Arial" w:cs="Arial"/>
                <w:bCs/>
                <w:color w:val="000000"/>
                <w:lang w:val="mk-MK"/>
              </w:rPr>
              <w:t>1м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4</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Снежана Бешлиевска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73</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 xml:space="preserve">роф по одд. </w:t>
            </w:r>
            <w:r w:rsidR="005701A8">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5701A8">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19г</w:t>
            </w:r>
            <w:r w:rsidR="00CA7A7B">
              <w:rPr>
                <w:rFonts w:ascii="Arial" w:hAnsi="Arial" w:cs="Arial"/>
                <w:bCs/>
                <w:color w:val="000000"/>
                <w:lang w:val="mk-MK"/>
              </w:rPr>
              <w:t>.</w:t>
            </w:r>
            <w:r w:rsidRPr="00DE2D51">
              <w:rPr>
                <w:rFonts w:ascii="Arial" w:hAnsi="Arial" w:cs="Arial"/>
                <w:bCs/>
                <w:color w:val="000000"/>
                <w:lang w:val="mk-MK"/>
              </w:rPr>
              <w:t>9м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5</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en-GB"/>
              </w:rPr>
              <w:t>Тања Давитковска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27A75">
            <w:pPr>
              <w:autoSpaceDE w:val="0"/>
              <w:autoSpaceDN w:val="0"/>
              <w:adjustRightInd w:val="0"/>
              <w:spacing w:line="276" w:lineRule="auto"/>
              <w:rPr>
                <w:rFonts w:ascii="Arial" w:hAnsi="Arial" w:cs="Arial"/>
                <w:bCs/>
                <w:color w:val="000000" w:themeColor="text1"/>
                <w:lang w:val="mk-MK"/>
              </w:rPr>
            </w:pPr>
            <w:r w:rsidRPr="00DE2D51">
              <w:rPr>
                <w:rFonts w:ascii="Arial" w:hAnsi="Arial" w:cs="Arial"/>
                <w:bCs/>
                <w:color w:val="000000" w:themeColor="text1"/>
              </w:rPr>
              <w:t>19</w:t>
            </w:r>
            <w:r w:rsidRPr="00DE2D51">
              <w:rPr>
                <w:rFonts w:ascii="Arial" w:hAnsi="Arial" w:cs="Arial"/>
                <w:bCs/>
                <w:color w:val="000000" w:themeColor="text1"/>
                <w:lang w:val="mk-MK"/>
              </w:rPr>
              <w:t>84</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FF0000"/>
                <w:lang w:val="mk-MK"/>
              </w:rPr>
            </w:pPr>
            <w:r w:rsidRPr="00DE2D51">
              <w:rPr>
                <w:rFonts w:ascii="Arial" w:hAnsi="Arial" w:cs="Arial"/>
                <w:bCs/>
                <w:color w:val="000000"/>
                <w:lang w:val="ru-RU"/>
              </w:rPr>
              <w:t xml:space="preserve">Дипл. </w:t>
            </w:r>
            <w:r w:rsidR="005701A8">
              <w:rPr>
                <w:rFonts w:ascii="Arial" w:hAnsi="Arial" w:cs="Arial"/>
                <w:bCs/>
                <w:color w:val="000000"/>
                <w:lang w:val="ru-RU"/>
              </w:rPr>
              <w:t>п</w:t>
            </w:r>
            <w:r w:rsidRPr="00DE2D51">
              <w:rPr>
                <w:rFonts w:ascii="Arial" w:hAnsi="Arial" w:cs="Arial"/>
                <w:bCs/>
                <w:color w:val="000000"/>
                <w:lang w:val="ru-RU"/>
              </w:rPr>
              <w:t xml:space="preserve">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lang w:val="mk-MK"/>
              </w:rPr>
            </w:pPr>
            <w:r w:rsidRPr="00DE2D51">
              <w:rPr>
                <w:rFonts w:ascii="Arial" w:hAnsi="Arial" w:cs="Arial"/>
                <w:bCs/>
                <w:lang w:val="mk-MK"/>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lang w:val="mk-MK"/>
              </w:rPr>
            </w:pPr>
            <w:r w:rsidRPr="00DE2D51">
              <w:rPr>
                <w:rFonts w:ascii="Arial" w:hAnsi="Arial" w:cs="Arial"/>
                <w:bCs/>
              </w:rPr>
              <w:t>наст.</w:t>
            </w:r>
            <w:r w:rsidR="003E44F0">
              <w:rPr>
                <w:rFonts w:ascii="Arial" w:hAnsi="Arial" w:cs="Arial"/>
                <w:bCs/>
                <w:lang w:val="mk-MK"/>
              </w:rPr>
              <w:t xml:space="preserve"> </w:t>
            </w:r>
            <w:r w:rsidRPr="00DE2D51">
              <w:rPr>
                <w:rFonts w:ascii="Arial" w:hAnsi="Arial" w:cs="Arial"/>
                <w:bCs/>
              </w:rPr>
              <w:t xml:space="preserve">по </w:t>
            </w:r>
            <w:r w:rsidRPr="00DE2D51">
              <w:rPr>
                <w:rFonts w:ascii="Arial" w:hAnsi="Arial" w:cs="Arial"/>
                <w:bCs/>
                <w:lang w:val="mk-MK"/>
              </w:rPr>
              <w:t>одделенска нас</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5701A8" w:rsidRDefault="005701A8" w:rsidP="00990EBC">
            <w:pPr>
              <w:autoSpaceDE w:val="0"/>
              <w:autoSpaceDN w:val="0"/>
              <w:adjustRightInd w:val="0"/>
              <w:spacing w:line="276" w:lineRule="auto"/>
              <w:jc w:val="center"/>
              <w:rPr>
                <w:rFonts w:ascii="Arial" w:hAnsi="Arial" w:cs="Arial"/>
                <w:bCs/>
                <w:color w:val="000000" w:themeColor="text1"/>
                <w:lang w:val="mk-MK"/>
              </w:rPr>
            </w:pPr>
            <w:r w:rsidRPr="005701A8">
              <w:rPr>
                <w:rFonts w:ascii="Arial" w:hAnsi="Arial" w:cs="Arial"/>
                <w:bCs/>
                <w:color w:val="000000" w:themeColor="text1"/>
                <w:lang w:val="mk-MK"/>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8713B0" w:rsidP="00990EBC">
            <w:pPr>
              <w:autoSpaceDE w:val="0"/>
              <w:autoSpaceDN w:val="0"/>
              <w:adjustRightInd w:val="0"/>
              <w:spacing w:line="276" w:lineRule="auto"/>
              <w:jc w:val="center"/>
              <w:rPr>
                <w:rFonts w:ascii="Arial" w:hAnsi="Arial" w:cs="Arial"/>
                <w:bCs/>
                <w:color w:val="FF0000"/>
                <w:lang w:val="mk-MK"/>
              </w:rPr>
            </w:pPr>
            <w:r w:rsidRPr="0035224F">
              <w:rPr>
                <w:rFonts w:ascii="Arial" w:hAnsi="Arial" w:cs="Arial"/>
                <w:bCs/>
                <w:color w:val="000000" w:themeColor="text1"/>
                <w:lang w:val="mk-MK"/>
              </w:rPr>
              <w:t>10г</w:t>
            </w:r>
            <w:r w:rsidR="00CA7A7B">
              <w:rPr>
                <w:rFonts w:ascii="Arial" w:hAnsi="Arial" w:cs="Arial"/>
                <w:bCs/>
                <w:color w:val="000000" w:themeColor="text1"/>
                <w:lang w:val="mk-MK"/>
              </w:rPr>
              <w:t>.</w:t>
            </w:r>
            <w:r w:rsidRPr="0035224F">
              <w:rPr>
                <w:rFonts w:ascii="Arial" w:hAnsi="Arial" w:cs="Arial"/>
                <w:bCs/>
                <w:color w:val="000000" w:themeColor="text1"/>
                <w:lang w:val="mk-MK"/>
              </w:rPr>
              <w:t>3м</w:t>
            </w:r>
            <w:r w:rsidR="00CA7A7B">
              <w:rPr>
                <w:rFonts w:ascii="Arial" w:hAnsi="Arial" w:cs="Arial"/>
                <w:bCs/>
                <w:color w:val="000000" w:themeColor="text1"/>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6</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Марјонка Димитровска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197</w:t>
            </w:r>
            <w:r w:rsidRPr="00DE2D51">
              <w:rPr>
                <w:rFonts w:ascii="Arial" w:hAnsi="Arial" w:cs="Arial"/>
                <w:bCs/>
                <w:color w:val="000000"/>
                <w:lang w:val="mk-MK"/>
              </w:rPr>
              <w:t>5</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Дипл.</w:t>
            </w:r>
            <w:r w:rsidR="003E44F0">
              <w:rPr>
                <w:rFonts w:ascii="Arial" w:hAnsi="Arial" w:cs="Arial"/>
                <w:bCs/>
                <w:color w:val="000000"/>
                <w:lang w:val="mk-MK"/>
              </w:rPr>
              <w:t xml:space="preserve"> </w:t>
            </w:r>
            <w:r w:rsidRPr="00DE2D51">
              <w:rPr>
                <w:rFonts w:ascii="Arial" w:hAnsi="Arial" w:cs="Arial"/>
                <w:bCs/>
                <w:color w:val="000000"/>
              </w:rPr>
              <w:t xml:space="preserve">проф. </w:t>
            </w:r>
            <w:r w:rsidRPr="00DE2D51">
              <w:rPr>
                <w:rFonts w:ascii="Arial" w:hAnsi="Arial" w:cs="Arial"/>
                <w:bCs/>
                <w:color w:val="000000"/>
                <w:lang w:val="mk-MK"/>
              </w:rPr>
              <w:t>биологија и хемија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3E44F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155A81" w:rsidRPr="00DE2D51">
              <w:rPr>
                <w:rFonts w:ascii="Arial" w:hAnsi="Arial" w:cs="Arial"/>
                <w:bCs/>
                <w:color w:val="000000"/>
                <w:lang w:val="mk-MK"/>
              </w:rPr>
              <w:t>ас</w:t>
            </w:r>
            <w:r>
              <w:rPr>
                <w:rFonts w:ascii="Arial" w:hAnsi="Arial" w:cs="Arial"/>
                <w:bCs/>
                <w:color w:val="000000"/>
                <w:lang w:val="mk-MK"/>
              </w:rPr>
              <w:t>.</w:t>
            </w:r>
            <w:r w:rsidR="00155A81" w:rsidRPr="00DE2D51">
              <w:rPr>
                <w:rFonts w:ascii="Arial" w:hAnsi="Arial" w:cs="Arial"/>
                <w:bCs/>
                <w:color w:val="000000"/>
                <w:lang w:val="mk-MK"/>
              </w:rPr>
              <w:t xml:space="preserve"> по хемија</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16г</w:t>
            </w:r>
            <w:r w:rsidR="00CA7A7B">
              <w:rPr>
                <w:rFonts w:ascii="Arial" w:hAnsi="Arial" w:cs="Arial"/>
                <w:bCs/>
                <w:color w:val="000000"/>
                <w:lang w:val="mk-MK"/>
              </w:rPr>
              <w:t>.</w:t>
            </w:r>
            <w:r w:rsidRPr="00DE2D51">
              <w:rPr>
                <w:rFonts w:ascii="Arial" w:hAnsi="Arial" w:cs="Arial"/>
                <w:bCs/>
                <w:color w:val="000000"/>
                <w:lang w:val="mk-MK"/>
              </w:rPr>
              <w:t>1м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1</w:t>
            </w:r>
            <w:r>
              <w:rPr>
                <w:rFonts w:ascii="Arial" w:hAnsi="Arial" w:cs="Arial"/>
                <w:bCs/>
                <w:color w:val="000000"/>
                <w:lang w:val="mk-MK"/>
              </w:rPr>
              <w:t>7</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Љупчо Велковски</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64</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w:t>
            </w:r>
            <w:r w:rsidR="003E44F0">
              <w:rPr>
                <w:rFonts w:ascii="Arial" w:hAnsi="Arial" w:cs="Arial"/>
                <w:bCs/>
                <w:color w:val="000000"/>
                <w:lang w:val="ru-RU"/>
              </w:rPr>
              <w:t xml:space="preserve"> </w:t>
            </w:r>
            <w:r w:rsidRPr="00DE2D51">
              <w:rPr>
                <w:rFonts w:ascii="Arial" w:hAnsi="Arial" w:cs="Arial"/>
                <w:bCs/>
                <w:color w:val="000000"/>
                <w:lang w:val="ru-RU"/>
              </w:rPr>
              <w:t>проф по географија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нас. </w:t>
            </w:r>
            <w:r w:rsidR="003E44F0">
              <w:rPr>
                <w:rFonts w:ascii="Arial" w:hAnsi="Arial" w:cs="Arial"/>
                <w:bCs/>
                <w:color w:val="000000"/>
                <w:lang w:val="mk-MK"/>
              </w:rPr>
              <w:t>п</w:t>
            </w:r>
            <w:r w:rsidRPr="00DE2D51">
              <w:rPr>
                <w:rFonts w:ascii="Arial" w:hAnsi="Arial" w:cs="Arial"/>
                <w:bCs/>
                <w:color w:val="000000"/>
                <w:lang w:val="mk-MK"/>
              </w:rPr>
              <w:t>о географија</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35224F" w:rsidRDefault="0035224F"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31г.2м.</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lastRenderedPageBreak/>
              <w:t>18</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Ксенија О. Николовски</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197</w:t>
            </w:r>
            <w:r w:rsidRPr="00DE2D51">
              <w:rPr>
                <w:rFonts w:ascii="Arial" w:hAnsi="Arial" w:cs="Arial"/>
                <w:bCs/>
                <w:color w:val="000000"/>
                <w:lang w:val="mk-MK"/>
              </w:rPr>
              <w:t>9</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3E44F0">
              <w:rPr>
                <w:rFonts w:ascii="Arial" w:hAnsi="Arial" w:cs="Arial"/>
                <w:bCs/>
                <w:color w:val="000000"/>
                <w:lang w:val="ru-RU"/>
              </w:rPr>
              <w:t>п</w:t>
            </w:r>
            <w:r w:rsidRPr="00DE2D51">
              <w:rPr>
                <w:rFonts w:ascii="Arial" w:hAnsi="Arial" w:cs="Arial"/>
                <w:bCs/>
                <w:color w:val="000000"/>
                <w:lang w:val="ru-RU"/>
              </w:rPr>
              <w:t xml:space="preserve">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наст.</w:t>
            </w:r>
            <w:r w:rsidR="003E44F0">
              <w:rPr>
                <w:rFonts w:ascii="Arial" w:hAnsi="Arial" w:cs="Arial"/>
                <w:bCs/>
                <w:color w:val="000000"/>
                <w:lang w:val="mk-MK"/>
              </w:rPr>
              <w:t xml:space="preserve"> </w:t>
            </w:r>
            <w:r w:rsidRPr="00DE2D51">
              <w:rPr>
                <w:rFonts w:ascii="Arial" w:hAnsi="Arial" w:cs="Arial"/>
                <w:bCs/>
                <w:color w:val="000000"/>
                <w:lang w:val="mk-MK"/>
              </w:rPr>
              <w:t>одделенска нас.</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F41138"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14г</w:t>
            </w:r>
            <w:r w:rsidR="00CA7A7B">
              <w:rPr>
                <w:rFonts w:ascii="Arial" w:hAnsi="Arial" w:cs="Arial"/>
                <w:bCs/>
                <w:color w:val="000000"/>
                <w:lang w:val="mk-MK"/>
              </w:rPr>
              <w:t>.</w:t>
            </w:r>
            <w:r w:rsidRPr="00DE2D51">
              <w:rPr>
                <w:rFonts w:ascii="Arial" w:hAnsi="Arial" w:cs="Arial"/>
                <w:bCs/>
                <w:color w:val="000000"/>
                <w:lang w:val="mk-MK"/>
              </w:rPr>
              <w:t>2м</w:t>
            </w:r>
            <w:r w:rsidR="00CA7A7B">
              <w:rPr>
                <w:rFonts w:ascii="Arial" w:hAnsi="Arial" w:cs="Arial"/>
                <w:bCs/>
                <w:color w:val="000000"/>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19</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Атанасова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75</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М-р по филолошки науки</w:t>
            </w:r>
          </w:p>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3E44F0" w:rsidRDefault="003E44F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D03A7E"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155A81" w:rsidRPr="00DE2D51">
              <w:rPr>
                <w:rFonts w:ascii="Arial" w:hAnsi="Arial" w:cs="Arial"/>
                <w:bCs/>
                <w:color w:val="000000"/>
              </w:rPr>
              <w:t>аст</w:t>
            </w:r>
            <w:r>
              <w:rPr>
                <w:rFonts w:ascii="Arial" w:hAnsi="Arial" w:cs="Arial"/>
                <w:bCs/>
                <w:color w:val="000000"/>
              </w:rPr>
              <w:t>.</w:t>
            </w:r>
            <w:r w:rsidR="00155A81" w:rsidRPr="00DE2D51">
              <w:rPr>
                <w:rFonts w:ascii="Arial" w:hAnsi="Arial" w:cs="Arial"/>
                <w:bCs/>
                <w:color w:val="000000"/>
                <w:lang w:val="mk-MK"/>
              </w:rPr>
              <w:t xml:space="preserve"> </w:t>
            </w:r>
            <w:r w:rsidRPr="00DE2D51">
              <w:rPr>
                <w:rFonts w:ascii="Arial" w:hAnsi="Arial" w:cs="Arial"/>
                <w:bCs/>
                <w:color w:val="000000"/>
                <w:lang w:val="mk-MK"/>
              </w:rPr>
              <w:t>П</w:t>
            </w:r>
            <w:r w:rsidR="00155A81" w:rsidRPr="00DE2D51">
              <w:rPr>
                <w:rFonts w:ascii="Arial" w:hAnsi="Arial" w:cs="Arial"/>
                <w:bCs/>
                <w:color w:val="000000"/>
                <w:lang w:val="mk-MK"/>
              </w:rPr>
              <w:t>о македонски јазик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rPr>
            </w:pPr>
            <w:r w:rsidRPr="00DE2D51">
              <w:rPr>
                <w:rFonts w:ascii="Arial" w:hAnsi="Arial" w:cs="Arial"/>
                <w:bCs/>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F41138" w:rsidP="00990EBC">
            <w:pPr>
              <w:autoSpaceDE w:val="0"/>
              <w:autoSpaceDN w:val="0"/>
              <w:adjustRightInd w:val="0"/>
              <w:spacing w:line="276" w:lineRule="auto"/>
              <w:jc w:val="center"/>
              <w:rPr>
                <w:rFonts w:ascii="Arial" w:hAnsi="Arial" w:cs="Arial"/>
                <w:bCs/>
                <w:lang w:val="mk-MK"/>
              </w:rPr>
            </w:pPr>
            <w:r w:rsidRPr="00DE2D51">
              <w:rPr>
                <w:rFonts w:ascii="Arial" w:hAnsi="Arial" w:cs="Arial"/>
                <w:bCs/>
                <w:lang w:val="mk-MK"/>
              </w:rPr>
              <w:t>15г</w:t>
            </w:r>
            <w:r w:rsidR="00CA7A7B">
              <w:rPr>
                <w:rFonts w:ascii="Arial" w:hAnsi="Arial" w:cs="Arial"/>
                <w:bCs/>
                <w:lang w:val="mk-MK"/>
              </w:rPr>
              <w:t>.</w:t>
            </w:r>
            <w:r w:rsidRPr="00DE2D51">
              <w:rPr>
                <w:rFonts w:ascii="Arial" w:hAnsi="Arial" w:cs="Arial"/>
                <w:bCs/>
                <w:lang w:val="mk-MK"/>
              </w:rPr>
              <w:t>6м</w:t>
            </w:r>
            <w:r w:rsidR="00CA7A7B">
              <w:rPr>
                <w:rFonts w:ascii="Arial" w:hAnsi="Arial" w:cs="Arial"/>
                <w:bCs/>
                <w:lang w:val="mk-MK"/>
              </w:rPr>
              <w:t>.</w:t>
            </w:r>
          </w:p>
        </w:tc>
      </w:tr>
      <w:tr w:rsidR="00155A81" w:rsidRPr="00DE2D51" w:rsidTr="005701A8">
        <w:trPr>
          <w:trHeight w:val="329"/>
          <w:jc w:val="center"/>
        </w:trPr>
        <w:tc>
          <w:tcPr>
            <w:tcW w:w="534"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0</w:t>
            </w:r>
            <w:r w:rsidR="00155A81" w:rsidRPr="00DE2D51">
              <w:rPr>
                <w:rFonts w:ascii="Arial" w:hAnsi="Arial" w:cs="Arial"/>
                <w:bCs/>
                <w:color w:val="000000"/>
              </w:rPr>
              <w:t>.</w:t>
            </w:r>
          </w:p>
        </w:tc>
        <w:tc>
          <w:tcPr>
            <w:tcW w:w="1574" w:type="dxa"/>
            <w:tcBorders>
              <w:top w:val="single" w:sz="2" w:space="0" w:color="000000"/>
              <w:left w:val="single" w:sz="2" w:space="0" w:color="000000"/>
              <w:bottom w:val="single" w:sz="2" w:space="0" w:color="000000"/>
              <w:right w:val="single" w:sz="2" w:space="0" w:color="000000"/>
            </w:tcBorders>
            <w:shd w:val="clear" w:color="auto" w:fill="99FF66"/>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Станка Карамитреска</w:t>
            </w:r>
          </w:p>
        </w:tc>
        <w:tc>
          <w:tcPr>
            <w:tcW w:w="742"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78</w:t>
            </w:r>
          </w:p>
        </w:tc>
        <w:tc>
          <w:tcPr>
            <w:tcW w:w="2535"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 одделенска настава</w:t>
            </w:r>
          </w:p>
        </w:tc>
        <w:tc>
          <w:tcPr>
            <w:tcW w:w="120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D03A7E">
              <w:rPr>
                <w:rFonts w:ascii="Arial" w:hAnsi="Arial" w:cs="Arial"/>
                <w:bCs/>
                <w:color w:val="000000"/>
                <w:lang w:val="mk-MK"/>
              </w:rPr>
              <w:t>Н</w:t>
            </w:r>
            <w:r w:rsidRPr="00DE2D51">
              <w:rPr>
                <w:rFonts w:ascii="Arial" w:hAnsi="Arial" w:cs="Arial"/>
                <w:bCs/>
                <w:color w:val="000000"/>
              </w:rPr>
              <w:t>аставник</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155A81"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920" w:type="dxa"/>
            <w:tcBorders>
              <w:top w:val="single" w:sz="2" w:space="0" w:color="000000"/>
              <w:left w:val="single" w:sz="2" w:space="0" w:color="000000"/>
              <w:bottom w:val="single" w:sz="2" w:space="0" w:color="000000"/>
              <w:right w:val="single" w:sz="2" w:space="0" w:color="000000"/>
            </w:tcBorders>
            <w:shd w:val="solid" w:color="FFFFFF" w:fill="auto"/>
          </w:tcPr>
          <w:p w:rsidR="00155A81" w:rsidRPr="00DE2D51" w:rsidRDefault="00F41138"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15г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bl>
    <w:p w:rsidR="00155A81" w:rsidRPr="00D03A7E" w:rsidRDefault="00D03A7E" w:rsidP="00155A81">
      <w:pPr>
        <w:spacing w:line="276" w:lineRule="auto"/>
        <w:rPr>
          <w:rFonts w:ascii="Arial" w:hAnsi="Arial" w:cs="Arial"/>
          <w:color w:val="C00000"/>
          <w:lang w:val="mk-MK"/>
        </w:rPr>
      </w:pPr>
      <w:r>
        <w:rPr>
          <w:rFonts w:ascii="Arial" w:hAnsi="Arial" w:cs="Arial"/>
          <w:color w:val="C00000"/>
          <w:lang w:val="mk-MK"/>
        </w:rPr>
        <w:t xml:space="preserve">                                                                                                                                                                             </w:t>
      </w:r>
    </w:p>
    <w:tbl>
      <w:tblPr>
        <w:tblW w:w="10287" w:type="dxa"/>
        <w:jc w:val="center"/>
        <w:tblLayout w:type="fixed"/>
        <w:tblCellMar>
          <w:left w:w="30" w:type="dxa"/>
          <w:right w:w="30" w:type="dxa"/>
        </w:tblCellMar>
        <w:tblLook w:val="0000" w:firstRow="0" w:lastRow="0" w:firstColumn="0" w:lastColumn="0" w:noHBand="0" w:noVBand="0"/>
      </w:tblPr>
      <w:tblGrid>
        <w:gridCol w:w="628"/>
        <w:gridCol w:w="2151"/>
        <w:gridCol w:w="709"/>
        <w:gridCol w:w="2552"/>
        <w:gridCol w:w="917"/>
        <w:gridCol w:w="2059"/>
        <w:gridCol w:w="635"/>
        <w:gridCol w:w="636"/>
      </w:tblGrid>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1</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Марјана Дамјано</w:t>
            </w:r>
            <w:r w:rsidR="00927A75" w:rsidRPr="00DE2D51">
              <w:rPr>
                <w:rFonts w:ascii="Arial" w:hAnsi="Arial" w:cs="Arial"/>
                <w:bCs/>
                <w:color w:val="000000"/>
                <w:lang w:val="mk-MK"/>
              </w:rPr>
              <w:t>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2</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ru-RU"/>
              </w:rPr>
              <w:t>Дипл.проф.по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3E44F0">
              <w:rPr>
                <w:rFonts w:ascii="Arial" w:hAnsi="Arial" w:cs="Arial"/>
                <w:bCs/>
                <w:color w:val="000000"/>
                <w:lang w:val="mk-MK"/>
              </w:rPr>
              <w:t>н</w:t>
            </w:r>
            <w:r w:rsidRPr="00DE2D51">
              <w:rPr>
                <w:rFonts w:ascii="Arial" w:hAnsi="Arial" w:cs="Arial"/>
                <w:bCs/>
                <w:color w:val="000000"/>
              </w:rPr>
              <w:t>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12г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2</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Кристина Дораковска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82</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3E44F0">
              <w:rPr>
                <w:rFonts w:ascii="Arial" w:hAnsi="Arial" w:cs="Arial"/>
                <w:bCs/>
                <w:color w:val="000000"/>
                <w:lang w:val="mk-MK"/>
              </w:rPr>
              <w:t>н</w:t>
            </w:r>
            <w:r w:rsidRPr="00DE2D51">
              <w:rPr>
                <w:rFonts w:ascii="Arial" w:hAnsi="Arial" w:cs="Arial"/>
                <w:bCs/>
                <w:color w:val="000000"/>
              </w:rPr>
              <w:t>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13г</w:t>
            </w:r>
            <w:r w:rsidR="00CA7A7B">
              <w:rPr>
                <w:rFonts w:ascii="Arial" w:hAnsi="Arial" w:cs="Arial"/>
                <w:bCs/>
                <w:color w:val="000000"/>
                <w:lang w:val="mk-MK"/>
              </w:rPr>
              <w:t>.</w:t>
            </w:r>
            <w:r w:rsidRPr="00DE2D51">
              <w:rPr>
                <w:rFonts w:ascii="Arial" w:hAnsi="Arial" w:cs="Arial"/>
                <w:bCs/>
                <w:color w:val="000000"/>
                <w:lang w:val="mk-MK"/>
              </w:rPr>
              <w:t>4м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3</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Магдалена Радевска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Наставник</w:t>
            </w:r>
            <w:r w:rsidR="003E44F0">
              <w:rPr>
                <w:rFonts w:ascii="Arial" w:hAnsi="Arial" w:cs="Arial"/>
                <w:bCs/>
                <w:color w:val="000000"/>
                <w:lang w:val="ru-RU"/>
              </w:rPr>
              <w:t xml:space="preserve"> </w:t>
            </w:r>
            <w:r w:rsidRPr="00DE2D51">
              <w:rPr>
                <w:rFonts w:ascii="Arial" w:hAnsi="Arial" w:cs="Arial"/>
                <w:bCs/>
                <w:color w:val="000000"/>
                <w:lang w:val="ru-RU"/>
              </w:rPr>
              <w:t>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w:t>
            </w:r>
            <w:r w:rsidRPr="00DE2D51">
              <w:rPr>
                <w:rFonts w:ascii="Arial" w:hAnsi="Arial" w:cs="Arial"/>
                <w:bCs/>
                <w:color w:val="000000"/>
                <w:lang w:val="mk-MK"/>
              </w:rPr>
              <w:t>Ш</w:t>
            </w:r>
            <w:r w:rsidRPr="00DE2D51">
              <w:rPr>
                <w:rFonts w:ascii="Arial" w:hAnsi="Arial" w:cs="Arial"/>
                <w:bCs/>
                <w:color w:val="000000"/>
              </w:rPr>
              <w:t>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3E44F0">
              <w:rPr>
                <w:rFonts w:ascii="Arial" w:hAnsi="Arial" w:cs="Arial"/>
                <w:bCs/>
                <w:color w:val="000000"/>
                <w:lang w:val="mk-MK"/>
              </w:rPr>
              <w:t>н</w:t>
            </w:r>
            <w:r w:rsidRPr="00DE2D51">
              <w:rPr>
                <w:rFonts w:ascii="Arial" w:hAnsi="Arial" w:cs="Arial"/>
                <w:bCs/>
                <w:color w:val="000000"/>
              </w:rPr>
              <w:t>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24г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Pr>
                <w:rFonts w:ascii="Arial" w:hAnsi="Arial" w:cs="Arial"/>
                <w:bCs/>
                <w:color w:val="000000"/>
                <w:lang w:val="mk-MK"/>
              </w:rPr>
              <w:t>4</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Дарко Цветаноски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1</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w:t>
            </w:r>
            <w:r w:rsidR="003E44F0">
              <w:rPr>
                <w:rFonts w:ascii="Arial" w:hAnsi="Arial" w:cs="Arial"/>
                <w:bCs/>
                <w:color w:val="000000"/>
                <w:lang w:val="ru-RU"/>
              </w:rPr>
              <w:t xml:space="preserve"> </w:t>
            </w:r>
            <w:r w:rsidRPr="00DE2D51">
              <w:rPr>
                <w:rFonts w:ascii="Arial" w:hAnsi="Arial" w:cs="Arial"/>
                <w:bCs/>
                <w:color w:val="000000"/>
                <w:lang w:val="ru-RU"/>
              </w:rPr>
              <w:t>по математика и физика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 xml:space="preserve">нас. </w:t>
            </w:r>
            <w:r w:rsidR="003E44F0">
              <w:rPr>
                <w:rFonts w:ascii="Arial" w:hAnsi="Arial" w:cs="Arial"/>
                <w:bCs/>
                <w:color w:val="000000"/>
                <w:lang w:val="mk-MK"/>
              </w:rPr>
              <w:t>п</w:t>
            </w:r>
            <w:r w:rsidRPr="00DE2D51">
              <w:rPr>
                <w:rFonts w:ascii="Arial" w:hAnsi="Arial" w:cs="Arial"/>
                <w:bCs/>
                <w:color w:val="000000"/>
                <w:lang w:val="mk-MK"/>
              </w:rPr>
              <w:t>о математика и физика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4м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2</w:t>
            </w:r>
            <w:r w:rsidR="00A6713C">
              <w:rPr>
                <w:rFonts w:ascii="Arial" w:hAnsi="Arial" w:cs="Arial"/>
                <w:bCs/>
                <w:color w:val="000000"/>
                <w:lang w:val="mk-MK"/>
              </w:rPr>
              <w:t>5</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Гордана Анчевска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w:t>
            </w:r>
            <w:r w:rsidR="003E44F0">
              <w:rPr>
                <w:rFonts w:ascii="Arial" w:hAnsi="Arial" w:cs="Arial"/>
                <w:bCs/>
                <w:color w:val="000000"/>
                <w:lang w:val="ru-RU"/>
              </w:rPr>
              <w:t xml:space="preserve"> </w:t>
            </w:r>
            <w:r w:rsidRPr="00DE2D51">
              <w:rPr>
                <w:rFonts w:ascii="Arial" w:hAnsi="Arial" w:cs="Arial"/>
                <w:bCs/>
                <w:color w:val="000000"/>
                <w:lang w:val="ru-RU"/>
              </w:rPr>
              <w:t>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3E44F0">
              <w:rPr>
                <w:rFonts w:ascii="Arial" w:hAnsi="Arial" w:cs="Arial"/>
                <w:bCs/>
                <w:color w:val="000000"/>
                <w:lang w:val="mk-MK"/>
              </w:rPr>
              <w:t>н</w:t>
            </w:r>
            <w:r w:rsidRPr="00DE2D51">
              <w:rPr>
                <w:rFonts w:ascii="Arial" w:hAnsi="Arial" w:cs="Arial"/>
                <w:bCs/>
                <w:color w:val="000000"/>
              </w:rPr>
              <w:t>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10м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26</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Сашка С. Морски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 одделенска 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 xml:space="preserve">одд. </w:t>
            </w:r>
            <w:r w:rsidR="003E44F0">
              <w:rPr>
                <w:rFonts w:ascii="Arial" w:hAnsi="Arial" w:cs="Arial"/>
                <w:bCs/>
                <w:color w:val="000000"/>
                <w:lang w:val="mk-MK"/>
              </w:rPr>
              <w:t>н</w:t>
            </w:r>
            <w:r w:rsidRPr="00DE2D51">
              <w:rPr>
                <w:rFonts w:ascii="Arial" w:hAnsi="Arial" w:cs="Arial"/>
                <w:bCs/>
                <w:color w:val="000000"/>
              </w:rPr>
              <w:t>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17г</w:t>
            </w:r>
            <w:r w:rsidR="00CA7A7B">
              <w:rPr>
                <w:rFonts w:ascii="Arial" w:hAnsi="Arial" w:cs="Arial"/>
                <w:bCs/>
                <w:color w:val="000000"/>
                <w:lang w:val="mk-MK"/>
              </w:rPr>
              <w:t>.</w:t>
            </w:r>
            <w:r w:rsidRPr="00DE2D51">
              <w:rPr>
                <w:rFonts w:ascii="Arial" w:hAnsi="Arial" w:cs="Arial"/>
                <w:bCs/>
                <w:color w:val="000000"/>
                <w:lang w:val="mk-MK"/>
              </w:rPr>
              <w:t>11м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27</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Биљана Видинска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84</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3E44F0">
              <w:rPr>
                <w:rFonts w:ascii="Arial" w:hAnsi="Arial" w:cs="Arial"/>
                <w:bCs/>
                <w:color w:val="000000"/>
                <w:lang w:val="ru-RU"/>
              </w:rPr>
              <w:t>п</w:t>
            </w:r>
            <w:r w:rsidRPr="00DE2D51">
              <w:rPr>
                <w:rFonts w:ascii="Arial" w:hAnsi="Arial" w:cs="Arial"/>
                <w:bCs/>
                <w:color w:val="000000"/>
                <w:lang w:val="ru-RU"/>
              </w:rPr>
              <w:t>роф.по англиски јазик</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наст.по англиски јазик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5м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28</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Петар Беслаќ</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w:t>
            </w:r>
            <w:r w:rsidR="003E44F0">
              <w:rPr>
                <w:rFonts w:ascii="Arial" w:hAnsi="Arial" w:cs="Arial"/>
                <w:bCs/>
                <w:color w:val="000000"/>
                <w:lang w:val="ru-RU"/>
              </w:rPr>
              <w:t xml:space="preserve"> </w:t>
            </w:r>
            <w:r w:rsidRPr="00DE2D51">
              <w:rPr>
                <w:rFonts w:ascii="Arial" w:hAnsi="Arial" w:cs="Arial"/>
                <w:bCs/>
                <w:color w:val="000000"/>
                <w:lang w:val="ru-RU"/>
              </w:rPr>
              <w:t>по ликовна уметност</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3E44F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w:t>
            </w:r>
            <w:r w:rsidR="00927A75" w:rsidRPr="00DE2D51">
              <w:rPr>
                <w:rFonts w:ascii="Arial" w:hAnsi="Arial" w:cs="Arial"/>
                <w:bCs/>
                <w:color w:val="000000"/>
                <w:lang w:val="mk-MK"/>
              </w:rPr>
              <w:t>-р</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D03A7E"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927A75" w:rsidRPr="00DE2D51">
              <w:rPr>
                <w:rFonts w:ascii="Arial" w:hAnsi="Arial" w:cs="Arial"/>
                <w:bCs/>
                <w:color w:val="000000"/>
                <w:lang w:val="mk-MK"/>
              </w:rPr>
              <w:t>аст</w:t>
            </w:r>
            <w:r>
              <w:rPr>
                <w:rFonts w:ascii="Arial" w:hAnsi="Arial" w:cs="Arial"/>
                <w:bCs/>
                <w:color w:val="000000"/>
                <w:lang w:val="mk-MK"/>
              </w:rPr>
              <w:t>.</w:t>
            </w:r>
            <w:r w:rsidR="00927A75" w:rsidRPr="00DE2D51">
              <w:rPr>
                <w:rFonts w:ascii="Arial" w:hAnsi="Arial" w:cs="Arial"/>
                <w:bCs/>
                <w:color w:val="000000"/>
                <w:lang w:val="mk-MK"/>
              </w:rPr>
              <w:t xml:space="preserve"> по ли</w:t>
            </w:r>
            <w:r>
              <w:rPr>
                <w:rFonts w:ascii="Arial" w:hAnsi="Arial" w:cs="Arial"/>
                <w:bCs/>
                <w:color w:val="000000"/>
                <w:lang w:val="mk-MK"/>
              </w:rPr>
              <w:t>к</w:t>
            </w:r>
            <w:r w:rsidR="00927A75" w:rsidRPr="00DE2D51">
              <w:rPr>
                <w:rFonts w:ascii="Arial" w:hAnsi="Arial" w:cs="Arial"/>
                <w:bCs/>
                <w:color w:val="000000"/>
                <w:lang w:val="mk-MK"/>
              </w:rPr>
              <w:t>овно обр.</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9г.</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29</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Благоја Кечовски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0C5F9F" w:rsidP="000C5F9F">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w:t>
            </w:r>
            <w:r w:rsidR="00927A75" w:rsidRPr="00DE2D51">
              <w:rPr>
                <w:rFonts w:ascii="Arial" w:hAnsi="Arial" w:cs="Arial"/>
                <w:bCs/>
                <w:color w:val="000000"/>
                <w:lang w:val="ru-RU"/>
              </w:rPr>
              <w:t>-р.</w:t>
            </w:r>
            <w:r w:rsidRPr="00DE2D51">
              <w:rPr>
                <w:rFonts w:ascii="Arial" w:hAnsi="Arial" w:cs="Arial"/>
                <w:bCs/>
                <w:color w:val="000000"/>
                <w:lang w:val="ru-RU"/>
              </w:rPr>
              <w:t xml:space="preserve"> по кинезиологија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0C5F9F"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Д-р</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D03A7E"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927A75" w:rsidRPr="00DE2D51">
              <w:rPr>
                <w:rFonts w:ascii="Arial" w:hAnsi="Arial" w:cs="Arial"/>
                <w:bCs/>
                <w:color w:val="000000"/>
                <w:lang w:val="mk-MK"/>
              </w:rPr>
              <w:t>аст</w:t>
            </w:r>
            <w:r>
              <w:rPr>
                <w:rFonts w:ascii="Arial" w:hAnsi="Arial" w:cs="Arial"/>
                <w:bCs/>
                <w:color w:val="000000"/>
                <w:lang w:val="mk-MK"/>
              </w:rPr>
              <w:t>.</w:t>
            </w:r>
            <w:r w:rsidR="00927A75" w:rsidRPr="00DE2D51">
              <w:rPr>
                <w:rFonts w:ascii="Arial" w:hAnsi="Arial" w:cs="Arial"/>
                <w:bCs/>
                <w:color w:val="000000"/>
                <w:lang w:val="mk-MK"/>
              </w:rPr>
              <w:t xml:space="preserve"> по физ. </w:t>
            </w:r>
            <w:r w:rsidR="003E44F0">
              <w:rPr>
                <w:rFonts w:ascii="Arial" w:hAnsi="Arial" w:cs="Arial"/>
                <w:bCs/>
                <w:color w:val="000000"/>
                <w:lang w:val="mk-MK"/>
              </w:rPr>
              <w:t>и</w:t>
            </w:r>
            <w:r w:rsidR="00927A75" w:rsidRPr="00DE2D51">
              <w:rPr>
                <w:rFonts w:ascii="Arial" w:hAnsi="Arial" w:cs="Arial"/>
                <w:bCs/>
                <w:color w:val="000000"/>
                <w:lang w:val="mk-MK"/>
              </w:rPr>
              <w:t xml:space="preserve"> здрав. </w:t>
            </w:r>
            <w:r w:rsidR="003E44F0">
              <w:rPr>
                <w:rFonts w:ascii="Arial" w:hAnsi="Arial" w:cs="Arial"/>
                <w:bCs/>
                <w:color w:val="000000"/>
                <w:lang w:val="mk-MK"/>
              </w:rPr>
              <w:t>о</w:t>
            </w:r>
            <w:r w:rsidR="00927A75" w:rsidRPr="00DE2D51">
              <w:rPr>
                <w:rFonts w:ascii="Arial" w:hAnsi="Arial" w:cs="Arial"/>
                <w:bCs/>
                <w:color w:val="000000"/>
                <w:lang w:val="mk-MK"/>
              </w:rPr>
              <w:t>бр.</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12г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30</w:t>
            </w:r>
            <w:r w:rsidR="00927A75" w:rsidRPr="00DE2D51">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Спасе Маневски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1986</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Проф. по информатика и електронско учење</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D03A7E"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н</w:t>
            </w:r>
            <w:r w:rsidR="00927A75" w:rsidRPr="00DE2D51">
              <w:rPr>
                <w:rFonts w:ascii="Arial" w:hAnsi="Arial" w:cs="Arial"/>
                <w:bCs/>
                <w:color w:val="000000"/>
                <w:lang w:val="mk-MK"/>
              </w:rPr>
              <w:t>аст</w:t>
            </w:r>
            <w:r>
              <w:rPr>
                <w:rFonts w:ascii="Arial" w:hAnsi="Arial" w:cs="Arial"/>
                <w:bCs/>
                <w:color w:val="000000"/>
                <w:lang w:val="mk-MK"/>
              </w:rPr>
              <w:t xml:space="preserve">. </w:t>
            </w:r>
            <w:r w:rsidR="00927A75" w:rsidRPr="00DE2D51">
              <w:rPr>
                <w:rFonts w:ascii="Arial" w:hAnsi="Arial" w:cs="Arial"/>
                <w:bCs/>
                <w:color w:val="000000"/>
                <w:lang w:val="mk-MK"/>
              </w:rPr>
              <w:t>по информатика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9г.2м.</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1</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Д.</w:t>
            </w:r>
            <w:r w:rsidR="003E44F0">
              <w:rPr>
                <w:rFonts w:ascii="Arial" w:hAnsi="Arial" w:cs="Arial"/>
                <w:bCs/>
                <w:color w:val="000000"/>
                <w:lang w:val="mk-MK"/>
              </w:rPr>
              <w:t xml:space="preserve"> </w:t>
            </w:r>
            <w:r w:rsidRPr="00DE2D51">
              <w:rPr>
                <w:rFonts w:ascii="Arial" w:hAnsi="Arial" w:cs="Arial"/>
                <w:bCs/>
                <w:color w:val="000000"/>
                <w:lang w:val="mk-MK"/>
              </w:rPr>
              <w:t>Бајковски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 </w:t>
            </w:r>
            <w:r w:rsidR="003E44F0">
              <w:rPr>
                <w:rFonts w:ascii="Arial" w:hAnsi="Arial" w:cs="Arial"/>
                <w:bCs/>
                <w:color w:val="000000"/>
                <w:lang w:val="ru-RU"/>
              </w:rPr>
              <w:t>п</w:t>
            </w:r>
            <w:r w:rsidRPr="00DE2D51">
              <w:rPr>
                <w:rFonts w:ascii="Arial" w:hAnsi="Arial" w:cs="Arial"/>
                <w:bCs/>
                <w:color w:val="000000"/>
                <w:lang w:val="ru-RU"/>
              </w:rPr>
              <w:t>роф.по</w:t>
            </w:r>
            <w:r w:rsidR="00D03A7E">
              <w:rPr>
                <w:rFonts w:ascii="Arial" w:hAnsi="Arial" w:cs="Arial"/>
                <w:bCs/>
                <w:color w:val="000000"/>
                <w:lang w:val="ru-RU"/>
              </w:rPr>
              <w:t xml:space="preserve"> </w:t>
            </w:r>
            <w:r w:rsidRPr="00DE2D51">
              <w:rPr>
                <w:rFonts w:ascii="Arial" w:hAnsi="Arial" w:cs="Arial"/>
                <w:bCs/>
                <w:color w:val="000000"/>
                <w:lang w:val="ru-RU"/>
              </w:rPr>
              <w:t>одд.настава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одд.наставник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8м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2</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Душица Трајковска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Дипл.проф.по</w:t>
            </w:r>
            <w:r w:rsidR="00D03A7E">
              <w:rPr>
                <w:rFonts w:ascii="Arial" w:hAnsi="Arial" w:cs="Arial"/>
                <w:bCs/>
                <w:color w:val="000000"/>
                <w:lang w:val="ru-RU"/>
              </w:rPr>
              <w:t xml:space="preserve"> </w:t>
            </w:r>
            <w:r w:rsidRPr="00DE2D51">
              <w:rPr>
                <w:rFonts w:ascii="Arial" w:hAnsi="Arial" w:cs="Arial"/>
                <w:bCs/>
                <w:color w:val="000000"/>
                <w:lang w:val="ru-RU"/>
              </w:rPr>
              <w:t>одд.настава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одд.наставник</w:t>
            </w:r>
          </w:p>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9г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t>3</w:t>
            </w:r>
            <w:r w:rsidR="00A6713C">
              <w:rPr>
                <w:rFonts w:ascii="Arial" w:hAnsi="Arial" w:cs="Arial"/>
                <w:bCs/>
                <w:color w:val="000000"/>
                <w:lang w:val="mk-MK"/>
              </w:rPr>
              <w:t>3</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Дијана Игњевска-Стојаноска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87</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Проф.по македонски јазик со македонска книжевност и јужнословенски</w:t>
            </w:r>
            <w:r w:rsidR="003E44F0">
              <w:rPr>
                <w:rFonts w:ascii="Arial" w:hAnsi="Arial" w:cs="Arial"/>
                <w:bCs/>
                <w:color w:val="000000"/>
                <w:lang w:val="ru-RU"/>
              </w:rPr>
              <w:t xml:space="preserve"> </w:t>
            </w:r>
            <w:r w:rsidRPr="00DE2D51">
              <w:rPr>
                <w:rFonts w:ascii="Arial" w:hAnsi="Arial" w:cs="Arial"/>
                <w:bCs/>
                <w:color w:val="000000"/>
                <w:lang w:val="ru-RU"/>
              </w:rPr>
              <w:t>книжевности</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наст.по македонски јазик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8г</w:t>
            </w:r>
            <w:r w:rsidR="00CA7A7B">
              <w:rPr>
                <w:rFonts w:ascii="Arial" w:hAnsi="Arial" w:cs="Arial"/>
                <w:bCs/>
                <w:color w:val="000000"/>
                <w:lang w:val="mk-MK"/>
              </w:rPr>
              <w:t>.</w:t>
            </w:r>
            <w:r w:rsidRPr="00DE2D51">
              <w:rPr>
                <w:rFonts w:ascii="Arial" w:hAnsi="Arial" w:cs="Arial"/>
                <w:bCs/>
                <w:color w:val="000000"/>
                <w:lang w:val="mk-MK"/>
              </w:rPr>
              <w:t>5м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742AB7"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rPr>
              <w:lastRenderedPageBreak/>
              <w:t>3</w:t>
            </w:r>
            <w:r w:rsidR="00A6713C">
              <w:rPr>
                <w:rFonts w:ascii="Arial" w:hAnsi="Arial" w:cs="Arial"/>
                <w:bCs/>
                <w:color w:val="000000"/>
                <w:lang w:val="mk-MK"/>
              </w:rPr>
              <w:t>4</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Петар Ивановски</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74</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Проф.по македонски јазик со македонска книжевност и јужнословенски книжевности</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3E44F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w:t>
            </w:r>
            <w:r w:rsidR="00927A75" w:rsidRPr="00DE2D51">
              <w:rPr>
                <w:rFonts w:ascii="Arial" w:hAnsi="Arial" w:cs="Arial"/>
                <w:bCs/>
                <w:color w:val="000000"/>
                <w:lang w:val="mk-MK"/>
              </w:rPr>
              <w:t>-р</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 xml:space="preserve">наст.по </w:t>
            </w:r>
            <w:r w:rsidRPr="00DE2D51">
              <w:rPr>
                <w:rFonts w:ascii="Arial" w:hAnsi="Arial" w:cs="Arial"/>
                <w:bCs/>
                <w:color w:val="000000"/>
                <w:lang w:val="mk-MK"/>
              </w:rPr>
              <w:t>македонски јазик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F41138"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10г</w:t>
            </w:r>
            <w:r w:rsidR="00CA7A7B">
              <w:rPr>
                <w:rFonts w:ascii="Arial" w:hAnsi="Arial" w:cs="Arial"/>
                <w:bCs/>
                <w:color w:val="000000"/>
                <w:lang w:val="mk-MK"/>
              </w:rPr>
              <w:t>.</w:t>
            </w:r>
            <w:r w:rsidRPr="00DE2D51">
              <w:rPr>
                <w:rFonts w:ascii="Arial" w:hAnsi="Arial" w:cs="Arial"/>
                <w:bCs/>
                <w:color w:val="000000"/>
                <w:lang w:val="mk-MK"/>
              </w:rPr>
              <w:t>7м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35</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Јулија Бекриќ</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74</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 xml:space="preserve">Дипл.проф. </w:t>
            </w:r>
            <w:r w:rsidRPr="00DE2D51">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 xml:space="preserve">наст. </w:t>
            </w:r>
            <w:r w:rsidR="003E44F0">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22г</w:t>
            </w:r>
            <w:r w:rsidR="00CA7A7B">
              <w:rPr>
                <w:rFonts w:ascii="Arial" w:hAnsi="Arial" w:cs="Arial"/>
                <w:bCs/>
                <w:color w:val="000000"/>
                <w:lang w:val="mk-MK"/>
              </w:rPr>
              <w:t>.</w:t>
            </w:r>
            <w:r>
              <w:rPr>
                <w:rFonts w:ascii="Arial" w:hAnsi="Arial" w:cs="Arial"/>
                <w:bCs/>
                <w:color w:val="000000"/>
                <w:lang w:val="mk-MK"/>
              </w:rPr>
              <w:t>7м.</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36</w:t>
            </w:r>
            <w:r w:rsidR="00927A75" w:rsidRPr="00DE2D51">
              <w:rPr>
                <w:rFonts w:ascii="Arial" w:hAnsi="Arial" w:cs="Arial"/>
                <w:bCs/>
                <w:color w:val="000000"/>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Маја Јовановска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rPr>
              <w:t>19</w:t>
            </w:r>
            <w:r w:rsidRPr="0035224F">
              <w:rPr>
                <w:rFonts w:ascii="Arial" w:hAnsi="Arial" w:cs="Arial"/>
                <w:bCs/>
                <w:color w:val="000000" w:themeColor="text1"/>
                <w:lang w:val="mk-MK"/>
              </w:rPr>
              <w:t>78</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ru-RU"/>
              </w:rPr>
            </w:pPr>
            <w:r w:rsidRPr="0035224F">
              <w:rPr>
                <w:rFonts w:ascii="Arial" w:hAnsi="Arial" w:cs="Arial"/>
                <w:bCs/>
                <w:color w:val="000000" w:themeColor="text1"/>
                <w:lang w:val="ru-RU"/>
              </w:rPr>
              <w:t>Дипл.</w:t>
            </w:r>
            <w:r w:rsidR="003E44F0">
              <w:rPr>
                <w:rFonts w:ascii="Arial" w:hAnsi="Arial" w:cs="Arial"/>
                <w:bCs/>
                <w:color w:val="000000" w:themeColor="text1"/>
                <w:lang w:val="ru-RU"/>
              </w:rPr>
              <w:t xml:space="preserve"> </w:t>
            </w:r>
            <w:r w:rsidRPr="0035224F">
              <w:rPr>
                <w:rFonts w:ascii="Arial" w:hAnsi="Arial" w:cs="Arial"/>
                <w:bCs/>
                <w:color w:val="000000" w:themeColor="text1"/>
                <w:lang w:val="ru-RU"/>
              </w:rPr>
              <w:t>педагог</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rPr>
            </w:pPr>
            <w:r w:rsidRPr="0035224F">
              <w:rPr>
                <w:rFonts w:ascii="Arial" w:hAnsi="Arial" w:cs="Arial"/>
                <w:bCs/>
                <w:color w:val="000000" w:themeColor="text1"/>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одд.наставник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rPr>
            </w:pPr>
            <w:r w:rsidRPr="0035224F">
              <w:rPr>
                <w:rFonts w:ascii="Arial" w:hAnsi="Arial" w:cs="Arial"/>
                <w:bCs/>
                <w:color w:val="000000" w:themeColor="text1"/>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35224F"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6г.9м.</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742AB7">
            <w:pPr>
              <w:autoSpaceDE w:val="0"/>
              <w:autoSpaceDN w:val="0"/>
              <w:adjustRightInd w:val="0"/>
              <w:spacing w:line="276" w:lineRule="auto"/>
              <w:rPr>
                <w:rFonts w:ascii="Arial" w:hAnsi="Arial" w:cs="Arial"/>
                <w:bCs/>
                <w:color w:val="000000"/>
                <w:lang w:val="mk-MK"/>
              </w:rPr>
            </w:pPr>
            <w:r>
              <w:rPr>
                <w:rFonts w:ascii="Arial" w:hAnsi="Arial" w:cs="Arial"/>
                <w:bCs/>
                <w:color w:val="000000"/>
                <w:lang w:val="mk-MK"/>
              </w:rPr>
              <w:t xml:space="preserve">  37</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35224F" w:rsidRDefault="002D69A9"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Лидија Петковска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1979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ru-RU"/>
              </w:rPr>
            </w:pPr>
            <w:r w:rsidRPr="0035224F">
              <w:rPr>
                <w:rFonts w:ascii="Arial" w:hAnsi="Arial" w:cs="Arial"/>
                <w:bCs/>
                <w:color w:val="000000" w:themeColor="text1"/>
                <w:lang w:val="ru-RU"/>
              </w:rPr>
              <w:t>Дипл. проф по историја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35224F"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нас</w:t>
            </w:r>
            <w:r w:rsidR="00D03A7E">
              <w:rPr>
                <w:rFonts w:ascii="Arial" w:hAnsi="Arial" w:cs="Arial"/>
                <w:bCs/>
                <w:color w:val="000000" w:themeColor="text1"/>
                <w:lang w:val="mk-MK"/>
              </w:rPr>
              <w:t>т</w:t>
            </w:r>
            <w:r>
              <w:rPr>
                <w:rFonts w:ascii="Arial" w:hAnsi="Arial" w:cs="Arial"/>
                <w:bCs/>
                <w:color w:val="000000" w:themeColor="text1"/>
                <w:lang w:val="mk-MK"/>
              </w:rPr>
              <w:t>. п</w:t>
            </w:r>
            <w:r w:rsidR="00927A75" w:rsidRPr="0035224F">
              <w:rPr>
                <w:rFonts w:ascii="Arial" w:hAnsi="Arial" w:cs="Arial"/>
                <w:bCs/>
                <w:color w:val="000000" w:themeColor="text1"/>
                <w:lang w:val="mk-MK"/>
              </w:rPr>
              <w:t>о историја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35224F"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2г</w:t>
            </w:r>
            <w:r w:rsidR="00CA7A7B">
              <w:rPr>
                <w:rFonts w:ascii="Arial" w:hAnsi="Arial" w:cs="Arial"/>
                <w:bCs/>
                <w:color w:val="000000" w:themeColor="text1"/>
                <w:lang w:val="mk-MK"/>
              </w:rPr>
              <w:t>.</w:t>
            </w:r>
            <w:r>
              <w:rPr>
                <w:rFonts w:ascii="Arial" w:hAnsi="Arial" w:cs="Arial"/>
                <w:bCs/>
                <w:color w:val="000000" w:themeColor="text1"/>
                <w:lang w:val="mk-MK"/>
              </w:rPr>
              <w:t>9м.</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FF0000"/>
                <w:lang w:val="mk-MK"/>
              </w:rPr>
            </w:pPr>
            <w:r w:rsidRPr="00934103">
              <w:rPr>
                <w:rFonts w:ascii="Arial" w:hAnsi="Arial" w:cs="Arial"/>
                <w:bCs/>
                <w:color w:val="000000" w:themeColor="text1"/>
                <w:lang w:val="mk-MK"/>
              </w:rPr>
              <w:t>38</w:t>
            </w:r>
            <w:r w:rsidR="00742AB7">
              <w:rPr>
                <w:rFonts w:ascii="Arial" w:hAnsi="Arial" w:cs="Arial"/>
                <w:bCs/>
                <w:color w:val="FF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35224F" w:rsidRDefault="00F41138"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Ива Лазарова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F41138"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19</w:t>
            </w:r>
            <w:r w:rsidR="0035224F">
              <w:rPr>
                <w:rFonts w:ascii="Arial" w:hAnsi="Arial" w:cs="Arial"/>
                <w:bCs/>
                <w:color w:val="000000" w:themeColor="text1"/>
                <w:lang w:val="mk-MK"/>
              </w:rPr>
              <w:t>98</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F41138" w:rsidP="00927A75">
            <w:pPr>
              <w:autoSpaceDE w:val="0"/>
              <w:autoSpaceDN w:val="0"/>
              <w:adjustRightInd w:val="0"/>
              <w:spacing w:line="276" w:lineRule="auto"/>
              <w:jc w:val="center"/>
              <w:rPr>
                <w:rFonts w:ascii="Arial" w:hAnsi="Arial" w:cs="Arial"/>
                <w:bCs/>
                <w:color w:val="000000" w:themeColor="text1"/>
                <w:lang w:val="ru-RU"/>
              </w:rPr>
            </w:pPr>
            <w:r w:rsidRPr="0035224F">
              <w:rPr>
                <w:rFonts w:ascii="Arial" w:hAnsi="Arial" w:cs="Arial"/>
                <w:bCs/>
                <w:color w:val="000000" w:themeColor="text1"/>
                <w:lang w:val="ru-RU"/>
              </w:rPr>
              <w:t xml:space="preserve">Дипл. </w:t>
            </w:r>
            <w:r w:rsidR="003E44F0">
              <w:rPr>
                <w:rFonts w:ascii="Arial" w:hAnsi="Arial" w:cs="Arial"/>
                <w:bCs/>
                <w:color w:val="000000" w:themeColor="text1"/>
                <w:lang w:val="ru-RU"/>
              </w:rPr>
              <w:t>п</w:t>
            </w:r>
            <w:r w:rsidR="0035224F">
              <w:rPr>
                <w:rFonts w:ascii="Arial" w:hAnsi="Arial" w:cs="Arial"/>
                <w:bCs/>
                <w:color w:val="000000" w:themeColor="text1"/>
                <w:lang w:val="ru-RU"/>
              </w:rPr>
              <w:t xml:space="preserve">роф. </w:t>
            </w:r>
            <w:r w:rsidR="003E44F0">
              <w:rPr>
                <w:rFonts w:ascii="Arial" w:hAnsi="Arial" w:cs="Arial"/>
                <w:bCs/>
                <w:color w:val="000000" w:themeColor="text1"/>
                <w:lang w:val="ru-RU"/>
              </w:rPr>
              <w:t>п</w:t>
            </w:r>
            <w:r w:rsidR="0035224F">
              <w:rPr>
                <w:rFonts w:ascii="Arial" w:hAnsi="Arial" w:cs="Arial"/>
                <w:bCs/>
                <w:color w:val="000000" w:themeColor="text1"/>
                <w:lang w:val="ru-RU"/>
              </w:rPr>
              <w:t xml:space="preserve">о хемија </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нас</w:t>
            </w:r>
            <w:r w:rsidR="00D03A7E">
              <w:rPr>
                <w:rFonts w:ascii="Arial" w:hAnsi="Arial" w:cs="Arial"/>
                <w:bCs/>
                <w:color w:val="000000" w:themeColor="text1"/>
                <w:lang w:val="mk-MK"/>
              </w:rPr>
              <w:t>т</w:t>
            </w:r>
            <w:r w:rsidRPr="0035224F">
              <w:rPr>
                <w:rFonts w:ascii="Arial" w:hAnsi="Arial" w:cs="Arial"/>
                <w:bCs/>
                <w:color w:val="000000" w:themeColor="text1"/>
                <w:lang w:val="mk-MK"/>
              </w:rPr>
              <w:t>.</w:t>
            </w:r>
            <w:r w:rsidR="003E44F0">
              <w:rPr>
                <w:rFonts w:ascii="Arial" w:hAnsi="Arial" w:cs="Arial"/>
                <w:bCs/>
                <w:color w:val="000000" w:themeColor="text1"/>
                <w:lang w:val="mk-MK"/>
              </w:rPr>
              <w:t xml:space="preserve"> </w:t>
            </w:r>
            <w:r w:rsidRPr="0035224F">
              <w:rPr>
                <w:rFonts w:ascii="Arial" w:hAnsi="Arial" w:cs="Arial"/>
                <w:bCs/>
                <w:color w:val="000000" w:themeColor="text1"/>
                <w:lang w:val="mk-MK"/>
              </w:rPr>
              <w:t>по хемија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927A75"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35224F" w:rsidRDefault="00F41138" w:rsidP="00927A75">
            <w:pPr>
              <w:autoSpaceDE w:val="0"/>
              <w:autoSpaceDN w:val="0"/>
              <w:adjustRightInd w:val="0"/>
              <w:spacing w:line="276" w:lineRule="auto"/>
              <w:jc w:val="center"/>
              <w:rPr>
                <w:rFonts w:ascii="Arial" w:hAnsi="Arial" w:cs="Arial"/>
                <w:bCs/>
                <w:color w:val="000000" w:themeColor="text1"/>
                <w:lang w:val="mk-MK"/>
              </w:rPr>
            </w:pPr>
            <w:r w:rsidRPr="0035224F">
              <w:rPr>
                <w:rFonts w:ascii="Arial" w:hAnsi="Arial" w:cs="Arial"/>
                <w:bCs/>
                <w:color w:val="000000" w:themeColor="text1"/>
                <w:lang w:val="mk-MK"/>
              </w:rPr>
              <w:t>2г</w:t>
            </w:r>
            <w:r w:rsidR="00CA7A7B">
              <w:rPr>
                <w:rFonts w:ascii="Arial" w:hAnsi="Arial" w:cs="Arial"/>
                <w:bCs/>
                <w:color w:val="000000" w:themeColor="text1"/>
                <w:lang w:val="mk-MK"/>
              </w:rPr>
              <w:t>.</w:t>
            </w:r>
            <w:r w:rsidRPr="0035224F">
              <w:rPr>
                <w:rFonts w:ascii="Arial" w:hAnsi="Arial" w:cs="Arial"/>
                <w:bCs/>
                <w:color w:val="000000" w:themeColor="text1"/>
                <w:lang w:val="mk-MK"/>
              </w:rPr>
              <w:t>4м</w:t>
            </w:r>
            <w:r w:rsidR="00CA7A7B">
              <w:rPr>
                <w:rFonts w:ascii="Arial" w:hAnsi="Arial" w:cs="Arial"/>
                <w:bCs/>
                <w:color w:val="000000" w:themeColor="text1"/>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39</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Марија Смилева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1987</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Дипл.проф.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одд. 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C7059"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11г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927A75"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A6713C"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40</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Сања Ѓорѓиевска Стојчевска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1989</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 xml:space="preserve">Дипл.проф. по одд. </w:t>
            </w:r>
            <w:r w:rsidR="003E44F0">
              <w:rPr>
                <w:rFonts w:ascii="Arial" w:hAnsi="Arial" w:cs="Arial"/>
                <w:bCs/>
                <w:color w:val="000000"/>
                <w:lang w:val="ru-RU"/>
              </w:rPr>
              <w:t>н</w:t>
            </w:r>
            <w:r w:rsidRPr="00DE2D51">
              <w:rPr>
                <w:rFonts w:ascii="Arial" w:hAnsi="Arial" w:cs="Arial"/>
                <w:bCs/>
                <w:color w:val="000000"/>
                <w:lang w:val="ru-RU"/>
              </w:rPr>
              <w:t>астава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одд. 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27A75"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927A75" w:rsidRPr="00DE2D51" w:rsidRDefault="009C7059"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1г</w:t>
            </w:r>
            <w:r w:rsidR="00CA7A7B">
              <w:rPr>
                <w:rFonts w:ascii="Arial" w:hAnsi="Arial" w:cs="Arial"/>
                <w:bCs/>
                <w:color w:val="000000"/>
                <w:lang w:val="mk-MK"/>
              </w:rPr>
              <w:t>.</w:t>
            </w:r>
            <w:r w:rsidRPr="00DE2D51">
              <w:rPr>
                <w:rFonts w:ascii="Arial" w:hAnsi="Arial" w:cs="Arial"/>
                <w:bCs/>
                <w:color w:val="000000"/>
                <w:lang w:val="mk-MK"/>
              </w:rPr>
              <w:t>11м</w:t>
            </w:r>
            <w:r w:rsidR="00CA7A7B">
              <w:rPr>
                <w:rFonts w:ascii="Arial" w:hAnsi="Arial" w:cs="Arial"/>
                <w:bCs/>
                <w:color w:val="000000"/>
                <w:lang w:val="mk-MK"/>
              </w:rPr>
              <w:t>.</w:t>
            </w:r>
          </w:p>
        </w:tc>
      </w:tr>
      <w:tr w:rsidR="002D69A9"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4</w:t>
            </w:r>
            <w:r w:rsidR="00A6713C">
              <w:rPr>
                <w:rFonts w:ascii="Arial" w:hAnsi="Arial" w:cs="Arial"/>
                <w:bCs/>
                <w:color w:val="000000"/>
                <w:lang w:val="mk-MK"/>
              </w:rPr>
              <w:t>1</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Оливер Тасков</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1997</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2D69A9" w:rsidP="00927A75">
            <w:pPr>
              <w:autoSpaceDE w:val="0"/>
              <w:autoSpaceDN w:val="0"/>
              <w:adjustRightInd w:val="0"/>
              <w:spacing w:line="276" w:lineRule="auto"/>
              <w:jc w:val="center"/>
              <w:rPr>
                <w:rFonts w:ascii="Arial" w:hAnsi="Arial" w:cs="Arial"/>
                <w:bCs/>
                <w:color w:val="000000"/>
                <w:lang w:val="ru-RU"/>
              </w:rPr>
            </w:pPr>
            <w:r>
              <w:rPr>
                <w:rFonts w:ascii="Arial" w:hAnsi="Arial" w:cs="Arial"/>
                <w:bCs/>
                <w:color w:val="000000"/>
                <w:lang w:val="ru-RU"/>
              </w:rPr>
              <w:t>Дипл.</w:t>
            </w:r>
            <w:r w:rsidR="003E44F0">
              <w:rPr>
                <w:rFonts w:ascii="Arial" w:hAnsi="Arial" w:cs="Arial"/>
                <w:bCs/>
                <w:color w:val="000000"/>
                <w:lang w:val="ru-RU"/>
              </w:rPr>
              <w:t xml:space="preserve"> </w:t>
            </w:r>
            <w:r>
              <w:rPr>
                <w:rFonts w:ascii="Arial" w:hAnsi="Arial" w:cs="Arial"/>
                <w:bCs/>
                <w:color w:val="000000"/>
                <w:lang w:val="ru-RU"/>
              </w:rPr>
              <w:t xml:space="preserve">професор по физичко и здр. </w:t>
            </w:r>
            <w:r w:rsidR="003E44F0">
              <w:rPr>
                <w:rFonts w:ascii="Arial" w:hAnsi="Arial" w:cs="Arial"/>
                <w:bCs/>
                <w:color w:val="000000"/>
                <w:lang w:val="ru-RU"/>
              </w:rPr>
              <w:t>о</w:t>
            </w:r>
            <w:r>
              <w:rPr>
                <w:rFonts w:ascii="Arial" w:hAnsi="Arial" w:cs="Arial"/>
                <w:bCs/>
                <w:color w:val="000000"/>
                <w:lang w:val="ru-RU"/>
              </w:rPr>
              <w:t>бр.</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3E44F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п</w:t>
            </w:r>
            <w:r w:rsidR="002D69A9">
              <w:rPr>
                <w:rFonts w:ascii="Arial" w:hAnsi="Arial" w:cs="Arial"/>
                <w:bCs/>
                <w:color w:val="000000"/>
                <w:lang w:val="mk-MK"/>
              </w:rPr>
              <w:t>редметен наставник</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2D69A9"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2D69A9" w:rsidRPr="00DE2D51" w:rsidRDefault="0035224F"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 xml:space="preserve">6м. </w:t>
            </w:r>
          </w:p>
        </w:tc>
      </w:tr>
      <w:tr w:rsidR="00DD0C17" w:rsidRPr="00DE2D51" w:rsidTr="00D03A7E">
        <w:trPr>
          <w:trHeight w:val="329"/>
          <w:jc w:val="center"/>
        </w:trPr>
        <w:tc>
          <w:tcPr>
            <w:tcW w:w="628" w:type="dxa"/>
            <w:tcBorders>
              <w:top w:val="single" w:sz="2" w:space="0" w:color="000000"/>
              <w:left w:val="single" w:sz="2" w:space="0" w:color="000000"/>
              <w:bottom w:val="single" w:sz="2" w:space="0" w:color="000000"/>
              <w:right w:val="single" w:sz="2" w:space="0" w:color="000000"/>
            </w:tcBorders>
            <w:shd w:val="solid" w:color="FFFFFF" w:fill="auto"/>
          </w:tcPr>
          <w:p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4</w:t>
            </w:r>
            <w:r w:rsidR="00A6713C">
              <w:rPr>
                <w:rFonts w:ascii="Arial" w:hAnsi="Arial" w:cs="Arial"/>
                <w:bCs/>
                <w:color w:val="000000"/>
                <w:lang w:val="mk-MK"/>
              </w:rPr>
              <w:t>2</w:t>
            </w:r>
            <w:r w:rsidR="00742AB7">
              <w:rPr>
                <w:rFonts w:ascii="Arial" w:hAnsi="Arial" w:cs="Arial"/>
                <w:bCs/>
                <w:color w:val="000000"/>
                <w:lang w:val="mk-MK"/>
              </w:rPr>
              <w:t>.</w:t>
            </w:r>
          </w:p>
        </w:tc>
        <w:tc>
          <w:tcPr>
            <w:tcW w:w="2151" w:type="dxa"/>
            <w:tcBorders>
              <w:top w:val="single" w:sz="2" w:space="0" w:color="000000"/>
              <w:left w:val="single" w:sz="2" w:space="0" w:color="000000"/>
              <w:bottom w:val="single" w:sz="2" w:space="0" w:color="000000"/>
              <w:right w:val="single" w:sz="2" w:space="0" w:color="000000"/>
            </w:tcBorders>
            <w:shd w:val="clear" w:color="FFFFFF" w:fill="99FF66"/>
          </w:tcPr>
          <w:p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Катерина Наумовска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AA520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1973</w:t>
            </w:r>
          </w:p>
        </w:tc>
        <w:tc>
          <w:tcPr>
            <w:tcW w:w="2552" w:type="dxa"/>
            <w:tcBorders>
              <w:top w:val="single" w:sz="2" w:space="0" w:color="000000"/>
              <w:left w:val="single" w:sz="2" w:space="0" w:color="000000"/>
              <w:bottom w:val="single" w:sz="2" w:space="0" w:color="000000"/>
              <w:right w:val="single" w:sz="2" w:space="0" w:color="000000"/>
            </w:tcBorders>
            <w:shd w:val="solid" w:color="FFFFFF" w:fill="auto"/>
          </w:tcPr>
          <w:p w:rsidR="00DD0C17"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rPr>
              <w:t xml:space="preserve">Дипл.проф. </w:t>
            </w:r>
            <w:r w:rsidRPr="00DE2D51">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917" w:type="dxa"/>
            <w:tcBorders>
              <w:top w:val="single" w:sz="2" w:space="0" w:color="000000"/>
              <w:left w:val="single" w:sz="2" w:space="0" w:color="000000"/>
              <w:bottom w:val="single" w:sz="2" w:space="0" w:color="000000"/>
              <w:right w:val="single" w:sz="2" w:space="0" w:color="000000"/>
            </w:tcBorders>
            <w:shd w:val="solid" w:color="FFFFFF" w:fill="auto"/>
          </w:tcPr>
          <w:p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ВСС</w:t>
            </w:r>
          </w:p>
        </w:tc>
        <w:tc>
          <w:tcPr>
            <w:tcW w:w="2059" w:type="dxa"/>
            <w:tcBorders>
              <w:top w:val="single" w:sz="2" w:space="0" w:color="000000"/>
              <w:left w:val="single" w:sz="2" w:space="0" w:color="000000"/>
              <w:bottom w:val="single" w:sz="2" w:space="0" w:color="000000"/>
              <w:right w:val="single" w:sz="2" w:space="0" w:color="000000"/>
            </w:tcBorders>
            <w:shd w:val="solid" w:color="FFFFFF" w:fill="auto"/>
          </w:tcPr>
          <w:p w:rsidR="00DD0C17"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 xml:space="preserve">наст. </w:t>
            </w:r>
            <w:r w:rsidR="0035224F">
              <w:rPr>
                <w:rFonts w:ascii="Arial" w:hAnsi="Arial" w:cs="Arial"/>
                <w:bCs/>
                <w:color w:val="000000"/>
                <w:lang w:val="mk-MK"/>
              </w:rPr>
              <w:t>п</w:t>
            </w:r>
            <w:r w:rsidRPr="00DE2D51">
              <w:rPr>
                <w:rFonts w:ascii="Arial" w:hAnsi="Arial" w:cs="Arial"/>
                <w:bCs/>
                <w:color w:val="000000"/>
              </w:rPr>
              <w:t xml:space="preserve">о </w:t>
            </w:r>
            <w:r w:rsidRPr="00DE2D51">
              <w:rPr>
                <w:rFonts w:ascii="Arial" w:hAnsi="Arial" w:cs="Arial"/>
                <w:bCs/>
                <w:color w:val="000000"/>
                <w:lang w:val="mk-MK"/>
              </w:rPr>
              <w:t>математика</w:t>
            </w:r>
          </w:p>
        </w:tc>
        <w:tc>
          <w:tcPr>
            <w:tcW w:w="635" w:type="dxa"/>
            <w:tcBorders>
              <w:top w:val="single" w:sz="2" w:space="0" w:color="000000"/>
              <w:left w:val="single" w:sz="2" w:space="0" w:color="000000"/>
              <w:bottom w:val="single" w:sz="2" w:space="0" w:color="000000"/>
              <w:right w:val="single" w:sz="2" w:space="0" w:color="000000"/>
            </w:tcBorders>
            <w:shd w:val="solid" w:color="FFFFFF" w:fill="auto"/>
          </w:tcPr>
          <w:p w:rsidR="00DD0C17" w:rsidRDefault="00DD0C1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636"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AA5207"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18г.6м.</w:t>
            </w:r>
          </w:p>
        </w:tc>
      </w:tr>
    </w:tbl>
    <w:p w:rsidR="00155A81" w:rsidRPr="002D69A9" w:rsidRDefault="00155A81" w:rsidP="002D69A9">
      <w:pPr>
        <w:spacing w:line="276" w:lineRule="auto"/>
        <w:rPr>
          <w:rFonts w:ascii="Arial" w:hAnsi="Arial" w:cs="Arial"/>
          <w:color w:val="C00000"/>
          <w:lang w:val="mk-MK"/>
        </w:rPr>
      </w:pPr>
    </w:p>
    <w:tbl>
      <w:tblPr>
        <w:tblW w:w="10789" w:type="dxa"/>
        <w:jc w:val="center"/>
        <w:tblLayout w:type="fixed"/>
        <w:tblCellMar>
          <w:left w:w="30" w:type="dxa"/>
          <w:right w:w="30" w:type="dxa"/>
        </w:tblCellMar>
        <w:tblLook w:val="0000" w:firstRow="0" w:lastRow="0" w:firstColumn="0" w:lastColumn="0" w:noHBand="0" w:noVBand="0"/>
      </w:tblPr>
      <w:tblGrid>
        <w:gridCol w:w="414"/>
        <w:gridCol w:w="2154"/>
        <w:gridCol w:w="709"/>
        <w:gridCol w:w="2551"/>
        <w:gridCol w:w="1276"/>
        <w:gridCol w:w="1701"/>
        <w:gridCol w:w="992"/>
        <w:gridCol w:w="992"/>
      </w:tblGrid>
      <w:tr w:rsidR="00DD0C17" w:rsidRPr="00DE2D51"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r w:rsidR="00A6713C">
              <w:rPr>
                <w:rFonts w:ascii="Arial" w:hAnsi="Arial" w:cs="Arial"/>
                <w:bCs/>
                <w:color w:val="000000"/>
                <w:lang w:val="mk-MK"/>
              </w:rPr>
              <w:t>3</w:t>
            </w:r>
            <w:r w:rsidRPr="00DE2D51">
              <w:rPr>
                <w:rFonts w:ascii="Arial" w:hAnsi="Arial" w:cs="Arial"/>
                <w:bCs/>
                <w:color w:val="000000"/>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Марта Стојановска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81</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w:t>
            </w:r>
            <w:r w:rsidR="003E44F0">
              <w:rPr>
                <w:rFonts w:ascii="Arial" w:hAnsi="Arial" w:cs="Arial"/>
                <w:bCs/>
                <w:color w:val="000000"/>
                <w:lang w:val="ru-RU"/>
              </w:rPr>
              <w:t xml:space="preserve"> </w:t>
            </w:r>
            <w:r w:rsidRPr="00DE2D51">
              <w:rPr>
                <w:rFonts w:ascii="Arial" w:hAnsi="Arial" w:cs="Arial"/>
                <w:bCs/>
                <w:color w:val="000000"/>
                <w:lang w:val="ru-RU"/>
              </w:rPr>
              <w:t>педагог</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педагог</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18г</w:t>
            </w:r>
            <w:r w:rsidR="00CA7A7B">
              <w:rPr>
                <w:rFonts w:ascii="Arial" w:hAnsi="Arial" w:cs="Arial"/>
                <w:bCs/>
                <w:color w:val="000000"/>
                <w:lang w:val="mk-MK"/>
              </w:rPr>
              <w:t>.</w:t>
            </w:r>
            <w:r w:rsidRPr="00DE2D51">
              <w:rPr>
                <w:rFonts w:ascii="Arial" w:hAnsi="Arial" w:cs="Arial"/>
                <w:bCs/>
                <w:color w:val="000000"/>
                <w:lang w:val="mk-MK"/>
              </w:rPr>
              <w:t>6м</w:t>
            </w:r>
            <w:r w:rsidR="00CA7A7B">
              <w:rPr>
                <w:rFonts w:ascii="Arial" w:hAnsi="Arial" w:cs="Arial"/>
                <w:bCs/>
                <w:color w:val="000000"/>
                <w:lang w:val="mk-MK"/>
              </w:rPr>
              <w:t>.</w:t>
            </w:r>
          </w:p>
        </w:tc>
      </w:tr>
      <w:tr w:rsidR="00DD0C17" w:rsidRPr="00DE2D51"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r w:rsidR="00A6713C">
              <w:rPr>
                <w:rFonts w:ascii="Arial" w:hAnsi="Arial" w:cs="Arial"/>
                <w:bCs/>
                <w:color w:val="000000"/>
                <w:lang w:val="mk-MK"/>
              </w:rPr>
              <w:t>4</w:t>
            </w:r>
            <w:r w:rsidRPr="00DE2D51">
              <w:rPr>
                <w:rFonts w:ascii="Arial" w:hAnsi="Arial" w:cs="Arial"/>
                <w:bCs/>
                <w:color w:val="000000"/>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Кристина Илиевска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198</w:t>
            </w:r>
            <w:r w:rsidRPr="00DE2D51">
              <w:rPr>
                <w:rFonts w:ascii="Arial" w:hAnsi="Arial" w:cs="Arial"/>
                <w:bCs/>
                <w:color w:val="000000"/>
                <w:lang w:val="mk-MK"/>
              </w:rPr>
              <w:t>4</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Дипл.психолог</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психолог</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13г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DD0C17" w:rsidRPr="00DE2D51"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4</w:t>
            </w:r>
            <w:r w:rsidR="00A6713C">
              <w:rPr>
                <w:rFonts w:ascii="Arial" w:hAnsi="Arial" w:cs="Arial"/>
                <w:bCs/>
                <w:color w:val="000000"/>
                <w:lang w:val="mk-MK"/>
              </w:rPr>
              <w:t>5</w:t>
            </w:r>
            <w:r w:rsidRPr="00DE2D51">
              <w:rPr>
                <w:rFonts w:ascii="Arial" w:hAnsi="Arial" w:cs="Arial"/>
                <w:bCs/>
                <w:color w:val="000000"/>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Анета Милошова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197</w:t>
            </w:r>
            <w:r w:rsidRPr="00DE2D51">
              <w:rPr>
                <w:rFonts w:ascii="Arial" w:hAnsi="Arial" w:cs="Arial"/>
                <w:bCs/>
                <w:color w:val="000000"/>
                <w:lang w:val="mk-MK"/>
              </w:rPr>
              <w:t>4</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ru-RU"/>
              </w:rPr>
            </w:pPr>
            <w:r w:rsidRPr="00DE2D51">
              <w:rPr>
                <w:rFonts w:ascii="Arial" w:hAnsi="Arial" w:cs="Arial"/>
                <w:bCs/>
                <w:color w:val="000000"/>
                <w:lang w:val="ru-RU"/>
              </w:rPr>
              <w:t>М-р по Специјална едукација и рехабилитација</w:t>
            </w:r>
            <w:r w:rsidR="003E44F0">
              <w:rPr>
                <w:rFonts w:ascii="Arial" w:hAnsi="Arial" w:cs="Arial"/>
                <w:bCs/>
                <w:color w:val="000000"/>
                <w:lang w:val="ru-RU"/>
              </w:rPr>
              <w:t>,</w:t>
            </w:r>
            <w:r w:rsidRPr="00DE2D51">
              <w:rPr>
                <w:rFonts w:ascii="Arial" w:hAnsi="Arial" w:cs="Arial"/>
                <w:bCs/>
                <w:color w:val="000000"/>
                <w:lang w:val="ru-RU"/>
              </w:rPr>
              <w:t xml:space="preserve"> насока Специфични тешкотии во учењето</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специјален едукатор и рехабилитатор</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7г</w:t>
            </w:r>
            <w:r w:rsidR="00CA7A7B">
              <w:rPr>
                <w:rFonts w:ascii="Arial" w:hAnsi="Arial" w:cs="Arial"/>
                <w:bCs/>
                <w:color w:val="000000"/>
                <w:lang w:val="mk-MK"/>
              </w:rPr>
              <w:t>.</w:t>
            </w:r>
            <w:r w:rsidRPr="00DE2D51">
              <w:rPr>
                <w:rFonts w:ascii="Arial" w:hAnsi="Arial" w:cs="Arial"/>
                <w:bCs/>
                <w:color w:val="000000"/>
                <w:lang w:val="mk-MK"/>
              </w:rPr>
              <w:t>10м</w:t>
            </w:r>
            <w:r w:rsidR="00CA7A7B">
              <w:rPr>
                <w:rFonts w:ascii="Arial" w:hAnsi="Arial" w:cs="Arial"/>
                <w:bCs/>
                <w:color w:val="000000"/>
                <w:lang w:val="mk-MK"/>
              </w:rPr>
              <w:t>.</w:t>
            </w:r>
          </w:p>
        </w:tc>
      </w:tr>
      <w:tr w:rsidR="00DD0C17" w:rsidRPr="00DE2D51" w:rsidTr="00FF43A8">
        <w:trPr>
          <w:trHeight w:val="329"/>
          <w:jc w:val="center"/>
        </w:trPr>
        <w:tc>
          <w:tcPr>
            <w:tcW w:w="414"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A6713C" w:rsidP="00927A75">
            <w:pPr>
              <w:autoSpaceDE w:val="0"/>
              <w:autoSpaceDN w:val="0"/>
              <w:adjustRightInd w:val="0"/>
              <w:spacing w:line="276" w:lineRule="auto"/>
              <w:jc w:val="center"/>
              <w:rPr>
                <w:rFonts w:ascii="Arial" w:hAnsi="Arial" w:cs="Arial"/>
                <w:bCs/>
                <w:color w:val="000000" w:themeColor="text1"/>
              </w:rPr>
            </w:pPr>
            <w:r>
              <w:rPr>
                <w:rFonts w:ascii="Arial" w:hAnsi="Arial" w:cs="Arial"/>
                <w:bCs/>
                <w:color w:val="000000" w:themeColor="text1"/>
                <w:lang w:val="mk-MK"/>
              </w:rPr>
              <w:t>46</w:t>
            </w:r>
            <w:r w:rsidR="00DD0C17" w:rsidRPr="00DE2D51">
              <w:rPr>
                <w:rFonts w:ascii="Arial" w:hAnsi="Arial" w:cs="Arial"/>
                <w:bCs/>
                <w:color w:val="000000" w:themeColor="text1"/>
              </w:rPr>
              <w:t>.</w:t>
            </w:r>
          </w:p>
        </w:tc>
        <w:tc>
          <w:tcPr>
            <w:tcW w:w="2154" w:type="dxa"/>
            <w:tcBorders>
              <w:top w:val="single" w:sz="2" w:space="0" w:color="000000"/>
              <w:left w:val="single" w:sz="2" w:space="0" w:color="000000"/>
              <w:bottom w:val="single" w:sz="2" w:space="0" w:color="000000"/>
              <w:right w:val="single" w:sz="2" w:space="0" w:color="000000"/>
            </w:tcBorders>
            <w:shd w:val="clear" w:color="FFFFFF" w:fill="99FF66"/>
          </w:tcPr>
          <w:p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mk-MK"/>
              </w:rPr>
              <w:t>Благица Ацевска Крстевска</w:t>
            </w:r>
          </w:p>
        </w:tc>
        <w:tc>
          <w:tcPr>
            <w:tcW w:w="709"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rPr>
              <w:t>1</w:t>
            </w:r>
            <w:r w:rsidRPr="00DE2D51">
              <w:rPr>
                <w:rFonts w:ascii="Arial" w:hAnsi="Arial" w:cs="Arial"/>
                <w:bCs/>
                <w:color w:val="000000" w:themeColor="text1"/>
                <w:lang w:val="mk-MK"/>
              </w:rPr>
              <w:t>991</w:t>
            </w:r>
          </w:p>
        </w:tc>
        <w:tc>
          <w:tcPr>
            <w:tcW w:w="255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7651DE" w:rsidP="00927A75">
            <w:pPr>
              <w:autoSpaceDE w:val="0"/>
              <w:autoSpaceDN w:val="0"/>
              <w:adjustRightInd w:val="0"/>
              <w:spacing w:line="276" w:lineRule="auto"/>
              <w:jc w:val="center"/>
              <w:rPr>
                <w:rFonts w:ascii="Arial" w:hAnsi="Arial" w:cs="Arial"/>
                <w:bCs/>
                <w:color w:val="000000" w:themeColor="text1"/>
                <w:lang w:val="ru-RU"/>
              </w:rPr>
            </w:pPr>
            <w:r>
              <w:rPr>
                <w:rFonts w:ascii="Arial" w:hAnsi="Arial" w:cs="Arial"/>
                <w:bCs/>
                <w:color w:val="000000" w:themeColor="text1"/>
                <w:lang w:val="ru-RU"/>
              </w:rPr>
              <w:t>Проф. п</w:t>
            </w:r>
            <w:r w:rsidR="00DD0C17" w:rsidRPr="00DE2D51">
              <w:rPr>
                <w:rFonts w:ascii="Arial" w:hAnsi="Arial" w:cs="Arial"/>
                <w:bCs/>
                <w:color w:val="000000" w:themeColor="text1"/>
                <w:lang w:val="ru-RU"/>
              </w:rPr>
              <w:t>о македонски јазик и литература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mk-MK"/>
              </w:rPr>
              <w:t>ВСС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DD0C17" w:rsidP="00927A75">
            <w:pPr>
              <w:autoSpaceDE w:val="0"/>
              <w:autoSpaceDN w:val="0"/>
              <w:adjustRightInd w:val="0"/>
              <w:spacing w:line="276" w:lineRule="auto"/>
              <w:jc w:val="center"/>
              <w:rPr>
                <w:rFonts w:ascii="Arial" w:hAnsi="Arial" w:cs="Arial"/>
                <w:bCs/>
                <w:color w:val="000000" w:themeColor="text1"/>
                <w:lang w:val="mk-MK"/>
              </w:rPr>
            </w:pPr>
            <w:r w:rsidRPr="00DE2D51">
              <w:rPr>
                <w:rFonts w:ascii="Arial" w:hAnsi="Arial" w:cs="Arial"/>
                <w:bCs/>
                <w:color w:val="000000" w:themeColor="text1"/>
                <w:lang w:val="mk-MK"/>
              </w:rPr>
              <w:t>библиотекар</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BD08B0"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DD0C17" w:rsidRPr="00DE2D51" w:rsidRDefault="00AA5207" w:rsidP="00927A75">
            <w:pPr>
              <w:autoSpaceDE w:val="0"/>
              <w:autoSpaceDN w:val="0"/>
              <w:adjustRightInd w:val="0"/>
              <w:spacing w:line="276" w:lineRule="auto"/>
              <w:jc w:val="center"/>
              <w:rPr>
                <w:rFonts w:ascii="Arial" w:hAnsi="Arial" w:cs="Arial"/>
                <w:bCs/>
                <w:color w:val="000000" w:themeColor="text1"/>
                <w:lang w:val="mk-MK"/>
              </w:rPr>
            </w:pPr>
            <w:r>
              <w:rPr>
                <w:rFonts w:ascii="Arial" w:hAnsi="Arial" w:cs="Arial"/>
                <w:bCs/>
                <w:color w:val="000000" w:themeColor="text1"/>
                <w:lang w:val="mk-MK"/>
              </w:rPr>
              <w:t>4</w:t>
            </w:r>
            <w:r w:rsidR="00BD08B0" w:rsidRPr="00DE2D51">
              <w:rPr>
                <w:rFonts w:ascii="Arial" w:hAnsi="Arial" w:cs="Arial"/>
                <w:bCs/>
                <w:color w:val="000000" w:themeColor="text1"/>
                <w:lang w:val="mk-MK"/>
              </w:rPr>
              <w:t>г</w:t>
            </w:r>
            <w:r w:rsidR="00CA7A7B">
              <w:rPr>
                <w:rFonts w:ascii="Arial" w:hAnsi="Arial" w:cs="Arial"/>
                <w:bCs/>
                <w:color w:val="000000" w:themeColor="text1"/>
                <w:lang w:val="mk-MK"/>
              </w:rPr>
              <w:t>.</w:t>
            </w:r>
            <w:r w:rsidR="00BD08B0" w:rsidRPr="00DE2D51">
              <w:rPr>
                <w:rFonts w:ascii="Arial" w:hAnsi="Arial" w:cs="Arial"/>
                <w:bCs/>
                <w:color w:val="000000" w:themeColor="text1"/>
                <w:lang w:val="mk-MK"/>
              </w:rPr>
              <w:t>2м</w:t>
            </w:r>
            <w:r w:rsidR="00CA7A7B">
              <w:rPr>
                <w:rFonts w:ascii="Arial" w:hAnsi="Arial" w:cs="Arial"/>
                <w:bCs/>
                <w:color w:val="000000" w:themeColor="text1"/>
                <w:lang w:val="mk-MK"/>
              </w:rPr>
              <w:t>.</w:t>
            </w:r>
          </w:p>
        </w:tc>
      </w:tr>
    </w:tbl>
    <w:p w:rsidR="00155A81" w:rsidRPr="00DE2D51" w:rsidRDefault="00155A81" w:rsidP="00447515">
      <w:pPr>
        <w:pStyle w:val="ListParagraph"/>
        <w:ind w:left="0"/>
        <w:rPr>
          <w:rFonts w:ascii="Arial" w:hAnsi="Arial" w:cs="Arial"/>
          <w:lang w:val="en-GB"/>
        </w:rPr>
      </w:pPr>
    </w:p>
    <w:p w:rsidR="00155A81" w:rsidRPr="00DE2D51" w:rsidRDefault="00155A81" w:rsidP="00B157A7">
      <w:pPr>
        <w:pStyle w:val="ListParagraph"/>
        <w:ind w:left="0"/>
        <w:jc w:val="both"/>
        <w:rPr>
          <w:rFonts w:ascii="Arial" w:hAnsi="Arial" w:cs="Arial"/>
        </w:rPr>
      </w:pPr>
    </w:p>
    <w:p w:rsidR="00B157A7" w:rsidRPr="00DE2D51" w:rsidRDefault="00B157A7" w:rsidP="00B157A7">
      <w:pPr>
        <w:pStyle w:val="ListParagraph"/>
        <w:ind w:left="0"/>
        <w:jc w:val="both"/>
        <w:rPr>
          <w:rFonts w:ascii="Arial" w:hAnsi="Arial" w:cs="Arial"/>
        </w:rPr>
      </w:pPr>
      <w:r w:rsidRPr="00DE2D51">
        <w:rPr>
          <w:rFonts w:ascii="Arial" w:hAnsi="Arial" w:cs="Arial"/>
        </w:rPr>
        <w:t xml:space="preserve">3.2. </w:t>
      </w:r>
      <w:bookmarkStart w:id="4" w:name="_Hlk25927361"/>
      <w:r w:rsidRPr="00DE2D51">
        <w:rPr>
          <w:rFonts w:ascii="Arial" w:hAnsi="Arial" w:cs="Arial"/>
        </w:rPr>
        <w:t>Податоци за раководните лица</w:t>
      </w:r>
      <w:bookmarkEnd w:id="4"/>
    </w:p>
    <w:p w:rsidR="00B157A7" w:rsidRPr="00DE2D51" w:rsidRDefault="00B157A7" w:rsidP="00B157A7">
      <w:pPr>
        <w:pStyle w:val="ListParagraph"/>
        <w:ind w:left="0"/>
        <w:jc w:val="both"/>
        <w:rPr>
          <w:rFonts w:ascii="Arial" w:hAnsi="Arial" w:cs="Arial"/>
          <w:b/>
        </w:rPr>
      </w:pPr>
    </w:p>
    <w:tbl>
      <w:tblPr>
        <w:tblW w:w="10915" w:type="dxa"/>
        <w:tblInd w:w="-1104" w:type="dxa"/>
        <w:tblLayout w:type="fixed"/>
        <w:tblCellMar>
          <w:left w:w="30" w:type="dxa"/>
          <w:right w:w="30" w:type="dxa"/>
        </w:tblCellMar>
        <w:tblLook w:val="0000" w:firstRow="0" w:lastRow="0" w:firstColumn="0" w:lastColumn="0" w:noHBand="0" w:noVBand="0"/>
      </w:tblPr>
      <w:tblGrid>
        <w:gridCol w:w="749"/>
        <w:gridCol w:w="1417"/>
        <w:gridCol w:w="993"/>
        <w:gridCol w:w="2409"/>
        <w:gridCol w:w="1418"/>
        <w:gridCol w:w="1843"/>
        <w:gridCol w:w="992"/>
        <w:gridCol w:w="1094"/>
      </w:tblGrid>
      <w:tr w:rsidR="00321915" w:rsidRPr="00DE2D51" w:rsidTr="003E44F0">
        <w:trPr>
          <w:trHeight w:val="329"/>
        </w:trPr>
        <w:tc>
          <w:tcPr>
            <w:tcW w:w="74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Ред бр.</w:t>
            </w:r>
          </w:p>
        </w:tc>
        <w:tc>
          <w:tcPr>
            <w:tcW w:w="1417"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Име и презиме</w:t>
            </w:r>
          </w:p>
        </w:tc>
        <w:tc>
          <w:tcPr>
            <w:tcW w:w="993"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Година на раѓање</w:t>
            </w:r>
          </w:p>
        </w:tc>
        <w:tc>
          <w:tcPr>
            <w:tcW w:w="240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Звање</w:t>
            </w:r>
          </w:p>
        </w:tc>
        <w:tc>
          <w:tcPr>
            <w:tcW w:w="1418"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Степен на образов.</w:t>
            </w:r>
          </w:p>
        </w:tc>
        <w:tc>
          <w:tcPr>
            <w:tcW w:w="1843"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Работно место</w:t>
            </w:r>
          </w:p>
        </w:tc>
        <w:tc>
          <w:tcPr>
            <w:tcW w:w="992"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Ментор / советник</w:t>
            </w:r>
          </w:p>
        </w:tc>
        <w:tc>
          <w:tcPr>
            <w:tcW w:w="1094"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Години на стаж</w:t>
            </w:r>
          </w:p>
        </w:tc>
      </w:tr>
      <w:tr w:rsidR="00321915" w:rsidRPr="00DE2D51" w:rsidTr="003E44F0">
        <w:trPr>
          <w:trHeight w:val="329"/>
        </w:trPr>
        <w:tc>
          <w:tcPr>
            <w:tcW w:w="749" w:type="dxa"/>
            <w:tcBorders>
              <w:top w:val="single" w:sz="2" w:space="0" w:color="000000"/>
              <w:left w:val="single" w:sz="2" w:space="0" w:color="000000"/>
              <w:bottom w:val="single" w:sz="2" w:space="0" w:color="000000"/>
              <w:right w:val="single" w:sz="2" w:space="0" w:color="000000"/>
            </w:tcBorders>
            <w:shd w:val="solid" w:color="FFFFFF" w:fill="auto"/>
          </w:tcPr>
          <w:p w:rsidR="00D03A7E" w:rsidRDefault="00D03A7E" w:rsidP="00990EBC">
            <w:pPr>
              <w:autoSpaceDE w:val="0"/>
              <w:autoSpaceDN w:val="0"/>
              <w:adjustRightInd w:val="0"/>
              <w:spacing w:line="276" w:lineRule="auto"/>
              <w:jc w:val="center"/>
              <w:rPr>
                <w:rFonts w:ascii="Arial" w:hAnsi="Arial" w:cs="Arial"/>
                <w:bCs/>
                <w:color w:val="000000"/>
                <w:lang w:val="mk-MK"/>
              </w:rPr>
            </w:pPr>
          </w:p>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w:t>
            </w:r>
          </w:p>
        </w:tc>
        <w:tc>
          <w:tcPr>
            <w:tcW w:w="1417" w:type="dxa"/>
            <w:tcBorders>
              <w:top w:val="single" w:sz="2" w:space="0" w:color="000000"/>
              <w:left w:val="single" w:sz="2" w:space="0" w:color="000000"/>
              <w:bottom w:val="single" w:sz="2" w:space="0" w:color="000000"/>
              <w:right w:val="single" w:sz="2" w:space="0" w:color="000000"/>
            </w:tcBorders>
            <w:shd w:val="clear" w:color="auto" w:fill="99FF66"/>
          </w:tcPr>
          <w:p w:rsidR="00D03A7E" w:rsidRDefault="00D03A7E" w:rsidP="00990EBC">
            <w:pPr>
              <w:autoSpaceDE w:val="0"/>
              <w:autoSpaceDN w:val="0"/>
              <w:adjustRightInd w:val="0"/>
              <w:spacing w:line="276" w:lineRule="auto"/>
              <w:jc w:val="center"/>
              <w:rPr>
                <w:rFonts w:ascii="Arial" w:hAnsi="Arial" w:cs="Arial"/>
                <w:bCs/>
                <w:color w:val="000000"/>
                <w:lang w:val="mk-MK"/>
              </w:rPr>
            </w:pPr>
          </w:p>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Жаклина Божиноска</w:t>
            </w:r>
          </w:p>
        </w:tc>
        <w:tc>
          <w:tcPr>
            <w:tcW w:w="993"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73</w:t>
            </w:r>
          </w:p>
        </w:tc>
        <w:tc>
          <w:tcPr>
            <w:tcW w:w="2409" w:type="dxa"/>
            <w:tcBorders>
              <w:top w:val="single" w:sz="2" w:space="0" w:color="000000"/>
              <w:left w:val="single" w:sz="2" w:space="0" w:color="000000"/>
              <w:bottom w:val="single" w:sz="2" w:space="0" w:color="000000"/>
              <w:right w:val="single" w:sz="2" w:space="0" w:color="000000"/>
            </w:tcBorders>
            <w:shd w:val="solid" w:color="FFFFFF" w:fill="auto"/>
          </w:tcPr>
          <w:p w:rsidR="00D03A7E" w:rsidRDefault="00D03A7E" w:rsidP="00990EBC">
            <w:pPr>
              <w:autoSpaceDE w:val="0"/>
              <w:autoSpaceDN w:val="0"/>
              <w:adjustRightInd w:val="0"/>
              <w:spacing w:line="276" w:lineRule="auto"/>
              <w:jc w:val="center"/>
              <w:rPr>
                <w:rFonts w:ascii="Arial" w:hAnsi="Arial" w:cs="Arial"/>
                <w:bCs/>
                <w:color w:val="000000"/>
                <w:lang w:val="mk-MK"/>
              </w:rPr>
            </w:pPr>
          </w:p>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Д</w:t>
            </w:r>
            <w:r w:rsidR="00321915" w:rsidRPr="00DE2D51">
              <w:rPr>
                <w:rFonts w:ascii="Arial" w:hAnsi="Arial" w:cs="Arial"/>
                <w:bCs/>
                <w:color w:val="000000"/>
              </w:rPr>
              <w:t>ипл.</w:t>
            </w:r>
            <w:r w:rsidR="00321915" w:rsidRPr="00DE2D51">
              <w:rPr>
                <w:rFonts w:ascii="Arial" w:hAnsi="Arial" w:cs="Arial"/>
                <w:bCs/>
                <w:color w:val="000000"/>
                <w:lang w:val="mk-MK"/>
              </w:rPr>
              <w:t>проф. по одделенска настава</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ВСС</w:t>
            </w:r>
          </w:p>
        </w:tc>
        <w:tc>
          <w:tcPr>
            <w:tcW w:w="1843"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директор</w:t>
            </w:r>
          </w:p>
        </w:tc>
        <w:tc>
          <w:tcPr>
            <w:tcW w:w="992"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w:t>
            </w:r>
          </w:p>
        </w:tc>
        <w:tc>
          <w:tcPr>
            <w:tcW w:w="1094" w:type="dxa"/>
            <w:tcBorders>
              <w:top w:val="single" w:sz="2" w:space="0" w:color="000000"/>
              <w:left w:val="single" w:sz="2" w:space="0" w:color="000000"/>
              <w:bottom w:val="single" w:sz="2" w:space="0" w:color="000000"/>
              <w:right w:val="single" w:sz="2" w:space="0" w:color="000000"/>
            </w:tcBorders>
            <w:shd w:val="solid" w:color="FFFFFF" w:fill="auto"/>
          </w:tcPr>
          <w:p w:rsidR="00D03A7E" w:rsidRDefault="00D03A7E" w:rsidP="00990EBC">
            <w:pPr>
              <w:autoSpaceDE w:val="0"/>
              <w:autoSpaceDN w:val="0"/>
              <w:adjustRightInd w:val="0"/>
              <w:spacing w:line="276" w:lineRule="auto"/>
              <w:jc w:val="center"/>
              <w:rPr>
                <w:rFonts w:ascii="Arial" w:hAnsi="Arial" w:cs="Arial"/>
                <w:bCs/>
                <w:color w:val="000000"/>
                <w:lang w:val="mk-MK"/>
              </w:rPr>
            </w:pPr>
          </w:p>
          <w:p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27г</w:t>
            </w:r>
            <w:r w:rsidR="00CA7A7B">
              <w:rPr>
                <w:rFonts w:ascii="Arial" w:hAnsi="Arial" w:cs="Arial"/>
                <w:bCs/>
                <w:color w:val="000000"/>
                <w:lang w:val="mk-MK"/>
              </w:rPr>
              <w:t>.</w:t>
            </w:r>
            <w:r w:rsidR="0035224F">
              <w:rPr>
                <w:rFonts w:ascii="Arial" w:hAnsi="Arial" w:cs="Arial"/>
                <w:bCs/>
                <w:color w:val="000000"/>
                <w:lang w:val="mk-MK"/>
              </w:rPr>
              <w:t>9</w:t>
            </w:r>
            <w:r w:rsidRPr="00DE2D51">
              <w:rPr>
                <w:rFonts w:ascii="Arial" w:hAnsi="Arial" w:cs="Arial"/>
                <w:bCs/>
                <w:color w:val="000000"/>
                <w:lang w:val="mk-MK"/>
              </w:rPr>
              <w:t>м</w:t>
            </w:r>
            <w:r w:rsidR="00CA7A7B">
              <w:rPr>
                <w:rFonts w:ascii="Arial" w:hAnsi="Arial" w:cs="Arial"/>
                <w:bCs/>
                <w:color w:val="000000"/>
                <w:lang w:val="mk-MK"/>
              </w:rPr>
              <w:t>.</w:t>
            </w:r>
          </w:p>
        </w:tc>
      </w:tr>
    </w:tbl>
    <w:p w:rsidR="00B157A7" w:rsidRDefault="00B157A7" w:rsidP="00B157A7">
      <w:pPr>
        <w:pStyle w:val="ListParagraph"/>
        <w:ind w:left="0"/>
        <w:jc w:val="both"/>
        <w:rPr>
          <w:rFonts w:ascii="Arial" w:hAnsi="Arial" w:cs="Arial"/>
          <w:b/>
        </w:rPr>
      </w:pPr>
    </w:p>
    <w:p w:rsidR="003E44F0" w:rsidRDefault="003E44F0" w:rsidP="00B157A7">
      <w:pPr>
        <w:pStyle w:val="ListParagraph"/>
        <w:ind w:left="0"/>
        <w:jc w:val="both"/>
        <w:rPr>
          <w:rFonts w:ascii="Arial" w:hAnsi="Arial" w:cs="Arial"/>
          <w:b/>
        </w:rPr>
      </w:pPr>
    </w:p>
    <w:p w:rsidR="00FF43A8" w:rsidRDefault="00FF43A8" w:rsidP="00B157A7">
      <w:pPr>
        <w:pStyle w:val="ListParagraph"/>
        <w:ind w:left="0"/>
        <w:jc w:val="both"/>
        <w:rPr>
          <w:rFonts w:ascii="Arial" w:hAnsi="Arial" w:cs="Arial"/>
          <w:b/>
        </w:rPr>
      </w:pPr>
    </w:p>
    <w:p w:rsidR="00FF43A8" w:rsidRDefault="00FF43A8" w:rsidP="00B157A7">
      <w:pPr>
        <w:pStyle w:val="ListParagraph"/>
        <w:ind w:left="0"/>
        <w:jc w:val="both"/>
        <w:rPr>
          <w:rFonts w:ascii="Arial" w:hAnsi="Arial" w:cs="Arial"/>
          <w:b/>
        </w:rPr>
      </w:pPr>
    </w:p>
    <w:p w:rsidR="00FF43A8" w:rsidRDefault="00FF43A8" w:rsidP="00B157A7">
      <w:pPr>
        <w:pStyle w:val="ListParagraph"/>
        <w:ind w:left="0"/>
        <w:jc w:val="both"/>
        <w:rPr>
          <w:rFonts w:ascii="Arial" w:hAnsi="Arial" w:cs="Arial"/>
          <w:b/>
        </w:rPr>
      </w:pPr>
    </w:p>
    <w:p w:rsidR="00FF43A8" w:rsidRDefault="00FF43A8" w:rsidP="00B157A7">
      <w:pPr>
        <w:pStyle w:val="ListParagraph"/>
        <w:ind w:left="0"/>
        <w:jc w:val="both"/>
        <w:rPr>
          <w:rFonts w:ascii="Arial" w:hAnsi="Arial" w:cs="Arial"/>
          <w:b/>
        </w:rPr>
      </w:pPr>
    </w:p>
    <w:p w:rsidR="00FF43A8" w:rsidRDefault="00FF43A8" w:rsidP="00B157A7">
      <w:pPr>
        <w:pStyle w:val="ListParagraph"/>
        <w:ind w:left="0"/>
        <w:jc w:val="both"/>
        <w:rPr>
          <w:rFonts w:ascii="Arial" w:hAnsi="Arial" w:cs="Arial"/>
          <w:b/>
        </w:rPr>
      </w:pPr>
    </w:p>
    <w:p w:rsidR="00FF43A8" w:rsidRPr="00DE2D51" w:rsidRDefault="00FF43A8" w:rsidP="00B157A7">
      <w:pPr>
        <w:pStyle w:val="ListParagraph"/>
        <w:ind w:left="0"/>
        <w:jc w:val="both"/>
        <w:rPr>
          <w:rFonts w:ascii="Arial" w:hAnsi="Arial" w:cs="Arial"/>
          <w:b/>
        </w:rPr>
      </w:pPr>
    </w:p>
    <w:p w:rsidR="00B157A7" w:rsidRPr="00DE2D51" w:rsidRDefault="00B157A7" w:rsidP="00B157A7">
      <w:pPr>
        <w:pStyle w:val="ListParagraph"/>
        <w:ind w:left="0"/>
        <w:jc w:val="both"/>
        <w:rPr>
          <w:rFonts w:ascii="Arial" w:hAnsi="Arial" w:cs="Arial"/>
        </w:rPr>
      </w:pPr>
      <w:r w:rsidRPr="00DE2D51">
        <w:rPr>
          <w:rFonts w:ascii="Arial" w:hAnsi="Arial" w:cs="Arial"/>
        </w:rPr>
        <w:t xml:space="preserve">3.3. </w:t>
      </w:r>
      <w:bookmarkStart w:id="5" w:name="_Hlk25927400"/>
      <w:r w:rsidRPr="00DE2D51">
        <w:rPr>
          <w:rFonts w:ascii="Arial" w:hAnsi="Arial" w:cs="Arial"/>
        </w:rPr>
        <w:t>Податоци за воспитувачите</w:t>
      </w:r>
      <w:bookmarkEnd w:id="5"/>
    </w:p>
    <w:p w:rsidR="00B157A7" w:rsidRPr="00DE2D51" w:rsidRDefault="00B157A7" w:rsidP="00B157A7">
      <w:pPr>
        <w:pStyle w:val="ListParagraph"/>
        <w:ind w:left="0"/>
        <w:jc w:val="both"/>
        <w:rPr>
          <w:rFonts w:ascii="Arial" w:hAnsi="Arial" w:cs="Arial"/>
          <w:b/>
          <w:color w:val="FF0000"/>
        </w:rPr>
      </w:pPr>
    </w:p>
    <w:tbl>
      <w:tblPr>
        <w:tblW w:w="9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022"/>
        <w:gridCol w:w="1163"/>
        <w:gridCol w:w="1276"/>
        <w:gridCol w:w="1025"/>
      </w:tblGrid>
      <w:tr w:rsidR="00B157A7" w:rsidRPr="00DE2D51" w:rsidTr="00BE688C">
        <w:tc>
          <w:tcPr>
            <w:tcW w:w="675"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Ред.</w:t>
            </w:r>
          </w:p>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број</w:t>
            </w:r>
          </w:p>
        </w:tc>
        <w:tc>
          <w:tcPr>
            <w:tcW w:w="2127"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Име и презиме</w:t>
            </w:r>
          </w:p>
        </w:tc>
        <w:tc>
          <w:tcPr>
            <w:tcW w:w="992"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 xml:space="preserve">Година </w:t>
            </w:r>
          </w:p>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на раѓање</w:t>
            </w:r>
          </w:p>
        </w:tc>
        <w:tc>
          <w:tcPr>
            <w:tcW w:w="962"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Звање</w:t>
            </w:r>
          </w:p>
        </w:tc>
        <w:tc>
          <w:tcPr>
            <w:tcW w:w="1022"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Степен</w:t>
            </w:r>
          </w:p>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 xml:space="preserve"> на образо-вание</w:t>
            </w:r>
          </w:p>
        </w:tc>
        <w:tc>
          <w:tcPr>
            <w:tcW w:w="1163"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Работно место</w:t>
            </w:r>
          </w:p>
        </w:tc>
        <w:tc>
          <w:tcPr>
            <w:tcW w:w="1276"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Ментор/</w:t>
            </w:r>
          </w:p>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советник</w:t>
            </w:r>
          </w:p>
        </w:tc>
        <w:tc>
          <w:tcPr>
            <w:tcW w:w="1025" w:type="dxa"/>
          </w:tcPr>
          <w:p w:rsidR="00B157A7" w:rsidRPr="00DE2D51" w:rsidRDefault="00B157A7" w:rsidP="00BE688C">
            <w:pPr>
              <w:pStyle w:val="ListParagraph"/>
              <w:spacing w:after="0" w:line="240" w:lineRule="auto"/>
              <w:ind w:left="0"/>
              <w:jc w:val="both"/>
              <w:rPr>
                <w:rFonts w:ascii="Arial" w:hAnsi="Arial" w:cs="Arial"/>
                <w:b/>
              </w:rPr>
            </w:pPr>
            <w:r w:rsidRPr="00DE2D51">
              <w:rPr>
                <w:rFonts w:ascii="Arial" w:hAnsi="Arial" w:cs="Arial"/>
                <w:b/>
              </w:rPr>
              <w:t>Години на стаж</w:t>
            </w:r>
          </w:p>
        </w:tc>
      </w:tr>
      <w:tr w:rsidR="00B157A7" w:rsidRPr="00DE2D51" w:rsidTr="00BE688C">
        <w:tc>
          <w:tcPr>
            <w:tcW w:w="675" w:type="dxa"/>
          </w:tcPr>
          <w:p w:rsidR="00B157A7" w:rsidRPr="00DE2D51" w:rsidRDefault="00B157A7" w:rsidP="00BE688C">
            <w:pPr>
              <w:pStyle w:val="ListParagraph"/>
              <w:spacing w:after="0" w:line="240" w:lineRule="auto"/>
              <w:ind w:left="0"/>
              <w:jc w:val="both"/>
              <w:rPr>
                <w:rFonts w:ascii="Arial" w:hAnsi="Arial" w:cs="Arial"/>
              </w:rPr>
            </w:pPr>
          </w:p>
        </w:tc>
        <w:tc>
          <w:tcPr>
            <w:tcW w:w="2127"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992"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962"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022"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163"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276"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c>
          <w:tcPr>
            <w:tcW w:w="1025" w:type="dxa"/>
          </w:tcPr>
          <w:p w:rsidR="00B157A7" w:rsidRPr="00DE2D51" w:rsidRDefault="00935742" w:rsidP="00BE688C">
            <w:pPr>
              <w:pStyle w:val="ListParagraph"/>
              <w:spacing w:after="0" w:line="240" w:lineRule="auto"/>
              <w:ind w:left="0"/>
              <w:jc w:val="both"/>
              <w:rPr>
                <w:rFonts w:ascii="Arial" w:hAnsi="Arial" w:cs="Arial"/>
                <w:lang w:val="en-GB"/>
              </w:rPr>
            </w:pPr>
            <w:r w:rsidRPr="00DE2D51">
              <w:rPr>
                <w:rFonts w:ascii="Arial" w:hAnsi="Arial" w:cs="Arial"/>
                <w:lang w:val="en-GB"/>
              </w:rPr>
              <w:t>/</w:t>
            </w:r>
          </w:p>
        </w:tc>
      </w:tr>
    </w:tbl>
    <w:p w:rsidR="00B157A7" w:rsidRDefault="00B157A7" w:rsidP="00B157A7">
      <w:pPr>
        <w:pStyle w:val="ListParagraph"/>
        <w:ind w:left="0"/>
        <w:jc w:val="both"/>
        <w:rPr>
          <w:rFonts w:ascii="Arial" w:hAnsi="Arial" w:cs="Arial"/>
          <w:b/>
          <w:sz w:val="24"/>
          <w:szCs w:val="24"/>
        </w:rPr>
      </w:pPr>
    </w:p>
    <w:p w:rsidR="003E44F0" w:rsidRPr="002D69A9" w:rsidRDefault="003E44F0" w:rsidP="00B157A7">
      <w:pPr>
        <w:pStyle w:val="ListParagraph"/>
        <w:ind w:left="0"/>
        <w:jc w:val="both"/>
        <w:rPr>
          <w:rFonts w:ascii="Arial" w:hAnsi="Arial" w:cs="Arial"/>
          <w:b/>
          <w:sz w:val="24"/>
          <w:szCs w:val="24"/>
        </w:rPr>
      </w:pPr>
    </w:p>
    <w:p w:rsidR="00B157A7" w:rsidRPr="00DE2D51" w:rsidRDefault="00B157A7" w:rsidP="00B157A7">
      <w:pPr>
        <w:pStyle w:val="ListParagraph"/>
        <w:ind w:left="0"/>
        <w:jc w:val="both"/>
        <w:rPr>
          <w:rFonts w:ascii="Arial" w:hAnsi="Arial" w:cs="Arial"/>
        </w:rPr>
      </w:pPr>
      <w:r w:rsidRPr="00DE2D51">
        <w:rPr>
          <w:rFonts w:ascii="Arial" w:hAnsi="Arial" w:cs="Arial"/>
        </w:rPr>
        <w:t xml:space="preserve">3.4. </w:t>
      </w:r>
      <w:bookmarkStart w:id="6" w:name="_Hlk25927433"/>
      <w:r w:rsidRPr="00DE2D51">
        <w:rPr>
          <w:rFonts w:ascii="Arial" w:hAnsi="Arial" w:cs="Arial"/>
        </w:rPr>
        <w:t>Податоци за вработените административни службеници</w:t>
      </w:r>
      <w:bookmarkEnd w:id="6"/>
    </w:p>
    <w:p w:rsidR="00321915" w:rsidRPr="00DE2D51" w:rsidRDefault="00321915" w:rsidP="00B157A7">
      <w:pPr>
        <w:pStyle w:val="ListParagraph"/>
        <w:ind w:left="0"/>
        <w:jc w:val="both"/>
        <w:rPr>
          <w:rFonts w:ascii="StobiSerif Regular" w:hAnsi="StobiSerif Regular" w:cs="Arial"/>
        </w:rPr>
      </w:pPr>
    </w:p>
    <w:tbl>
      <w:tblPr>
        <w:tblW w:w="10349" w:type="dxa"/>
        <w:tblInd w:w="-254" w:type="dxa"/>
        <w:tblLayout w:type="fixed"/>
        <w:tblCellMar>
          <w:left w:w="30" w:type="dxa"/>
          <w:right w:w="30" w:type="dxa"/>
        </w:tblCellMar>
        <w:tblLook w:val="0000" w:firstRow="0" w:lastRow="0" w:firstColumn="0" w:lastColumn="0" w:noHBand="0" w:noVBand="0"/>
      </w:tblPr>
      <w:tblGrid>
        <w:gridCol w:w="568"/>
        <w:gridCol w:w="1559"/>
        <w:gridCol w:w="1276"/>
        <w:gridCol w:w="2126"/>
        <w:gridCol w:w="1418"/>
        <w:gridCol w:w="1701"/>
        <w:gridCol w:w="1701"/>
      </w:tblGrid>
      <w:tr w:rsidR="00321915" w:rsidRPr="00DE2D51" w:rsidTr="00BD0DF5">
        <w:trPr>
          <w:trHeight w:val="329"/>
        </w:trPr>
        <w:tc>
          <w:tcPr>
            <w:tcW w:w="568"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Ред бр.</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Име и презиме</w:t>
            </w:r>
          </w:p>
        </w:tc>
        <w:tc>
          <w:tcPr>
            <w:tcW w:w="1276"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Година на раѓање</w:t>
            </w:r>
          </w:p>
        </w:tc>
        <w:tc>
          <w:tcPr>
            <w:tcW w:w="2126"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Звање</w:t>
            </w:r>
          </w:p>
        </w:tc>
        <w:tc>
          <w:tcPr>
            <w:tcW w:w="1418"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Степен на образов.</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Работно место</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p>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Години на стаж</w:t>
            </w:r>
          </w:p>
        </w:tc>
      </w:tr>
      <w:tr w:rsidR="00321915" w:rsidRPr="00DE2D51" w:rsidTr="00BD0DF5">
        <w:trPr>
          <w:trHeight w:val="329"/>
        </w:trPr>
        <w:tc>
          <w:tcPr>
            <w:tcW w:w="568" w:type="dxa"/>
            <w:tcBorders>
              <w:top w:val="single" w:sz="2" w:space="0" w:color="000000"/>
              <w:left w:val="single" w:sz="2" w:space="0" w:color="000000"/>
              <w:bottom w:val="single" w:sz="2" w:space="0" w:color="000000"/>
              <w:right w:val="single" w:sz="2" w:space="0" w:color="000000"/>
            </w:tcBorders>
            <w:shd w:val="clear" w:color="auto" w:fill="auto"/>
          </w:tcPr>
          <w:p w:rsidR="00321915" w:rsidRPr="00DE2D51" w:rsidRDefault="00321915" w:rsidP="00990EBC">
            <w:pPr>
              <w:autoSpaceDE w:val="0"/>
              <w:autoSpaceDN w:val="0"/>
              <w:adjustRightInd w:val="0"/>
              <w:spacing w:line="276" w:lineRule="auto"/>
              <w:jc w:val="right"/>
              <w:rPr>
                <w:rFonts w:ascii="Arial" w:hAnsi="Arial" w:cs="Arial"/>
                <w:bCs/>
                <w:color w:val="000000"/>
              </w:rPr>
            </w:pPr>
            <w:r w:rsidRPr="00DE2D51">
              <w:rPr>
                <w:rFonts w:ascii="Arial" w:hAnsi="Arial" w:cs="Arial"/>
                <w:bCs/>
                <w:color w:val="000000"/>
              </w:rPr>
              <w:t>1.</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321915">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Паца Лазарова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E44F0" w:rsidRDefault="003E44F0" w:rsidP="00990EBC">
            <w:pPr>
              <w:autoSpaceDE w:val="0"/>
              <w:autoSpaceDN w:val="0"/>
              <w:adjustRightInd w:val="0"/>
              <w:spacing w:line="276" w:lineRule="auto"/>
              <w:jc w:val="center"/>
              <w:rPr>
                <w:rFonts w:ascii="Arial" w:hAnsi="Arial" w:cs="Arial"/>
                <w:bCs/>
                <w:color w:val="000000"/>
                <w:lang w:val="mk-MK"/>
              </w:rPr>
            </w:pPr>
          </w:p>
          <w:p w:rsidR="00321915" w:rsidRPr="00DE2D51" w:rsidRDefault="00321915" w:rsidP="003E44F0">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196</w:t>
            </w:r>
            <w:r w:rsidRPr="00DE2D51">
              <w:rPr>
                <w:rFonts w:ascii="Arial" w:hAnsi="Arial" w:cs="Arial"/>
                <w:bCs/>
                <w:color w:val="000000"/>
                <w:lang w:val="mk-MK"/>
              </w:rPr>
              <w:t>5</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Правник</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В</w:t>
            </w:r>
            <w:r w:rsidRPr="00DE2D51">
              <w:rPr>
                <w:rFonts w:ascii="Arial" w:hAnsi="Arial" w:cs="Arial"/>
                <w:bCs/>
                <w:color w:val="000000"/>
                <w:lang w:val="mk-MK"/>
              </w:rPr>
              <w:t>С</w:t>
            </w:r>
            <w:r w:rsidRPr="00DE2D51">
              <w:rPr>
                <w:rFonts w:ascii="Arial" w:hAnsi="Arial" w:cs="Arial"/>
                <w:bCs/>
                <w:color w:val="000000"/>
              </w:rPr>
              <w:t>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секретар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BD08B0" w:rsidRDefault="00BD08B0" w:rsidP="00990EBC">
            <w:pPr>
              <w:autoSpaceDE w:val="0"/>
              <w:autoSpaceDN w:val="0"/>
              <w:adjustRightInd w:val="0"/>
              <w:spacing w:line="276" w:lineRule="auto"/>
              <w:jc w:val="center"/>
              <w:rPr>
                <w:rFonts w:ascii="Arial" w:hAnsi="Arial" w:cs="Arial"/>
                <w:bCs/>
                <w:color w:val="000000"/>
                <w:lang w:val="mk-MK"/>
              </w:rPr>
            </w:pPr>
          </w:p>
          <w:p w:rsidR="00321915" w:rsidRPr="002D69A9" w:rsidRDefault="002D69A9"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27г</w:t>
            </w:r>
            <w:r w:rsidR="00CA7A7B">
              <w:rPr>
                <w:rFonts w:ascii="Arial" w:hAnsi="Arial" w:cs="Arial"/>
                <w:bCs/>
                <w:color w:val="000000"/>
                <w:lang w:val="mk-MK"/>
              </w:rPr>
              <w:t>.</w:t>
            </w:r>
          </w:p>
        </w:tc>
      </w:tr>
    </w:tbl>
    <w:p w:rsidR="00773ABA" w:rsidRPr="00DE2D51" w:rsidRDefault="00773ABA" w:rsidP="00B157A7">
      <w:pPr>
        <w:pStyle w:val="ListParagraph"/>
        <w:ind w:left="0"/>
        <w:jc w:val="both"/>
        <w:rPr>
          <w:rFonts w:ascii="StobiSerif Regular" w:hAnsi="StobiSerif Regular" w:cs="Arial"/>
        </w:rPr>
      </w:pPr>
    </w:p>
    <w:p w:rsidR="00B157A7" w:rsidRPr="00DE2D51" w:rsidRDefault="00B157A7" w:rsidP="00B157A7">
      <w:pPr>
        <w:pStyle w:val="ListParagraph"/>
        <w:ind w:left="0"/>
        <w:jc w:val="both"/>
        <w:rPr>
          <w:rFonts w:ascii="Arial" w:hAnsi="Arial" w:cs="Arial"/>
        </w:rPr>
      </w:pPr>
    </w:p>
    <w:p w:rsidR="00B157A7" w:rsidRPr="00DE2D51" w:rsidRDefault="00B157A7" w:rsidP="00B157A7">
      <w:pPr>
        <w:pStyle w:val="ListParagraph"/>
        <w:ind w:left="0"/>
        <w:jc w:val="both"/>
        <w:rPr>
          <w:rFonts w:ascii="Arial" w:hAnsi="Arial" w:cs="Arial"/>
        </w:rPr>
      </w:pPr>
      <w:r w:rsidRPr="00DE2D51">
        <w:rPr>
          <w:rFonts w:ascii="Arial" w:hAnsi="Arial" w:cs="Arial"/>
        </w:rPr>
        <w:t xml:space="preserve">3.5.  </w:t>
      </w:r>
      <w:bookmarkStart w:id="7" w:name="_Hlk25927479"/>
      <w:r w:rsidRPr="00DE2D51">
        <w:rPr>
          <w:rFonts w:ascii="Arial" w:hAnsi="Arial" w:cs="Arial"/>
        </w:rPr>
        <w:t>Податоци за вработените помошно-технички лица</w:t>
      </w:r>
    </w:p>
    <w:bookmarkEnd w:id="7"/>
    <w:p w:rsidR="00321915" w:rsidRPr="00DE2D51" w:rsidRDefault="00321915" w:rsidP="00B157A7">
      <w:pPr>
        <w:pStyle w:val="ListParagraph"/>
        <w:ind w:left="0"/>
        <w:jc w:val="both"/>
        <w:rPr>
          <w:rFonts w:ascii="StobiSerif Regular" w:hAnsi="StobiSerif Regular" w:cs="Arial"/>
          <w:lang w:val="en-GB"/>
        </w:rPr>
      </w:pPr>
    </w:p>
    <w:tbl>
      <w:tblPr>
        <w:tblW w:w="10349" w:type="dxa"/>
        <w:tblInd w:w="-254" w:type="dxa"/>
        <w:tblLayout w:type="fixed"/>
        <w:tblCellMar>
          <w:left w:w="30" w:type="dxa"/>
          <w:right w:w="30" w:type="dxa"/>
        </w:tblCellMar>
        <w:tblLook w:val="0000" w:firstRow="0" w:lastRow="0" w:firstColumn="0" w:lastColumn="0" w:noHBand="0" w:noVBand="0"/>
      </w:tblPr>
      <w:tblGrid>
        <w:gridCol w:w="568"/>
        <w:gridCol w:w="1559"/>
        <w:gridCol w:w="1276"/>
        <w:gridCol w:w="2126"/>
        <w:gridCol w:w="1418"/>
        <w:gridCol w:w="1701"/>
        <w:gridCol w:w="1701"/>
      </w:tblGrid>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Ред бр.</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Име и презиме</w:t>
            </w:r>
          </w:p>
        </w:tc>
        <w:tc>
          <w:tcPr>
            <w:tcW w:w="1276"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Година на раѓање</w:t>
            </w:r>
          </w:p>
        </w:tc>
        <w:tc>
          <w:tcPr>
            <w:tcW w:w="2126"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Звање</w:t>
            </w:r>
          </w:p>
        </w:tc>
        <w:tc>
          <w:tcPr>
            <w:tcW w:w="1418"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Степен на образов.</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rPr>
            </w:pPr>
          </w:p>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Работно место</w:t>
            </w:r>
          </w:p>
        </w:tc>
        <w:tc>
          <w:tcPr>
            <w:tcW w:w="1701"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Години на стаж</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1.</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Видан Зиморкоски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1976</w:t>
            </w:r>
          </w:p>
          <w:p w:rsidR="00321915" w:rsidRPr="00DE2D51" w:rsidRDefault="00321915" w:rsidP="00990EBC">
            <w:pPr>
              <w:autoSpaceDE w:val="0"/>
              <w:autoSpaceDN w:val="0"/>
              <w:adjustRightInd w:val="0"/>
              <w:spacing w:line="276" w:lineRule="auto"/>
              <w:jc w:val="center"/>
              <w:rPr>
                <w:rFonts w:ascii="Arial" w:hAnsi="Arial" w:cs="Arial"/>
                <w:bCs/>
                <w:color w:val="FF0000"/>
              </w:rPr>
            </w:pP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FF0000"/>
                <w:lang w:val="mk-MK"/>
              </w:rPr>
            </w:pPr>
            <w:r>
              <w:rPr>
                <w:rFonts w:ascii="Arial" w:hAnsi="Arial" w:cs="Arial"/>
                <w:bCs/>
                <w:color w:val="000000"/>
                <w:lang w:val="mk-MK"/>
              </w:rPr>
              <w:t>Б</w:t>
            </w:r>
            <w:r w:rsidR="00321915" w:rsidRPr="00DE2D51">
              <w:rPr>
                <w:rFonts w:ascii="Arial" w:hAnsi="Arial" w:cs="Arial"/>
                <w:bCs/>
                <w:color w:val="000000"/>
                <w:lang w:val="mk-MK"/>
              </w:rPr>
              <w:t>равар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lang w:val="mk-MK"/>
              </w:rPr>
              <w:t>С</w:t>
            </w:r>
            <w:r w:rsidRPr="00DE2D51">
              <w:rPr>
                <w:rFonts w:ascii="Arial" w:hAnsi="Arial" w:cs="Arial"/>
                <w:bCs/>
                <w:color w:val="000000"/>
              </w:rPr>
              <w:t>СС</w:t>
            </w:r>
          </w:p>
          <w:p w:rsidR="00321915" w:rsidRPr="00DE2D51" w:rsidRDefault="00321915" w:rsidP="00990EBC">
            <w:pPr>
              <w:autoSpaceDE w:val="0"/>
              <w:autoSpaceDN w:val="0"/>
              <w:adjustRightInd w:val="0"/>
              <w:spacing w:line="276" w:lineRule="auto"/>
              <w:jc w:val="center"/>
              <w:rPr>
                <w:rFonts w:ascii="Arial" w:hAnsi="Arial" w:cs="Arial"/>
                <w:bCs/>
                <w:color w:val="FF0000"/>
              </w:rPr>
            </w:pP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домаќин</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22г</w:t>
            </w:r>
            <w:r w:rsidR="00CA7A7B">
              <w:rPr>
                <w:rFonts w:ascii="Arial" w:hAnsi="Arial" w:cs="Arial"/>
                <w:bCs/>
                <w:color w:val="000000"/>
                <w:lang w:val="mk-MK"/>
              </w:rPr>
              <w:t>.</w:t>
            </w:r>
            <w:r w:rsidRPr="00DE2D51">
              <w:rPr>
                <w:rFonts w:ascii="Arial" w:hAnsi="Arial" w:cs="Arial"/>
                <w:bCs/>
                <w:color w:val="000000"/>
                <w:lang w:val="mk-MK"/>
              </w:rPr>
              <w:t>2м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2</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Зоран</w:t>
            </w:r>
            <w:r w:rsidR="003E44F0">
              <w:rPr>
                <w:rFonts w:ascii="Arial" w:hAnsi="Arial" w:cs="Arial"/>
                <w:bCs/>
                <w:color w:val="000000"/>
                <w:lang w:val="mk-MK"/>
              </w:rPr>
              <w:t xml:space="preserve"> </w:t>
            </w:r>
            <w:r w:rsidRPr="00DE2D51">
              <w:rPr>
                <w:rFonts w:ascii="Arial" w:hAnsi="Arial" w:cs="Arial"/>
                <w:bCs/>
                <w:color w:val="000000"/>
                <w:lang w:val="mk-MK"/>
              </w:rPr>
              <w:t>Николовски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70</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Е</w:t>
            </w:r>
            <w:r w:rsidR="00321915" w:rsidRPr="00DE2D51">
              <w:rPr>
                <w:rFonts w:ascii="Arial" w:hAnsi="Arial" w:cs="Arial"/>
                <w:bCs/>
                <w:color w:val="000000"/>
                <w:lang w:val="mk-MK"/>
              </w:rPr>
              <w:t>кономски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хигиеничар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31г</w:t>
            </w:r>
            <w:r w:rsidR="00CA7A7B">
              <w:rPr>
                <w:rFonts w:ascii="Arial" w:hAnsi="Arial" w:cs="Arial"/>
                <w:bCs/>
                <w:color w:val="000000"/>
                <w:lang w:val="mk-MK"/>
              </w:rPr>
              <w:t>.</w:t>
            </w:r>
            <w:r w:rsidRPr="00DE2D51">
              <w:rPr>
                <w:rFonts w:ascii="Arial" w:hAnsi="Arial" w:cs="Arial"/>
                <w:bCs/>
                <w:color w:val="000000"/>
                <w:lang w:val="mk-MK"/>
              </w:rPr>
              <w:t>10м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3</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Сузана Петреска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71</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О</w:t>
            </w:r>
            <w:r w:rsidR="00321915" w:rsidRPr="00DE2D51">
              <w:rPr>
                <w:rFonts w:ascii="Arial" w:hAnsi="Arial" w:cs="Arial"/>
                <w:bCs/>
                <w:color w:val="000000"/>
                <w:lang w:val="mk-MK"/>
              </w:rPr>
              <w:t>сновно</w:t>
            </w:r>
            <w:r>
              <w:rPr>
                <w:rFonts w:ascii="Arial" w:hAnsi="Arial" w:cs="Arial"/>
                <w:bCs/>
                <w:color w:val="000000"/>
                <w:lang w:val="mk-MK"/>
              </w:rPr>
              <w:t xml:space="preserve"> Обр.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ОО</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хигиеничар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15г</w:t>
            </w:r>
            <w:r w:rsidR="00CA7A7B">
              <w:rPr>
                <w:rFonts w:ascii="Arial" w:hAnsi="Arial" w:cs="Arial"/>
                <w:bCs/>
                <w:color w:val="000000"/>
                <w:lang w:val="mk-MK"/>
              </w:rPr>
              <w:t>.</w:t>
            </w:r>
            <w:r>
              <w:rPr>
                <w:rFonts w:ascii="Arial" w:hAnsi="Arial" w:cs="Arial"/>
                <w:bCs/>
                <w:color w:val="000000"/>
                <w:lang w:val="mk-MK"/>
              </w:rPr>
              <w:t>6м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4</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Валентина Билбиловска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68</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Г</w:t>
            </w:r>
            <w:r w:rsidR="00321915" w:rsidRPr="00DE2D51">
              <w:rPr>
                <w:rFonts w:ascii="Arial" w:hAnsi="Arial" w:cs="Arial"/>
                <w:bCs/>
                <w:color w:val="000000"/>
                <w:lang w:val="mk-MK"/>
              </w:rPr>
              <w:t>радежен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хигиеничар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16г.2м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5</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Маре Крстевска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73</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Електротехничар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хигиеничар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17г</w:t>
            </w:r>
            <w:r w:rsidR="00CA7A7B">
              <w:rPr>
                <w:rFonts w:ascii="Arial" w:hAnsi="Arial" w:cs="Arial"/>
                <w:bCs/>
                <w:color w:val="000000"/>
                <w:lang w:val="mk-MK"/>
              </w:rPr>
              <w:t>.</w:t>
            </w:r>
            <w:r w:rsidRPr="00DE2D51">
              <w:rPr>
                <w:rFonts w:ascii="Arial" w:hAnsi="Arial" w:cs="Arial"/>
                <w:bCs/>
                <w:color w:val="000000"/>
                <w:lang w:val="mk-MK"/>
              </w:rPr>
              <w:t>3м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6</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Лила Василевска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64</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О</w:t>
            </w:r>
            <w:r w:rsidR="00321915" w:rsidRPr="00DE2D51">
              <w:rPr>
                <w:rFonts w:ascii="Arial" w:hAnsi="Arial" w:cs="Arial"/>
                <w:bCs/>
                <w:color w:val="000000"/>
                <w:lang w:val="mk-MK"/>
              </w:rPr>
              <w:t>сновно</w:t>
            </w:r>
            <w:r>
              <w:rPr>
                <w:rFonts w:ascii="Arial" w:hAnsi="Arial" w:cs="Arial"/>
                <w:bCs/>
                <w:color w:val="000000"/>
                <w:lang w:val="mk-MK"/>
              </w:rPr>
              <w:t xml:space="preserve"> Обр.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ОО</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хигиеничар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36г.4м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lastRenderedPageBreak/>
              <w:t>7</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Жаклина Стојановска</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69</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З</w:t>
            </w:r>
            <w:r w:rsidR="00321915" w:rsidRPr="00DE2D51">
              <w:rPr>
                <w:rFonts w:ascii="Arial" w:hAnsi="Arial" w:cs="Arial"/>
                <w:bCs/>
                <w:color w:val="000000"/>
                <w:lang w:val="mk-MK"/>
              </w:rPr>
              <w:t>емјоделски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хигиеничар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BD08B0"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21г</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rPr>
            </w:pPr>
            <w:r>
              <w:rPr>
                <w:rFonts w:ascii="Arial" w:hAnsi="Arial" w:cs="Arial"/>
                <w:bCs/>
                <w:color w:val="000000"/>
                <w:lang w:val="mk-MK"/>
              </w:rPr>
              <w:t>8</w:t>
            </w:r>
            <w:r w:rsidR="00321915" w:rsidRPr="00DE2D51">
              <w:rPr>
                <w:rFonts w:ascii="Arial" w:hAnsi="Arial" w:cs="Arial"/>
                <w:bCs/>
                <w:color w:val="000000"/>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Андон Тасевски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rPr>
              <w:t>19</w:t>
            </w:r>
            <w:r w:rsidRPr="00DE2D51">
              <w:rPr>
                <w:rFonts w:ascii="Arial" w:hAnsi="Arial" w:cs="Arial"/>
                <w:bCs/>
                <w:color w:val="000000"/>
                <w:lang w:val="mk-MK"/>
              </w:rPr>
              <w:t>66</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М</w:t>
            </w:r>
            <w:r w:rsidR="00321915" w:rsidRPr="00DE2D51">
              <w:rPr>
                <w:rFonts w:ascii="Arial" w:hAnsi="Arial" w:cs="Arial"/>
                <w:bCs/>
                <w:color w:val="000000"/>
                <w:lang w:val="mk-MK"/>
              </w:rPr>
              <w:t>ашински техничар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rPr>
            </w:pPr>
            <w:r w:rsidRPr="00DE2D51">
              <w:rPr>
                <w:rFonts w:ascii="Arial" w:hAnsi="Arial" w:cs="Arial"/>
                <w:bCs/>
                <w:color w:val="000000"/>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чувар</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9C7059"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28г</w:t>
            </w:r>
            <w:r w:rsidR="00CA7A7B">
              <w:rPr>
                <w:rFonts w:ascii="Arial" w:hAnsi="Arial" w:cs="Arial"/>
                <w:bCs/>
                <w:color w:val="000000"/>
                <w:lang w:val="mk-MK"/>
              </w:rPr>
              <w:t>.</w:t>
            </w:r>
            <w:r w:rsidRPr="00DE2D51">
              <w:rPr>
                <w:rFonts w:ascii="Arial" w:hAnsi="Arial" w:cs="Arial"/>
                <w:bCs/>
                <w:color w:val="000000"/>
                <w:lang w:val="mk-MK"/>
              </w:rPr>
              <w:t>12м</w:t>
            </w:r>
            <w:r w:rsidR="00CA7A7B">
              <w:rPr>
                <w:rFonts w:ascii="Arial" w:hAnsi="Arial" w:cs="Arial"/>
                <w:bCs/>
                <w:color w:val="000000"/>
                <w:lang w:val="mk-MK"/>
              </w:rPr>
              <w:t>.</w:t>
            </w:r>
          </w:p>
        </w:tc>
      </w:tr>
      <w:tr w:rsidR="00321915" w:rsidRPr="00DE2D51" w:rsidTr="00321915">
        <w:trPr>
          <w:trHeight w:val="329"/>
        </w:trPr>
        <w:tc>
          <w:tcPr>
            <w:tcW w:w="56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742AB7"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9</w:t>
            </w:r>
            <w:r w:rsidR="00321915" w:rsidRPr="00DE2D51">
              <w:rPr>
                <w:rFonts w:ascii="Arial" w:hAnsi="Arial" w:cs="Arial"/>
                <w:bCs/>
                <w:color w:val="000000"/>
                <w:lang w:val="mk-MK"/>
              </w:rPr>
              <w:t>.</w:t>
            </w:r>
          </w:p>
        </w:tc>
        <w:tc>
          <w:tcPr>
            <w:tcW w:w="1559" w:type="dxa"/>
            <w:tcBorders>
              <w:top w:val="single" w:sz="2" w:space="0" w:color="000000"/>
              <w:left w:val="single" w:sz="2" w:space="0" w:color="000000"/>
              <w:bottom w:val="single" w:sz="2" w:space="0" w:color="000000"/>
              <w:right w:val="single" w:sz="2" w:space="0" w:color="000000"/>
            </w:tcBorders>
            <w:shd w:val="clear" w:color="auto" w:fill="99FF66"/>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Тони Бурчевски</w:t>
            </w:r>
          </w:p>
        </w:tc>
        <w:tc>
          <w:tcPr>
            <w:tcW w:w="127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1970</w:t>
            </w:r>
          </w:p>
        </w:tc>
        <w:tc>
          <w:tcPr>
            <w:tcW w:w="2126"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А</w:t>
            </w:r>
            <w:r w:rsidR="00321915" w:rsidRPr="00DE2D51">
              <w:rPr>
                <w:rFonts w:ascii="Arial" w:hAnsi="Arial" w:cs="Arial"/>
                <w:bCs/>
                <w:color w:val="000000"/>
                <w:lang w:val="mk-MK"/>
              </w:rPr>
              <w:t>втомеханичар</w:t>
            </w:r>
          </w:p>
        </w:tc>
        <w:tc>
          <w:tcPr>
            <w:tcW w:w="1418"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321915" w:rsidP="00990EBC">
            <w:pPr>
              <w:autoSpaceDE w:val="0"/>
              <w:autoSpaceDN w:val="0"/>
              <w:adjustRightInd w:val="0"/>
              <w:spacing w:line="276" w:lineRule="auto"/>
              <w:jc w:val="center"/>
              <w:rPr>
                <w:rFonts w:ascii="Arial" w:hAnsi="Arial" w:cs="Arial"/>
                <w:bCs/>
                <w:color w:val="000000"/>
                <w:lang w:val="mk-MK"/>
              </w:rPr>
            </w:pPr>
            <w:r w:rsidRPr="00DE2D51">
              <w:rPr>
                <w:rFonts w:ascii="Arial" w:hAnsi="Arial" w:cs="Arial"/>
                <w:bCs/>
                <w:color w:val="000000"/>
                <w:lang w:val="mk-MK"/>
              </w:rPr>
              <w:t>ССС</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CA7A7B"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х</w:t>
            </w:r>
            <w:r w:rsidR="00321915" w:rsidRPr="00DE2D51">
              <w:rPr>
                <w:rFonts w:ascii="Arial" w:hAnsi="Arial" w:cs="Arial"/>
                <w:bCs/>
                <w:color w:val="000000"/>
                <w:lang w:val="mk-MK"/>
              </w:rPr>
              <w:t>аус мајстор- парноложач</w:t>
            </w:r>
          </w:p>
        </w:tc>
        <w:tc>
          <w:tcPr>
            <w:tcW w:w="1701" w:type="dxa"/>
            <w:tcBorders>
              <w:top w:val="single" w:sz="2" w:space="0" w:color="000000"/>
              <w:left w:val="single" w:sz="2" w:space="0" w:color="000000"/>
              <w:bottom w:val="single" w:sz="2" w:space="0" w:color="000000"/>
              <w:right w:val="single" w:sz="2" w:space="0" w:color="000000"/>
            </w:tcBorders>
            <w:shd w:val="solid" w:color="FFFFFF" w:fill="auto"/>
          </w:tcPr>
          <w:p w:rsidR="00321915" w:rsidRPr="00DE2D51" w:rsidRDefault="00BD08B0" w:rsidP="00990EBC">
            <w:pPr>
              <w:autoSpaceDE w:val="0"/>
              <w:autoSpaceDN w:val="0"/>
              <w:adjustRightInd w:val="0"/>
              <w:spacing w:line="276" w:lineRule="auto"/>
              <w:jc w:val="center"/>
              <w:rPr>
                <w:rFonts w:ascii="Arial" w:hAnsi="Arial" w:cs="Arial"/>
                <w:bCs/>
                <w:color w:val="000000"/>
                <w:lang w:val="mk-MK"/>
              </w:rPr>
            </w:pPr>
            <w:r>
              <w:rPr>
                <w:rFonts w:ascii="Arial" w:hAnsi="Arial" w:cs="Arial"/>
                <w:bCs/>
                <w:color w:val="000000"/>
                <w:lang w:val="mk-MK"/>
              </w:rPr>
              <w:t>11.6м.</w:t>
            </w:r>
          </w:p>
        </w:tc>
      </w:tr>
    </w:tbl>
    <w:p w:rsidR="00321915" w:rsidRPr="00DE2D51" w:rsidRDefault="00321915" w:rsidP="00B157A7">
      <w:pPr>
        <w:pStyle w:val="ListParagraph"/>
        <w:ind w:left="0"/>
        <w:jc w:val="both"/>
        <w:rPr>
          <w:rFonts w:ascii="StobiSerif Regular" w:hAnsi="StobiSerif Regular" w:cs="Arial"/>
        </w:rPr>
      </w:pPr>
    </w:p>
    <w:p w:rsidR="00321915" w:rsidRPr="00DE2D51" w:rsidRDefault="00321915" w:rsidP="00B157A7">
      <w:pPr>
        <w:pStyle w:val="ListParagraph"/>
        <w:ind w:left="0"/>
        <w:jc w:val="both"/>
        <w:rPr>
          <w:rFonts w:ascii="StobiSerif Regular" w:hAnsi="StobiSerif Regular" w:cs="Arial"/>
        </w:rPr>
      </w:pPr>
    </w:p>
    <w:p w:rsidR="00B157A7" w:rsidRPr="00DE2D51" w:rsidRDefault="00B157A7" w:rsidP="00B157A7">
      <w:pPr>
        <w:pStyle w:val="ListParagraph"/>
        <w:ind w:left="0"/>
        <w:jc w:val="both"/>
        <w:rPr>
          <w:rFonts w:ascii="Arial" w:hAnsi="Arial" w:cs="Arial"/>
        </w:rPr>
      </w:pPr>
      <w:r w:rsidRPr="00DE2D51">
        <w:rPr>
          <w:rFonts w:ascii="Arial" w:hAnsi="Arial" w:cs="Arial"/>
        </w:rPr>
        <w:t xml:space="preserve">      3.6. </w:t>
      </w:r>
      <w:bookmarkStart w:id="8" w:name="_Hlk25927513"/>
      <w:r w:rsidRPr="00DE2D51">
        <w:rPr>
          <w:rFonts w:ascii="Arial" w:hAnsi="Arial" w:cs="Arial"/>
        </w:rPr>
        <w:t>Податоци за ангажираните образовни медијатори</w:t>
      </w:r>
      <w:bookmarkEnd w:id="8"/>
    </w:p>
    <w:p w:rsidR="00B157A7" w:rsidRPr="00DE2D51" w:rsidRDefault="00B157A7" w:rsidP="00B157A7">
      <w:pPr>
        <w:pStyle w:val="ListParagraph"/>
        <w:ind w:left="0"/>
        <w:jc w:val="both"/>
        <w:rPr>
          <w:rFonts w:ascii="StobiSerif Regular" w:hAnsi="StobiSerif Regular" w:cs="Arial"/>
          <w:lang w:val="en-GB"/>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127"/>
        <w:gridCol w:w="992"/>
        <w:gridCol w:w="962"/>
        <w:gridCol w:w="1335"/>
        <w:gridCol w:w="992"/>
        <w:gridCol w:w="1984"/>
      </w:tblGrid>
      <w:tr w:rsidR="00B157A7" w:rsidRPr="00DE2D51" w:rsidTr="00BE688C">
        <w:tc>
          <w:tcPr>
            <w:tcW w:w="675" w:type="dxa"/>
          </w:tcPr>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Ред.</w:t>
            </w:r>
          </w:p>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број</w:t>
            </w:r>
          </w:p>
        </w:tc>
        <w:tc>
          <w:tcPr>
            <w:tcW w:w="2127" w:type="dxa"/>
          </w:tcPr>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Име и презиме на образовниот медијатор</w:t>
            </w:r>
          </w:p>
        </w:tc>
        <w:tc>
          <w:tcPr>
            <w:tcW w:w="992" w:type="dxa"/>
          </w:tcPr>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 xml:space="preserve">Година </w:t>
            </w:r>
          </w:p>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на раѓање</w:t>
            </w:r>
          </w:p>
        </w:tc>
        <w:tc>
          <w:tcPr>
            <w:tcW w:w="962" w:type="dxa"/>
          </w:tcPr>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Звање</w:t>
            </w:r>
          </w:p>
        </w:tc>
        <w:tc>
          <w:tcPr>
            <w:tcW w:w="1335" w:type="dxa"/>
          </w:tcPr>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Степен</w:t>
            </w:r>
          </w:p>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 xml:space="preserve"> на образо-вание</w:t>
            </w:r>
          </w:p>
        </w:tc>
        <w:tc>
          <w:tcPr>
            <w:tcW w:w="992" w:type="dxa"/>
          </w:tcPr>
          <w:p w:rsidR="00B157A7" w:rsidRPr="00DE2D51" w:rsidRDefault="00B157A7"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Години на стаж</w:t>
            </w:r>
          </w:p>
          <w:p w:rsidR="00B157A7" w:rsidRPr="00DE2D51" w:rsidRDefault="00B157A7" w:rsidP="00BE688C">
            <w:pPr>
              <w:pStyle w:val="ListParagraph"/>
              <w:spacing w:after="0" w:line="240" w:lineRule="auto"/>
              <w:ind w:left="0"/>
              <w:jc w:val="both"/>
              <w:rPr>
                <w:rFonts w:ascii="Arial" w:hAnsi="Arial" w:cs="Arial"/>
                <w:color w:val="000000" w:themeColor="text1"/>
              </w:rPr>
            </w:pPr>
          </w:p>
        </w:tc>
        <w:tc>
          <w:tcPr>
            <w:tcW w:w="1984" w:type="dxa"/>
          </w:tcPr>
          <w:p w:rsidR="00B157A7" w:rsidRPr="00DE2D51" w:rsidRDefault="00B157A7" w:rsidP="00BE688C">
            <w:pPr>
              <w:pStyle w:val="ListParagraph"/>
              <w:spacing w:after="0" w:line="240" w:lineRule="auto"/>
              <w:ind w:left="0"/>
              <w:rPr>
                <w:rFonts w:ascii="Arial" w:hAnsi="Arial" w:cs="Arial"/>
                <w:color w:val="000000" w:themeColor="text1"/>
              </w:rPr>
            </w:pPr>
            <w:r w:rsidRPr="00DE2D51">
              <w:rPr>
                <w:rFonts w:ascii="Arial" w:hAnsi="Arial" w:cs="Arial"/>
                <w:color w:val="000000" w:themeColor="text1"/>
              </w:rPr>
              <w:t>Временски период за кој е ангажиран образовниот медијатор</w:t>
            </w:r>
          </w:p>
        </w:tc>
      </w:tr>
      <w:tr w:rsidR="00B157A7" w:rsidRPr="00DE2D51" w:rsidTr="000C5F9F">
        <w:trPr>
          <w:trHeight w:val="479"/>
        </w:trPr>
        <w:tc>
          <w:tcPr>
            <w:tcW w:w="675" w:type="dxa"/>
          </w:tcPr>
          <w:p w:rsidR="00B157A7" w:rsidRPr="00DE2D51" w:rsidRDefault="00BD0DF5" w:rsidP="00BE688C">
            <w:pPr>
              <w:pStyle w:val="ListParagraph"/>
              <w:spacing w:after="0" w:line="240" w:lineRule="auto"/>
              <w:ind w:left="0"/>
              <w:jc w:val="both"/>
              <w:rPr>
                <w:rFonts w:ascii="Arial" w:hAnsi="Arial" w:cs="Arial"/>
                <w:color w:val="000000" w:themeColor="text1"/>
              </w:rPr>
            </w:pPr>
            <w:r w:rsidRPr="00DE2D51">
              <w:rPr>
                <w:rFonts w:ascii="Arial" w:hAnsi="Arial" w:cs="Arial"/>
                <w:color w:val="000000" w:themeColor="text1"/>
              </w:rPr>
              <w:t>1</w:t>
            </w:r>
          </w:p>
        </w:tc>
        <w:tc>
          <w:tcPr>
            <w:tcW w:w="2127" w:type="dxa"/>
          </w:tcPr>
          <w:p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992" w:type="dxa"/>
          </w:tcPr>
          <w:p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962" w:type="dxa"/>
          </w:tcPr>
          <w:p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1335" w:type="dxa"/>
          </w:tcPr>
          <w:p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992" w:type="dxa"/>
          </w:tcPr>
          <w:p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c>
          <w:tcPr>
            <w:tcW w:w="1984" w:type="dxa"/>
          </w:tcPr>
          <w:p w:rsidR="00B157A7" w:rsidRPr="00DE2D51" w:rsidRDefault="00935742" w:rsidP="00BE688C">
            <w:pPr>
              <w:pStyle w:val="ListParagraph"/>
              <w:spacing w:after="0" w:line="240" w:lineRule="auto"/>
              <w:ind w:left="0"/>
              <w:jc w:val="both"/>
              <w:rPr>
                <w:rFonts w:ascii="Arial" w:hAnsi="Arial" w:cs="Arial"/>
                <w:color w:val="000000" w:themeColor="text1"/>
                <w:lang w:val="en-GB"/>
              </w:rPr>
            </w:pPr>
            <w:r w:rsidRPr="00DE2D51">
              <w:rPr>
                <w:rFonts w:ascii="Arial" w:hAnsi="Arial" w:cs="Arial"/>
                <w:color w:val="000000" w:themeColor="text1"/>
                <w:lang w:val="en-GB"/>
              </w:rPr>
              <w:t>/</w:t>
            </w:r>
          </w:p>
        </w:tc>
      </w:tr>
    </w:tbl>
    <w:p w:rsidR="00935742" w:rsidRPr="00DE2D51" w:rsidRDefault="00935742" w:rsidP="00B157A7">
      <w:pPr>
        <w:pStyle w:val="ListParagraph"/>
        <w:ind w:left="0"/>
        <w:jc w:val="both"/>
        <w:rPr>
          <w:rFonts w:ascii="Arial" w:hAnsi="Arial" w:cs="Arial"/>
          <w:lang w:val="en-GB"/>
        </w:rPr>
      </w:pPr>
    </w:p>
    <w:p w:rsidR="00935742" w:rsidRDefault="00935742" w:rsidP="00B157A7">
      <w:pPr>
        <w:pStyle w:val="ListParagraph"/>
        <w:ind w:left="0"/>
        <w:jc w:val="both"/>
        <w:rPr>
          <w:rFonts w:ascii="Arial" w:hAnsi="Arial" w:cs="Arial"/>
          <w:sz w:val="24"/>
          <w:szCs w:val="24"/>
          <w:lang w:val="en-GB"/>
        </w:rPr>
      </w:pPr>
    </w:p>
    <w:p w:rsidR="00935742" w:rsidRDefault="00935742" w:rsidP="00B157A7">
      <w:pPr>
        <w:pStyle w:val="ListParagraph"/>
        <w:ind w:left="0"/>
        <w:jc w:val="both"/>
        <w:rPr>
          <w:rFonts w:ascii="Arial" w:hAnsi="Arial" w:cs="Arial"/>
          <w:sz w:val="24"/>
          <w:szCs w:val="24"/>
          <w:lang w:val="en-GB"/>
        </w:rPr>
      </w:pPr>
    </w:p>
    <w:p w:rsidR="00BD0DF5" w:rsidRPr="00DE2D51" w:rsidRDefault="00B157A7" w:rsidP="00DE2D51">
      <w:pPr>
        <w:pStyle w:val="ListParagraph"/>
        <w:ind w:left="0"/>
        <w:jc w:val="both"/>
        <w:rPr>
          <w:rFonts w:ascii="Arial" w:hAnsi="Arial" w:cs="Arial"/>
        </w:rPr>
      </w:pPr>
      <w:r w:rsidRPr="00DE2D51">
        <w:rPr>
          <w:rFonts w:ascii="Arial" w:hAnsi="Arial" w:cs="Arial"/>
        </w:rPr>
        <w:t xml:space="preserve"> 3.7. </w:t>
      </w:r>
      <w:bookmarkStart w:id="9" w:name="_Hlk25927613"/>
      <w:r w:rsidRPr="00DE2D51">
        <w:rPr>
          <w:rFonts w:ascii="Arial" w:hAnsi="Arial" w:cs="Arial"/>
        </w:rPr>
        <w:t>Вкупни податоци за наставен и ненаставен кадар</w:t>
      </w:r>
      <w:bookmarkEnd w:id="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7"/>
        <w:gridCol w:w="918"/>
        <w:gridCol w:w="723"/>
        <w:gridCol w:w="621"/>
        <w:gridCol w:w="573"/>
        <w:gridCol w:w="525"/>
        <w:gridCol w:w="403"/>
        <w:gridCol w:w="421"/>
        <w:gridCol w:w="397"/>
        <w:gridCol w:w="416"/>
        <w:gridCol w:w="397"/>
        <w:gridCol w:w="416"/>
        <w:gridCol w:w="397"/>
        <w:gridCol w:w="416"/>
      </w:tblGrid>
      <w:tr w:rsidR="00BD0DF5" w:rsidRPr="00DE2D51" w:rsidTr="00990EBC">
        <w:trPr>
          <w:jc w:val="center"/>
        </w:trPr>
        <w:tc>
          <w:tcPr>
            <w:tcW w:w="2217" w:type="dxa"/>
            <w:vMerge w:val="restart"/>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Кадар</w:t>
            </w:r>
          </w:p>
        </w:tc>
        <w:tc>
          <w:tcPr>
            <w:tcW w:w="998" w:type="dxa"/>
            <w:vMerge w:val="restart"/>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Вкупно</w:t>
            </w:r>
          </w:p>
        </w:tc>
        <w:tc>
          <w:tcPr>
            <w:tcW w:w="6361" w:type="dxa"/>
            <w:gridSpan w:val="12"/>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Етничка и полова структура на вработените</w:t>
            </w:r>
          </w:p>
        </w:tc>
      </w:tr>
      <w:tr w:rsidR="00BD0DF5" w:rsidRPr="00DE2D51" w:rsidTr="00990EBC">
        <w:trPr>
          <w:jc w:val="center"/>
        </w:trPr>
        <w:tc>
          <w:tcPr>
            <w:tcW w:w="2217" w:type="dxa"/>
            <w:vMerge/>
            <w:shd w:val="clear" w:color="auto" w:fill="99FF66"/>
          </w:tcPr>
          <w:p w:rsidR="00BD0DF5" w:rsidRPr="00DE2D51" w:rsidRDefault="00BD0DF5" w:rsidP="00990EBC">
            <w:pPr>
              <w:spacing w:line="276" w:lineRule="auto"/>
              <w:rPr>
                <w:rFonts w:ascii="Arial" w:hAnsi="Arial" w:cs="Arial"/>
                <w:lang w:val="mk-MK"/>
              </w:rPr>
            </w:pPr>
          </w:p>
        </w:tc>
        <w:tc>
          <w:tcPr>
            <w:tcW w:w="998" w:type="dxa"/>
            <w:vMerge/>
            <w:shd w:val="clear" w:color="auto" w:fill="99FF66"/>
          </w:tcPr>
          <w:p w:rsidR="00BD0DF5" w:rsidRPr="00DE2D51" w:rsidRDefault="00BD0DF5" w:rsidP="00990EBC">
            <w:pPr>
              <w:spacing w:line="276" w:lineRule="auto"/>
              <w:rPr>
                <w:rFonts w:ascii="Arial" w:hAnsi="Arial" w:cs="Arial"/>
                <w:lang w:val="mk-MK"/>
              </w:rPr>
            </w:pPr>
          </w:p>
        </w:tc>
        <w:tc>
          <w:tcPr>
            <w:tcW w:w="1466" w:type="dxa"/>
            <w:gridSpan w:val="2"/>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Македонци</w:t>
            </w:r>
          </w:p>
        </w:tc>
        <w:tc>
          <w:tcPr>
            <w:tcW w:w="1193" w:type="dxa"/>
            <w:gridSpan w:val="2"/>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Албанци</w:t>
            </w:r>
          </w:p>
        </w:tc>
        <w:tc>
          <w:tcPr>
            <w:tcW w:w="953" w:type="dxa"/>
            <w:gridSpan w:val="2"/>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Турци</w:t>
            </w:r>
          </w:p>
        </w:tc>
        <w:tc>
          <w:tcPr>
            <w:tcW w:w="923" w:type="dxa"/>
            <w:gridSpan w:val="2"/>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Срби</w:t>
            </w:r>
          </w:p>
        </w:tc>
        <w:tc>
          <w:tcPr>
            <w:tcW w:w="913" w:type="dxa"/>
            <w:gridSpan w:val="2"/>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Роми</w:t>
            </w:r>
          </w:p>
        </w:tc>
        <w:tc>
          <w:tcPr>
            <w:tcW w:w="913" w:type="dxa"/>
            <w:gridSpan w:val="2"/>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Друго</w:t>
            </w:r>
          </w:p>
        </w:tc>
      </w:tr>
      <w:tr w:rsidR="00BD0DF5" w:rsidRPr="00DE2D51" w:rsidTr="00990EBC">
        <w:trPr>
          <w:trHeight w:val="459"/>
          <w:jc w:val="center"/>
        </w:trPr>
        <w:tc>
          <w:tcPr>
            <w:tcW w:w="2217" w:type="dxa"/>
            <w:vMerge/>
            <w:tcBorders>
              <w:bottom w:val="single" w:sz="4" w:space="0" w:color="000000"/>
            </w:tcBorders>
            <w:shd w:val="clear" w:color="auto" w:fill="99FF66"/>
          </w:tcPr>
          <w:p w:rsidR="00BD0DF5" w:rsidRPr="00DE2D51" w:rsidRDefault="00BD0DF5" w:rsidP="00990EBC">
            <w:pPr>
              <w:spacing w:line="276" w:lineRule="auto"/>
              <w:rPr>
                <w:rFonts w:ascii="Arial" w:hAnsi="Arial" w:cs="Arial"/>
                <w:lang w:val="mk-MK"/>
              </w:rPr>
            </w:pPr>
          </w:p>
        </w:tc>
        <w:tc>
          <w:tcPr>
            <w:tcW w:w="998" w:type="dxa"/>
            <w:vMerge/>
            <w:shd w:val="clear" w:color="auto" w:fill="99FF66"/>
          </w:tcPr>
          <w:p w:rsidR="00BD0DF5" w:rsidRPr="00DE2D51" w:rsidRDefault="00BD0DF5" w:rsidP="00990EBC">
            <w:pPr>
              <w:spacing w:line="276" w:lineRule="auto"/>
              <w:rPr>
                <w:rFonts w:ascii="Arial" w:hAnsi="Arial" w:cs="Arial"/>
                <w:lang w:val="mk-MK"/>
              </w:rPr>
            </w:pPr>
          </w:p>
        </w:tc>
        <w:tc>
          <w:tcPr>
            <w:tcW w:w="733"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733"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599"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594"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72"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81"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54"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69"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48"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65"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c>
          <w:tcPr>
            <w:tcW w:w="448"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М</w:t>
            </w:r>
          </w:p>
        </w:tc>
        <w:tc>
          <w:tcPr>
            <w:tcW w:w="465" w:type="dxa"/>
            <w:shd w:val="clear" w:color="auto" w:fill="99FF66"/>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Ж</w:t>
            </w:r>
          </w:p>
        </w:tc>
      </w:tr>
      <w:tr w:rsidR="00BD0DF5" w:rsidRPr="00DE2D51" w:rsidTr="00990EBC">
        <w:trPr>
          <w:trHeight w:val="718"/>
          <w:jc w:val="center"/>
        </w:trPr>
        <w:tc>
          <w:tcPr>
            <w:tcW w:w="2217" w:type="dxa"/>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Број на вработени</w:t>
            </w:r>
          </w:p>
        </w:tc>
        <w:tc>
          <w:tcPr>
            <w:tcW w:w="998" w:type="dxa"/>
            <w:vAlign w:val="center"/>
          </w:tcPr>
          <w:p w:rsidR="00BD0DF5" w:rsidRPr="00742AB7" w:rsidRDefault="00BD0DF5" w:rsidP="00BD0DF5">
            <w:pPr>
              <w:spacing w:line="276" w:lineRule="auto"/>
              <w:jc w:val="center"/>
              <w:rPr>
                <w:rFonts w:ascii="Arial" w:hAnsi="Arial" w:cs="Arial"/>
                <w:lang w:val="mk-MK"/>
              </w:rPr>
            </w:pPr>
            <w:r w:rsidRPr="00742AB7">
              <w:rPr>
                <w:rFonts w:ascii="Arial" w:hAnsi="Arial" w:cs="Arial"/>
                <w:lang w:val="en-GB"/>
              </w:rPr>
              <w:t>5</w:t>
            </w:r>
            <w:r w:rsidR="00934103">
              <w:rPr>
                <w:rFonts w:ascii="Arial" w:hAnsi="Arial" w:cs="Arial"/>
                <w:lang w:val="mk-MK"/>
              </w:rPr>
              <w:t>7</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r w:rsidR="00934103">
              <w:rPr>
                <w:rFonts w:ascii="Arial" w:hAnsi="Arial" w:cs="Arial"/>
                <w:lang w:val="mk-MK"/>
              </w:rPr>
              <w:t>2</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45</w:t>
            </w:r>
          </w:p>
        </w:tc>
        <w:tc>
          <w:tcPr>
            <w:tcW w:w="59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rsidTr="00990EBC">
        <w:trPr>
          <w:jc w:val="center"/>
        </w:trPr>
        <w:tc>
          <w:tcPr>
            <w:tcW w:w="2217" w:type="dxa"/>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Број на наставен кадар</w:t>
            </w:r>
          </w:p>
        </w:tc>
        <w:tc>
          <w:tcPr>
            <w:tcW w:w="998"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r w:rsidR="00341369">
              <w:rPr>
                <w:rFonts w:ascii="Arial" w:hAnsi="Arial" w:cs="Arial"/>
                <w:lang w:val="mk-MK"/>
              </w:rPr>
              <w:t>2</w:t>
            </w:r>
          </w:p>
        </w:tc>
        <w:tc>
          <w:tcPr>
            <w:tcW w:w="733" w:type="dxa"/>
            <w:vAlign w:val="center"/>
          </w:tcPr>
          <w:p w:rsidR="00BD0DF5" w:rsidRPr="00742AB7" w:rsidRDefault="00341369" w:rsidP="00990EBC">
            <w:pPr>
              <w:spacing w:line="276" w:lineRule="auto"/>
              <w:jc w:val="center"/>
              <w:rPr>
                <w:rFonts w:ascii="Arial" w:hAnsi="Arial" w:cs="Arial"/>
                <w:lang w:val="mk-MK"/>
              </w:rPr>
            </w:pPr>
            <w:r>
              <w:rPr>
                <w:rFonts w:ascii="Arial" w:hAnsi="Arial" w:cs="Arial"/>
                <w:lang w:val="mk-MK"/>
              </w:rPr>
              <w:t>8</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3</w:t>
            </w:r>
            <w:r w:rsidR="00732FF6">
              <w:rPr>
                <w:rFonts w:ascii="Arial" w:hAnsi="Arial" w:cs="Arial"/>
                <w:lang w:val="mk-MK"/>
              </w:rPr>
              <w:t>4</w:t>
            </w:r>
          </w:p>
        </w:tc>
        <w:tc>
          <w:tcPr>
            <w:tcW w:w="59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rsidTr="00990EBC">
        <w:trPr>
          <w:jc w:val="center"/>
        </w:trPr>
        <w:tc>
          <w:tcPr>
            <w:tcW w:w="2217" w:type="dxa"/>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Број на стручни соработници</w:t>
            </w:r>
          </w:p>
        </w:tc>
        <w:tc>
          <w:tcPr>
            <w:tcW w:w="998"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p>
        </w:tc>
        <w:tc>
          <w:tcPr>
            <w:tcW w:w="59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rsidTr="00990EBC">
        <w:trPr>
          <w:jc w:val="center"/>
        </w:trPr>
        <w:tc>
          <w:tcPr>
            <w:tcW w:w="2217" w:type="dxa"/>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Административни работници</w:t>
            </w:r>
          </w:p>
        </w:tc>
        <w:tc>
          <w:tcPr>
            <w:tcW w:w="998"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59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rsidTr="00990EBC">
        <w:trPr>
          <w:jc w:val="center"/>
        </w:trPr>
        <w:tc>
          <w:tcPr>
            <w:tcW w:w="2217" w:type="dxa"/>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Помошно – технички кадар</w:t>
            </w:r>
          </w:p>
        </w:tc>
        <w:tc>
          <w:tcPr>
            <w:tcW w:w="998"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9</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4</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5</w:t>
            </w:r>
          </w:p>
        </w:tc>
        <w:tc>
          <w:tcPr>
            <w:tcW w:w="59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BD0DF5" w:rsidRPr="00DE2D51" w:rsidRDefault="00BD0DF5" w:rsidP="00990EBC">
            <w:pPr>
              <w:spacing w:line="276" w:lineRule="auto"/>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BD0DF5" w:rsidRPr="00DE2D51" w:rsidTr="00990EBC">
        <w:trPr>
          <w:jc w:val="center"/>
        </w:trPr>
        <w:tc>
          <w:tcPr>
            <w:tcW w:w="2217" w:type="dxa"/>
            <w:shd w:val="clear" w:color="auto" w:fill="99FF66"/>
          </w:tcPr>
          <w:p w:rsidR="00BD0DF5" w:rsidRPr="00DE2D51" w:rsidRDefault="00BD0DF5" w:rsidP="00990EBC">
            <w:pPr>
              <w:spacing w:line="276" w:lineRule="auto"/>
              <w:rPr>
                <w:rFonts w:ascii="Arial" w:hAnsi="Arial" w:cs="Arial"/>
                <w:lang w:val="mk-MK"/>
              </w:rPr>
            </w:pPr>
            <w:r w:rsidRPr="00DE2D51">
              <w:rPr>
                <w:rFonts w:ascii="Arial" w:hAnsi="Arial" w:cs="Arial"/>
                <w:lang w:val="mk-MK"/>
              </w:rPr>
              <w:t>Директор</w:t>
            </w:r>
          </w:p>
        </w:tc>
        <w:tc>
          <w:tcPr>
            <w:tcW w:w="998"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w:t>
            </w:r>
          </w:p>
        </w:tc>
        <w:tc>
          <w:tcPr>
            <w:tcW w:w="733" w:type="dxa"/>
            <w:vAlign w:val="center"/>
          </w:tcPr>
          <w:p w:rsidR="00BD0DF5" w:rsidRPr="00742AB7" w:rsidRDefault="00BD0DF5" w:rsidP="00990EBC">
            <w:pPr>
              <w:spacing w:line="276" w:lineRule="auto"/>
              <w:jc w:val="center"/>
              <w:rPr>
                <w:rFonts w:ascii="Arial" w:hAnsi="Arial" w:cs="Arial"/>
                <w:lang w:val="mk-MK"/>
              </w:rPr>
            </w:pPr>
            <w:r w:rsidRPr="00742AB7">
              <w:rPr>
                <w:rFonts w:ascii="Arial" w:hAnsi="Arial" w:cs="Arial"/>
                <w:lang w:val="mk-MK"/>
              </w:rPr>
              <w:t>1</w:t>
            </w:r>
          </w:p>
        </w:tc>
        <w:tc>
          <w:tcPr>
            <w:tcW w:w="59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BD0DF5" w:rsidRPr="00DE2D51" w:rsidRDefault="00BD0DF5" w:rsidP="00990EBC">
            <w:pPr>
              <w:spacing w:line="276" w:lineRule="auto"/>
              <w:jc w:val="center"/>
              <w:rPr>
                <w:rFonts w:ascii="Arial" w:hAnsi="Arial" w:cs="Arial"/>
                <w:lang w:val="mk-MK"/>
              </w:rPr>
            </w:pPr>
            <w:r w:rsidRPr="00DE2D51">
              <w:rPr>
                <w:rFonts w:ascii="Arial" w:hAnsi="Arial" w:cs="Arial"/>
                <w:lang w:val="mk-MK"/>
              </w:rPr>
              <w:t>/</w:t>
            </w:r>
          </w:p>
        </w:tc>
      </w:tr>
      <w:tr w:rsidR="001F3776" w:rsidRPr="00DE2D51" w:rsidTr="00990EBC">
        <w:trPr>
          <w:jc w:val="center"/>
        </w:trPr>
        <w:tc>
          <w:tcPr>
            <w:tcW w:w="2217" w:type="dxa"/>
            <w:shd w:val="clear" w:color="auto" w:fill="99FF66"/>
          </w:tcPr>
          <w:p w:rsidR="001F3776" w:rsidRPr="00DE2D51" w:rsidRDefault="001F3776" w:rsidP="00990EBC">
            <w:pPr>
              <w:spacing w:line="276" w:lineRule="auto"/>
              <w:rPr>
                <w:rFonts w:ascii="Arial" w:hAnsi="Arial" w:cs="Arial"/>
                <w:color w:val="000000" w:themeColor="text1"/>
                <w:lang w:val="mk-MK"/>
              </w:rPr>
            </w:pPr>
            <w:r w:rsidRPr="00DE2D51">
              <w:rPr>
                <w:rFonts w:ascii="Arial" w:hAnsi="Arial" w:cs="Arial"/>
                <w:color w:val="000000" w:themeColor="text1"/>
                <w:lang w:val="mk-MK"/>
              </w:rPr>
              <w:t>Помошник директор</w:t>
            </w:r>
          </w:p>
        </w:tc>
        <w:tc>
          <w:tcPr>
            <w:tcW w:w="998" w:type="dxa"/>
            <w:vAlign w:val="center"/>
          </w:tcPr>
          <w:p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733" w:type="dxa"/>
            <w:vAlign w:val="center"/>
          </w:tcPr>
          <w:p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733" w:type="dxa"/>
            <w:vAlign w:val="center"/>
          </w:tcPr>
          <w:p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599"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r>
      <w:tr w:rsidR="001F3776" w:rsidRPr="00DE2D51" w:rsidTr="00990EBC">
        <w:trPr>
          <w:jc w:val="center"/>
        </w:trPr>
        <w:tc>
          <w:tcPr>
            <w:tcW w:w="2217" w:type="dxa"/>
            <w:shd w:val="clear" w:color="auto" w:fill="99FF66"/>
          </w:tcPr>
          <w:p w:rsidR="001F3776" w:rsidRPr="00DE2D51" w:rsidRDefault="001F3776" w:rsidP="00990EBC">
            <w:pPr>
              <w:spacing w:line="276" w:lineRule="auto"/>
              <w:rPr>
                <w:rFonts w:ascii="Arial" w:hAnsi="Arial" w:cs="Arial"/>
                <w:color w:val="000000" w:themeColor="text1"/>
                <w:lang w:val="mk-MK"/>
              </w:rPr>
            </w:pPr>
            <w:r w:rsidRPr="00DE2D51">
              <w:rPr>
                <w:rFonts w:ascii="Arial" w:hAnsi="Arial" w:cs="Arial"/>
                <w:color w:val="000000" w:themeColor="text1"/>
                <w:lang w:val="mk-MK"/>
              </w:rPr>
              <w:t>Образовни медијатори</w:t>
            </w:r>
          </w:p>
        </w:tc>
        <w:tc>
          <w:tcPr>
            <w:tcW w:w="998" w:type="dxa"/>
            <w:vAlign w:val="center"/>
          </w:tcPr>
          <w:p w:rsidR="001F3776" w:rsidRPr="00DE2D51" w:rsidRDefault="00935742" w:rsidP="00990EBC">
            <w:pPr>
              <w:spacing w:line="276" w:lineRule="auto"/>
              <w:jc w:val="center"/>
              <w:rPr>
                <w:rFonts w:ascii="Arial" w:hAnsi="Arial" w:cs="Arial"/>
                <w:color w:val="000000" w:themeColor="text1"/>
                <w:lang w:val="en-GB"/>
              </w:rPr>
            </w:pPr>
            <w:r w:rsidRPr="00DE2D51">
              <w:rPr>
                <w:rFonts w:ascii="Arial" w:hAnsi="Arial" w:cs="Arial"/>
                <w:color w:val="000000" w:themeColor="text1"/>
                <w:lang w:val="en-GB"/>
              </w:rPr>
              <w:t>/</w:t>
            </w:r>
          </w:p>
        </w:tc>
        <w:tc>
          <w:tcPr>
            <w:tcW w:w="733" w:type="dxa"/>
            <w:vAlign w:val="center"/>
          </w:tcPr>
          <w:p w:rsidR="001F3776" w:rsidRPr="00DE2D51" w:rsidRDefault="001F3776" w:rsidP="00990EBC">
            <w:pPr>
              <w:spacing w:line="276" w:lineRule="auto"/>
              <w:jc w:val="center"/>
              <w:rPr>
                <w:rFonts w:ascii="Arial" w:hAnsi="Arial" w:cs="Arial"/>
                <w:color w:val="000000" w:themeColor="text1"/>
                <w:lang w:val="mk-MK"/>
              </w:rPr>
            </w:pPr>
            <w:r w:rsidRPr="00DE2D51">
              <w:rPr>
                <w:rFonts w:ascii="Arial" w:hAnsi="Arial" w:cs="Arial"/>
                <w:color w:val="000000" w:themeColor="text1"/>
                <w:lang w:val="mk-MK"/>
              </w:rPr>
              <w:t>/</w:t>
            </w:r>
          </w:p>
        </w:tc>
        <w:tc>
          <w:tcPr>
            <w:tcW w:w="733" w:type="dxa"/>
            <w:vAlign w:val="center"/>
          </w:tcPr>
          <w:p w:rsidR="001F3776" w:rsidRPr="00DE2D51" w:rsidRDefault="00935742" w:rsidP="00990EBC">
            <w:pPr>
              <w:spacing w:line="276" w:lineRule="auto"/>
              <w:jc w:val="center"/>
              <w:rPr>
                <w:rFonts w:ascii="Arial" w:hAnsi="Arial" w:cs="Arial"/>
                <w:color w:val="000000" w:themeColor="text1"/>
                <w:lang w:val="en-GB"/>
              </w:rPr>
            </w:pPr>
            <w:r w:rsidRPr="00DE2D51">
              <w:rPr>
                <w:rFonts w:ascii="Arial" w:hAnsi="Arial" w:cs="Arial"/>
                <w:color w:val="000000" w:themeColor="text1"/>
                <w:lang w:val="en-GB"/>
              </w:rPr>
              <w:t>/</w:t>
            </w:r>
          </w:p>
        </w:tc>
        <w:tc>
          <w:tcPr>
            <w:tcW w:w="599"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594"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72"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81"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54"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9"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48" w:type="dxa"/>
            <w:vAlign w:val="center"/>
          </w:tcPr>
          <w:p w:rsidR="001F3776" w:rsidRPr="00DE2D51" w:rsidRDefault="001F3776" w:rsidP="00990EBC">
            <w:pPr>
              <w:spacing w:line="276" w:lineRule="auto"/>
              <w:jc w:val="center"/>
              <w:rPr>
                <w:rFonts w:ascii="Arial" w:hAnsi="Arial" w:cs="Arial"/>
                <w:lang w:val="mk-MK"/>
              </w:rPr>
            </w:pPr>
          </w:p>
        </w:tc>
        <w:tc>
          <w:tcPr>
            <w:tcW w:w="465"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1</w:t>
            </w:r>
          </w:p>
        </w:tc>
        <w:tc>
          <w:tcPr>
            <w:tcW w:w="448"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c>
          <w:tcPr>
            <w:tcW w:w="465"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w:t>
            </w:r>
          </w:p>
        </w:tc>
      </w:tr>
    </w:tbl>
    <w:p w:rsidR="00B157A7" w:rsidRPr="00DE2D51" w:rsidRDefault="00B157A7" w:rsidP="00B157A7">
      <w:pPr>
        <w:jc w:val="both"/>
        <w:rPr>
          <w:rFonts w:ascii="Arial" w:hAnsi="Arial" w:cs="Arial"/>
          <w:b/>
          <w:lang w:val="mk-MK" w:eastAsia="ar-SA"/>
        </w:rPr>
      </w:pPr>
    </w:p>
    <w:p w:rsidR="00B157A7" w:rsidRPr="00DE2D51" w:rsidRDefault="00B157A7" w:rsidP="00B157A7">
      <w:pPr>
        <w:ind w:left="-284"/>
        <w:jc w:val="both"/>
        <w:rPr>
          <w:rFonts w:ascii="Arial" w:hAnsi="Arial" w:cs="Arial"/>
          <w:color w:val="000000"/>
          <w:lang w:val="mk-MK"/>
        </w:rPr>
      </w:pPr>
      <w:r w:rsidRPr="00DE2D51">
        <w:rPr>
          <w:rFonts w:ascii="Arial" w:hAnsi="Arial" w:cs="Arial"/>
          <w:color w:val="000000"/>
          <w:lang w:val="mk-MK" w:eastAsia="ar-SA"/>
        </w:rPr>
        <w:t>3.8</w:t>
      </w:r>
      <w:bookmarkStart w:id="10" w:name="_Hlk25927651"/>
      <w:r w:rsidRPr="00DE2D51">
        <w:rPr>
          <w:rFonts w:ascii="Arial" w:hAnsi="Arial" w:cs="Arial"/>
          <w:color w:val="000000"/>
          <w:lang w:val="mk-MK" w:eastAsia="ar-SA"/>
        </w:rPr>
        <w:t>. Вкупни податоци за с</w:t>
      </w:r>
      <w:r w:rsidRPr="00DE2D51">
        <w:rPr>
          <w:rFonts w:ascii="Arial" w:hAnsi="Arial" w:cs="Arial"/>
          <w:color w:val="000000"/>
          <w:lang w:val="mk-MK"/>
        </w:rPr>
        <w:t>тепенот на образование на вработените</w:t>
      </w:r>
      <w:bookmarkEnd w:id="10"/>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27"/>
        <w:gridCol w:w="4363"/>
      </w:tblGrid>
      <w:tr w:rsidR="001F3776" w:rsidRPr="00DE2D51" w:rsidTr="00990EBC">
        <w:tc>
          <w:tcPr>
            <w:tcW w:w="4538" w:type="dxa"/>
            <w:shd w:val="clear" w:color="auto" w:fill="99FF66"/>
            <w:vAlign w:val="center"/>
          </w:tcPr>
          <w:p w:rsidR="001F3776" w:rsidRPr="00DE2D51" w:rsidRDefault="001F3776" w:rsidP="00990EBC">
            <w:pPr>
              <w:spacing w:line="276" w:lineRule="auto"/>
              <w:jc w:val="center"/>
              <w:rPr>
                <w:rFonts w:ascii="Arial" w:hAnsi="Arial" w:cs="Arial"/>
                <w:b/>
                <w:lang w:val="mk-MK"/>
              </w:rPr>
            </w:pPr>
            <w:r w:rsidRPr="00DE2D51">
              <w:rPr>
                <w:rFonts w:ascii="Arial" w:hAnsi="Arial" w:cs="Arial"/>
                <w:b/>
                <w:lang w:val="mk-MK"/>
              </w:rPr>
              <w:lastRenderedPageBreak/>
              <w:t>Образование</w:t>
            </w:r>
          </w:p>
        </w:tc>
        <w:tc>
          <w:tcPr>
            <w:tcW w:w="5101" w:type="dxa"/>
            <w:shd w:val="clear" w:color="auto" w:fill="99FF66"/>
            <w:vAlign w:val="center"/>
          </w:tcPr>
          <w:p w:rsidR="001F3776" w:rsidRPr="00DE2D51" w:rsidRDefault="001F3776" w:rsidP="00990EBC">
            <w:pPr>
              <w:spacing w:line="276" w:lineRule="auto"/>
              <w:jc w:val="center"/>
              <w:rPr>
                <w:rFonts w:ascii="Arial" w:hAnsi="Arial" w:cs="Arial"/>
                <w:b/>
                <w:lang w:val="mk-MK"/>
              </w:rPr>
            </w:pPr>
            <w:r w:rsidRPr="00DE2D51">
              <w:rPr>
                <w:rFonts w:ascii="Arial" w:hAnsi="Arial" w:cs="Arial"/>
                <w:b/>
                <w:lang w:val="mk-MK"/>
              </w:rPr>
              <w:t>Број на вработени</w:t>
            </w:r>
          </w:p>
        </w:tc>
      </w:tr>
      <w:tr w:rsidR="001F3776" w:rsidRPr="00DE2D51" w:rsidTr="00990EBC">
        <w:tc>
          <w:tcPr>
            <w:tcW w:w="4538" w:type="dxa"/>
            <w:shd w:val="clear" w:color="auto" w:fill="99FF66"/>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Последипломски студии – втор циклус</w:t>
            </w:r>
          </w:p>
        </w:tc>
        <w:tc>
          <w:tcPr>
            <w:tcW w:w="5101" w:type="dxa"/>
            <w:vAlign w:val="center"/>
          </w:tcPr>
          <w:p w:rsidR="001F3776" w:rsidRPr="00DE2D51" w:rsidRDefault="00742AB7" w:rsidP="00990EBC">
            <w:pPr>
              <w:spacing w:line="276" w:lineRule="auto"/>
              <w:jc w:val="center"/>
              <w:rPr>
                <w:rFonts w:ascii="Arial" w:hAnsi="Arial" w:cs="Arial"/>
                <w:lang w:val="mk-MK"/>
              </w:rPr>
            </w:pPr>
            <w:r>
              <w:rPr>
                <w:rFonts w:ascii="Arial" w:hAnsi="Arial" w:cs="Arial"/>
                <w:lang w:val="mk-MK"/>
              </w:rPr>
              <w:t>3</w:t>
            </w:r>
          </w:p>
        </w:tc>
      </w:tr>
      <w:tr w:rsidR="00742AB7" w:rsidRPr="00DE2D51" w:rsidTr="00990EBC">
        <w:tc>
          <w:tcPr>
            <w:tcW w:w="4538" w:type="dxa"/>
            <w:shd w:val="clear" w:color="auto" w:fill="99FF66"/>
            <w:vAlign w:val="center"/>
          </w:tcPr>
          <w:p w:rsidR="00742AB7" w:rsidRPr="00DE2D51" w:rsidRDefault="00742AB7" w:rsidP="00990EBC">
            <w:pPr>
              <w:spacing w:line="276" w:lineRule="auto"/>
              <w:jc w:val="center"/>
              <w:rPr>
                <w:rFonts w:ascii="Arial" w:hAnsi="Arial" w:cs="Arial"/>
                <w:lang w:val="mk-MK"/>
              </w:rPr>
            </w:pPr>
            <w:r>
              <w:rPr>
                <w:rFonts w:ascii="Arial" w:hAnsi="Arial" w:cs="Arial"/>
                <w:lang w:val="mk-MK"/>
              </w:rPr>
              <w:t>Доктор на науки</w:t>
            </w:r>
          </w:p>
        </w:tc>
        <w:tc>
          <w:tcPr>
            <w:tcW w:w="5101" w:type="dxa"/>
            <w:vAlign w:val="center"/>
          </w:tcPr>
          <w:p w:rsidR="00742AB7" w:rsidRPr="00DE2D51" w:rsidRDefault="00742AB7" w:rsidP="00990EBC">
            <w:pPr>
              <w:spacing w:line="276" w:lineRule="auto"/>
              <w:jc w:val="center"/>
              <w:rPr>
                <w:rFonts w:ascii="Arial" w:hAnsi="Arial" w:cs="Arial"/>
                <w:lang w:val="mk-MK"/>
              </w:rPr>
            </w:pPr>
            <w:r>
              <w:rPr>
                <w:rFonts w:ascii="Arial" w:hAnsi="Arial" w:cs="Arial"/>
                <w:lang w:val="mk-MK"/>
              </w:rPr>
              <w:t>1</w:t>
            </w:r>
          </w:p>
        </w:tc>
      </w:tr>
      <w:tr w:rsidR="001F3776" w:rsidRPr="00DE2D51" w:rsidTr="00990EBC">
        <w:tc>
          <w:tcPr>
            <w:tcW w:w="4538" w:type="dxa"/>
            <w:shd w:val="clear" w:color="auto" w:fill="99FF66"/>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Високо образование</w:t>
            </w:r>
          </w:p>
        </w:tc>
        <w:tc>
          <w:tcPr>
            <w:tcW w:w="5101" w:type="dxa"/>
            <w:vAlign w:val="center"/>
          </w:tcPr>
          <w:p w:rsidR="001F3776" w:rsidRPr="00DE2D51" w:rsidRDefault="00934103" w:rsidP="00990EBC">
            <w:pPr>
              <w:spacing w:line="276" w:lineRule="auto"/>
              <w:jc w:val="center"/>
              <w:rPr>
                <w:rFonts w:ascii="Arial" w:hAnsi="Arial" w:cs="Arial"/>
                <w:lang w:val="mk-MK"/>
              </w:rPr>
            </w:pPr>
            <w:r>
              <w:rPr>
                <w:rFonts w:ascii="Arial" w:hAnsi="Arial" w:cs="Arial"/>
                <w:lang w:val="mk-MK"/>
              </w:rPr>
              <w:t>43</w:t>
            </w:r>
          </w:p>
        </w:tc>
      </w:tr>
      <w:tr w:rsidR="001F3776" w:rsidRPr="00DE2D51" w:rsidTr="00990EBC">
        <w:tc>
          <w:tcPr>
            <w:tcW w:w="4538" w:type="dxa"/>
            <w:shd w:val="clear" w:color="auto" w:fill="99FF66"/>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Виша стручна спрема</w:t>
            </w:r>
          </w:p>
        </w:tc>
        <w:tc>
          <w:tcPr>
            <w:tcW w:w="5101"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2</w:t>
            </w:r>
          </w:p>
        </w:tc>
      </w:tr>
      <w:tr w:rsidR="001F3776" w:rsidRPr="00DE2D51" w:rsidTr="00990EBC">
        <w:tc>
          <w:tcPr>
            <w:tcW w:w="4538" w:type="dxa"/>
            <w:shd w:val="clear" w:color="auto" w:fill="99FF66"/>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Средно образование</w:t>
            </w:r>
          </w:p>
        </w:tc>
        <w:tc>
          <w:tcPr>
            <w:tcW w:w="5101"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6</w:t>
            </w:r>
          </w:p>
        </w:tc>
      </w:tr>
      <w:tr w:rsidR="001F3776" w:rsidRPr="00DE2D51" w:rsidTr="00990EBC">
        <w:tc>
          <w:tcPr>
            <w:tcW w:w="4538" w:type="dxa"/>
            <w:shd w:val="clear" w:color="auto" w:fill="99FF66"/>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Основно образование</w:t>
            </w:r>
          </w:p>
        </w:tc>
        <w:tc>
          <w:tcPr>
            <w:tcW w:w="5101" w:type="dxa"/>
            <w:vAlign w:val="center"/>
          </w:tcPr>
          <w:p w:rsidR="001F3776" w:rsidRPr="00DE2D51" w:rsidRDefault="001F3776" w:rsidP="00990EBC">
            <w:pPr>
              <w:spacing w:line="276" w:lineRule="auto"/>
              <w:jc w:val="center"/>
              <w:rPr>
                <w:rFonts w:ascii="Arial" w:hAnsi="Arial" w:cs="Arial"/>
                <w:lang w:val="mk-MK"/>
              </w:rPr>
            </w:pPr>
            <w:r w:rsidRPr="00DE2D51">
              <w:rPr>
                <w:rFonts w:ascii="Arial" w:hAnsi="Arial" w:cs="Arial"/>
                <w:lang w:val="mk-MK"/>
              </w:rPr>
              <w:t>2</w:t>
            </w:r>
          </w:p>
        </w:tc>
      </w:tr>
    </w:tbl>
    <w:p w:rsidR="00742AB7" w:rsidRDefault="00742AB7" w:rsidP="001149C6">
      <w:pPr>
        <w:jc w:val="both"/>
        <w:rPr>
          <w:rFonts w:ascii="Arial" w:hAnsi="Arial" w:cs="Arial"/>
          <w:color w:val="000000" w:themeColor="text1"/>
          <w:lang w:val="mk-MK"/>
        </w:rPr>
      </w:pPr>
    </w:p>
    <w:p w:rsidR="00FF43A8" w:rsidRDefault="00FF43A8" w:rsidP="001149C6">
      <w:pPr>
        <w:jc w:val="both"/>
        <w:rPr>
          <w:rFonts w:ascii="Arial" w:hAnsi="Arial" w:cs="Arial"/>
          <w:color w:val="000000" w:themeColor="text1"/>
          <w:lang w:val="mk-MK"/>
        </w:rPr>
      </w:pPr>
    </w:p>
    <w:p w:rsidR="007C5E88" w:rsidRDefault="007C5E88" w:rsidP="001149C6">
      <w:pPr>
        <w:jc w:val="both"/>
        <w:rPr>
          <w:rFonts w:ascii="Arial" w:hAnsi="Arial" w:cs="Arial"/>
          <w:color w:val="000000" w:themeColor="text1"/>
          <w:lang w:val="mk-MK"/>
        </w:rPr>
      </w:pPr>
    </w:p>
    <w:p w:rsidR="007C5E88" w:rsidRDefault="007C5E88" w:rsidP="001149C6">
      <w:pPr>
        <w:jc w:val="both"/>
        <w:rPr>
          <w:rFonts w:ascii="Arial" w:hAnsi="Arial" w:cs="Arial"/>
          <w:color w:val="000000" w:themeColor="text1"/>
          <w:lang w:val="mk-MK"/>
        </w:rPr>
      </w:pPr>
    </w:p>
    <w:p w:rsidR="007C5E88" w:rsidRDefault="007C5E88" w:rsidP="001149C6">
      <w:pPr>
        <w:jc w:val="both"/>
        <w:rPr>
          <w:rFonts w:ascii="Arial" w:hAnsi="Arial" w:cs="Arial"/>
          <w:color w:val="000000" w:themeColor="text1"/>
          <w:lang w:val="mk-MK"/>
        </w:rPr>
      </w:pPr>
    </w:p>
    <w:p w:rsidR="007C5E88" w:rsidRPr="007F357F" w:rsidRDefault="007C5E88" w:rsidP="001149C6">
      <w:pPr>
        <w:jc w:val="both"/>
        <w:rPr>
          <w:rFonts w:ascii="Arial" w:hAnsi="Arial" w:cs="Arial"/>
          <w:color w:val="000000" w:themeColor="text1"/>
          <w:lang w:val="mk-MK"/>
        </w:rPr>
      </w:pPr>
    </w:p>
    <w:p w:rsidR="00B157A7" w:rsidRPr="007F357F" w:rsidRDefault="00B157A7" w:rsidP="00B157A7">
      <w:pPr>
        <w:ind w:left="-284"/>
        <w:jc w:val="both"/>
        <w:rPr>
          <w:rFonts w:ascii="Arial" w:hAnsi="Arial" w:cs="Arial"/>
          <w:color w:val="000000" w:themeColor="text1"/>
          <w:lang w:val="mk-MK"/>
        </w:rPr>
      </w:pPr>
      <w:r w:rsidRPr="007F357F">
        <w:rPr>
          <w:rFonts w:ascii="Arial" w:hAnsi="Arial" w:cs="Arial"/>
          <w:color w:val="000000" w:themeColor="text1"/>
          <w:lang w:val="mk-MK"/>
        </w:rPr>
        <w:t xml:space="preserve">3.9. </w:t>
      </w:r>
      <w:bookmarkStart w:id="11" w:name="_Hlk25927685"/>
      <w:r w:rsidRPr="007F357F">
        <w:rPr>
          <w:rFonts w:ascii="Arial" w:hAnsi="Arial" w:cs="Arial"/>
          <w:color w:val="000000" w:themeColor="text1"/>
          <w:lang w:val="mk-MK"/>
        </w:rPr>
        <w:t>Вкупни податоци за старосната структура на вработените</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61"/>
        <w:gridCol w:w="4579"/>
      </w:tblGrid>
      <w:tr w:rsidR="001F3776" w:rsidRPr="007F357F" w:rsidTr="00990EBC">
        <w:trPr>
          <w:trHeight w:val="296"/>
          <w:jc w:val="center"/>
        </w:trPr>
        <w:tc>
          <w:tcPr>
            <w:tcW w:w="4536" w:type="dxa"/>
            <w:tcBorders>
              <w:bottom w:val="single" w:sz="4" w:space="0" w:color="000000"/>
            </w:tcBorders>
            <w:shd w:val="clear" w:color="auto" w:fill="99FF66"/>
            <w:vAlign w:val="center"/>
          </w:tcPr>
          <w:bookmarkEnd w:id="11"/>
          <w:p w:rsidR="001F3776" w:rsidRPr="007F357F" w:rsidRDefault="001F3776" w:rsidP="00990EBC">
            <w:pPr>
              <w:spacing w:line="276" w:lineRule="auto"/>
              <w:jc w:val="center"/>
              <w:rPr>
                <w:rFonts w:ascii="Arial" w:hAnsi="Arial" w:cs="Arial"/>
                <w:b/>
                <w:color w:val="000000" w:themeColor="text1"/>
                <w:lang w:val="mk-MK"/>
              </w:rPr>
            </w:pPr>
            <w:r w:rsidRPr="007F357F">
              <w:rPr>
                <w:rFonts w:ascii="Arial" w:hAnsi="Arial" w:cs="Arial"/>
                <w:b/>
                <w:color w:val="000000" w:themeColor="text1"/>
                <w:lang w:val="mk-MK"/>
              </w:rPr>
              <w:t>Години</w:t>
            </w:r>
          </w:p>
        </w:tc>
        <w:tc>
          <w:tcPr>
            <w:tcW w:w="5078" w:type="dxa"/>
            <w:shd w:val="clear" w:color="auto" w:fill="99FF66"/>
            <w:vAlign w:val="center"/>
          </w:tcPr>
          <w:p w:rsidR="001F3776" w:rsidRPr="007F357F" w:rsidRDefault="001F3776" w:rsidP="00990EBC">
            <w:pPr>
              <w:spacing w:line="276" w:lineRule="auto"/>
              <w:jc w:val="center"/>
              <w:rPr>
                <w:rFonts w:ascii="Arial" w:hAnsi="Arial" w:cs="Arial"/>
                <w:b/>
                <w:color w:val="000000" w:themeColor="text1"/>
                <w:lang w:val="mk-MK"/>
              </w:rPr>
            </w:pPr>
            <w:r w:rsidRPr="007F357F">
              <w:rPr>
                <w:rFonts w:ascii="Arial" w:hAnsi="Arial" w:cs="Arial"/>
                <w:b/>
                <w:color w:val="000000" w:themeColor="text1"/>
                <w:lang w:val="mk-MK"/>
              </w:rPr>
              <w:t>Број на вработени</w:t>
            </w:r>
          </w:p>
        </w:tc>
      </w:tr>
      <w:tr w:rsidR="001F3776" w:rsidRPr="007F357F" w:rsidTr="00990EBC">
        <w:trPr>
          <w:jc w:val="center"/>
        </w:trPr>
        <w:tc>
          <w:tcPr>
            <w:tcW w:w="4536" w:type="dxa"/>
            <w:shd w:val="clear" w:color="auto" w:fill="99FF66"/>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20-30</w:t>
            </w:r>
          </w:p>
        </w:tc>
        <w:tc>
          <w:tcPr>
            <w:tcW w:w="5078" w:type="dxa"/>
            <w:vAlign w:val="center"/>
          </w:tcPr>
          <w:p w:rsidR="001F3776" w:rsidRPr="007F357F" w:rsidRDefault="00A019F7"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1</w:t>
            </w:r>
          </w:p>
        </w:tc>
      </w:tr>
      <w:tr w:rsidR="001F3776" w:rsidRPr="007F357F" w:rsidTr="00990EBC">
        <w:trPr>
          <w:jc w:val="center"/>
        </w:trPr>
        <w:tc>
          <w:tcPr>
            <w:tcW w:w="4536" w:type="dxa"/>
            <w:shd w:val="clear" w:color="auto" w:fill="99FF66"/>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31-40</w:t>
            </w:r>
          </w:p>
        </w:tc>
        <w:tc>
          <w:tcPr>
            <w:tcW w:w="5078" w:type="dxa"/>
            <w:vAlign w:val="center"/>
          </w:tcPr>
          <w:p w:rsidR="001F3776" w:rsidRPr="007F357F" w:rsidRDefault="00A019F7"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12</w:t>
            </w:r>
          </w:p>
        </w:tc>
      </w:tr>
      <w:tr w:rsidR="001F3776" w:rsidRPr="007F357F" w:rsidTr="00990EBC">
        <w:trPr>
          <w:jc w:val="center"/>
        </w:trPr>
        <w:tc>
          <w:tcPr>
            <w:tcW w:w="4536" w:type="dxa"/>
            <w:shd w:val="clear" w:color="auto" w:fill="99FF66"/>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41-50</w:t>
            </w:r>
          </w:p>
        </w:tc>
        <w:tc>
          <w:tcPr>
            <w:tcW w:w="5078" w:type="dxa"/>
            <w:vAlign w:val="center"/>
          </w:tcPr>
          <w:p w:rsidR="001F3776" w:rsidRPr="007F357F" w:rsidRDefault="00E303A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26</w:t>
            </w:r>
          </w:p>
        </w:tc>
      </w:tr>
      <w:tr w:rsidR="001F3776" w:rsidRPr="007F357F" w:rsidTr="00990EBC">
        <w:trPr>
          <w:jc w:val="center"/>
        </w:trPr>
        <w:tc>
          <w:tcPr>
            <w:tcW w:w="4536" w:type="dxa"/>
            <w:shd w:val="clear" w:color="auto" w:fill="99FF66"/>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51-60</w:t>
            </w:r>
          </w:p>
        </w:tc>
        <w:tc>
          <w:tcPr>
            <w:tcW w:w="5078" w:type="dxa"/>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1</w:t>
            </w:r>
            <w:r w:rsidR="00E303A6" w:rsidRPr="007F357F">
              <w:rPr>
                <w:rFonts w:ascii="Arial" w:hAnsi="Arial" w:cs="Arial"/>
                <w:color w:val="000000" w:themeColor="text1"/>
                <w:lang w:val="mk-MK"/>
              </w:rPr>
              <w:t>4</w:t>
            </w:r>
          </w:p>
        </w:tc>
      </w:tr>
      <w:tr w:rsidR="001F3776" w:rsidRPr="007F357F" w:rsidTr="00990EBC">
        <w:trPr>
          <w:jc w:val="center"/>
        </w:trPr>
        <w:tc>
          <w:tcPr>
            <w:tcW w:w="4536" w:type="dxa"/>
            <w:shd w:val="clear" w:color="auto" w:fill="99FF66"/>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61-пензија</w:t>
            </w:r>
          </w:p>
        </w:tc>
        <w:tc>
          <w:tcPr>
            <w:tcW w:w="5078" w:type="dxa"/>
            <w:vAlign w:val="center"/>
          </w:tcPr>
          <w:p w:rsidR="001F3776" w:rsidRPr="007F357F" w:rsidRDefault="001F3776" w:rsidP="00990EBC">
            <w:pPr>
              <w:spacing w:line="276" w:lineRule="auto"/>
              <w:jc w:val="center"/>
              <w:rPr>
                <w:rFonts w:ascii="Arial" w:hAnsi="Arial" w:cs="Arial"/>
                <w:color w:val="000000" w:themeColor="text1"/>
                <w:lang w:val="mk-MK"/>
              </w:rPr>
            </w:pPr>
            <w:r w:rsidRPr="007F357F">
              <w:rPr>
                <w:rFonts w:ascii="Arial" w:hAnsi="Arial" w:cs="Arial"/>
                <w:color w:val="000000" w:themeColor="text1"/>
                <w:lang w:val="mk-MK"/>
              </w:rPr>
              <w:t>4</w:t>
            </w:r>
          </w:p>
        </w:tc>
      </w:tr>
    </w:tbl>
    <w:p w:rsidR="00CA7A7B" w:rsidRDefault="00CA7A7B" w:rsidP="00B157A7">
      <w:pPr>
        <w:jc w:val="both"/>
        <w:rPr>
          <w:rFonts w:ascii="Arial" w:hAnsi="Arial" w:cs="Arial"/>
          <w:lang w:val="mk-MK"/>
        </w:rPr>
      </w:pPr>
    </w:p>
    <w:p w:rsidR="00B157A7" w:rsidRPr="00DE2D51" w:rsidRDefault="00B157A7" w:rsidP="00B157A7">
      <w:pPr>
        <w:jc w:val="both"/>
        <w:rPr>
          <w:rFonts w:ascii="Arial" w:hAnsi="Arial" w:cs="Arial"/>
          <w:lang w:val="en-GB"/>
        </w:rPr>
      </w:pPr>
      <w:r w:rsidRPr="00DE2D51">
        <w:rPr>
          <w:rFonts w:ascii="Arial" w:hAnsi="Arial" w:cs="Arial"/>
          <w:lang w:val="mk-MK"/>
        </w:rPr>
        <w:t xml:space="preserve">3.10. </w:t>
      </w:r>
      <w:bookmarkStart w:id="12" w:name="_Hlk25927727"/>
      <w:r w:rsidRPr="00DE2D51">
        <w:rPr>
          <w:rFonts w:ascii="Arial" w:hAnsi="Arial" w:cs="Arial"/>
          <w:lang w:val="mk-MK"/>
        </w:rPr>
        <w:t>Податоци за учениците во основното училиште</w:t>
      </w:r>
      <w:bookmarkEnd w:id="12"/>
    </w:p>
    <w:tbl>
      <w:tblPr>
        <w:tblW w:w="10348" w:type="dxa"/>
        <w:tblInd w:w="-601" w:type="dxa"/>
        <w:tblLayout w:type="fixed"/>
        <w:tblLook w:val="0000" w:firstRow="0" w:lastRow="0" w:firstColumn="0" w:lastColumn="0" w:noHBand="0" w:noVBand="0"/>
      </w:tblPr>
      <w:tblGrid>
        <w:gridCol w:w="880"/>
        <w:gridCol w:w="1276"/>
        <w:gridCol w:w="1559"/>
        <w:gridCol w:w="822"/>
        <w:gridCol w:w="737"/>
        <w:gridCol w:w="709"/>
        <w:gridCol w:w="567"/>
        <w:gridCol w:w="567"/>
        <w:gridCol w:w="425"/>
        <w:gridCol w:w="425"/>
        <w:gridCol w:w="426"/>
        <w:gridCol w:w="425"/>
        <w:gridCol w:w="425"/>
        <w:gridCol w:w="538"/>
        <w:gridCol w:w="567"/>
      </w:tblGrid>
      <w:tr w:rsidR="00B157A7" w:rsidRPr="00DE2D51" w:rsidTr="00BE688C">
        <w:trPr>
          <w:trHeight w:val="330"/>
        </w:trPr>
        <w:tc>
          <w:tcPr>
            <w:tcW w:w="880" w:type="dxa"/>
            <w:vMerge w:val="restart"/>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Одд.</w:t>
            </w:r>
          </w:p>
        </w:tc>
        <w:tc>
          <w:tcPr>
            <w:tcW w:w="1276" w:type="dxa"/>
            <w:vMerge w:val="restart"/>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Број на пара-лелки</w:t>
            </w:r>
          </w:p>
        </w:tc>
        <w:tc>
          <w:tcPr>
            <w:tcW w:w="1559" w:type="dxa"/>
            <w:vMerge w:val="restart"/>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Број</w:t>
            </w:r>
          </w:p>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 xml:space="preserve"> на </w:t>
            </w:r>
          </w:p>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ученици</w:t>
            </w:r>
          </w:p>
        </w:tc>
        <w:tc>
          <w:tcPr>
            <w:tcW w:w="6633" w:type="dxa"/>
            <w:gridSpan w:val="12"/>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Етничка и родова структура на учениците</w:t>
            </w:r>
          </w:p>
        </w:tc>
      </w:tr>
      <w:tr w:rsidR="00B157A7" w:rsidRPr="00DE2D51" w:rsidTr="00BE688C">
        <w:trPr>
          <w:trHeight w:val="330"/>
        </w:trPr>
        <w:tc>
          <w:tcPr>
            <w:tcW w:w="880" w:type="dxa"/>
            <w:vMerge/>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p>
        </w:tc>
        <w:tc>
          <w:tcPr>
            <w:tcW w:w="1276" w:type="dxa"/>
            <w:vMerge/>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p>
        </w:tc>
        <w:tc>
          <w:tcPr>
            <w:tcW w:w="1559" w:type="dxa"/>
            <w:vMerge/>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p>
        </w:tc>
        <w:tc>
          <w:tcPr>
            <w:tcW w:w="1559" w:type="dxa"/>
            <w:gridSpan w:val="2"/>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Македонци</w:t>
            </w:r>
          </w:p>
        </w:tc>
        <w:tc>
          <w:tcPr>
            <w:tcW w:w="1276" w:type="dxa"/>
            <w:gridSpan w:val="2"/>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Албанци</w:t>
            </w:r>
          </w:p>
        </w:tc>
        <w:tc>
          <w:tcPr>
            <w:tcW w:w="992" w:type="dxa"/>
            <w:gridSpan w:val="2"/>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Турци</w:t>
            </w:r>
          </w:p>
        </w:tc>
        <w:tc>
          <w:tcPr>
            <w:tcW w:w="851" w:type="dxa"/>
            <w:gridSpan w:val="2"/>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Срби</w:t>
            </w:r>
          </w:p>
        </w:tc>
        <w:tc>
          <w:tcPr>
            <w:tcW w:w="850" w:type="dxa"/>
            <w:gridSpan w:val="2"/>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Роми</w:t>
            </w:r>
          </w:p>
        </w:tc>
        <w:tc>
          <w:tcPr>
            <w:tcW w:w="1105" w:type="dxa"/>
            <w:gridSpan w:val="2"/>
            <w:tcBorders>
              <w:top w:val="single" w:sz="4" w:space="0" w:color="000000"/>
              <w:left w:val="single" w:sz="4" w:space="0" w:color="auto"/>
              <w:bottom w:val="single" w:sz="4" w:space="0" w:color="000000"/>
              <w:right w:val="single" w:sz="4" w:space="0" w:color="000000"/>
            </w:tcBorders>
            <w:shd w:val="clear" w:color="auto" w:fill="auto"/>
          </w:tcPr>
          <w:p w:rsidR="00B157A7" w:rsidRPr="00DE2D51" w:rsidRDefault="00B157A7" w:rsidP="00BE688C">
            <w:pPr>
              <w:suppressAutoHyphens/>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други</w:t>
            </w:r>
          </w:p>
        </w:tc>
      </w:tr>
      <w:tr w:rsidR="00B157A7" w:rsidRPr="00DE2D51" w:rsidTr="00C83022">
        <w:trPr>
          <w:trHeight w:val="330"/>
        </w:trPr>
        <w:tc>
          <w:tcPr>
            <w:tcW w:w="880" w:type="dxa"/>
            <w:vMerge/>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p>
        </w:tc>
        <w:tc>
          <w:tcPr>
            <w:tcW w:w="1276" w:type="dxa"/>
            <w:vMerge/>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p>
        </w:tc>
        <w:tc>
          <w:tcPr>
            <w:tcW w:w="1559" w:type="dxa"/>
            <w:vMerge/>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uppressAutoHyphens/>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uppressAutoHyphens/>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м</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ж</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rsidR="00B157A7" w:rsidRPr="00C83022" w:rsidRDefault="00C83022" w:rsidP="00BE688C">
            <w:pPr>
              <w:snapToGrid w:val="0"/>
              <w:spacing w:after="0" w:line="240" w:lineRule="auto"/>
              <w:jc w:val="both"/>
              <w:rPr>
                <w:rFonts w:ascii="Arial" w:hAnsi="Arial" w:cs="Arial"/>
                <w:lang w:val="mk-MK"/>
              </w:rPr>
            </w:pPr>
            <w:r w:rsidRPr="00C83022">
              <w:rPr>
                <w:rFonts w:ascii="Arial" w:hAnsi="Arial" w:cs="Arial"/>
                <w:lang w:val="mk-MK"/>
              </w:rPr>
              <w:t>60</w:t>
            </w:r>
          </w:p>
        </w:tc>
        <w:tc>
          <w:tcPr>
            <w:tcW w:w="822" w:type="dxa"/>
            <w:tcBorders>
              <w:top w:val="single" w:sz="4" w:space="0" w:color="000000"/>
              <w:left w:val="single" w:sz="4" w:space="0" w:color="000000"/>
              <w:bottom w:val="single" w:sz="4" w:space="0" w:color="000000"/>
            </w:tcBorders>
            <w:shd w:val="clear" w:color="auto" w:fill="auto"/>
          </w:tcPr>
          <w:p w:rsidR="00B157A7" w:rsidRPr="00FA232B"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r w:rsidR="00FA232B">
              <w:rPr>
                <w:rFonts w:ascii="Arial" w:hAnsi="Arial" w:cs="Arial"/>
                <w:color w:val="000000"/>
                <w:lang w:val="en-GB"/>
              </w:rPr>
              <w:t>5</w:t>
            </w:r>
          </w:p>
        </w:tc>
        <w:tc>
          <w:tcPr>
            <w:tcW w:w="737" w:type="dxa"/>
            <w:tcBorders>
              <w:top w:val="single" w:sz="4" w:space="0" w:color="000000"/>
              <w:left w:val="single" w:sz="4" w:space="0" w:color="000000"/>
              <w:bottom w:val="single" w:sz="4" w:space="0" w:color="000000"/>
            </w:tcBorders>
            <w:shd w:val="clear" w:color="auto" w:fill="auto"/>
          </w:tcPr>
          <w:p w:rsidR="00B157A7" w:rsidRPr="00C83022" w:rsidRDefault="00C83022" w:rsidP="00BE688C">
            <w:pPr>
              <w:snapToGrid w:val="0"/>
              <w:spacing w:after="0" w:line="240" w:lineRule="auto"/>
              <w:jc w:val="both"/>
              <w:rPr>
                <w:rFonts w:ascii="Arial" w:hAnsi="Arial" w:cs="Arial"/>
                <w:color w:val="000000"/>
                <w:lang w:val="mk-MK"/>
              </w:rPr>
            </w:pPr>
            <w:r>
              <w:rPr>
                <w:rFonts w:ascii="Arial" w:hAnsi="Arial" w:cs="Arial"/>
                <w:color w:val="000000"/>
                <w:lang w:val="mk-MK"/>
              </w:rPr>
              <w:t>30</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ind w:right="-250" w:firstLine="175"/>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ind w:right="-250" w:firstLine="175"/>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FA232B" w:rsidP="00BE688C">
            <w:pPr>
              <w:snapToGrid w:val="0"/>
              <w:spacing w:after="0" w:line="240" w:lineRule="auto"/>
              <w:jc w:val="both"/>
              <w:rPr>
                <w:rFonts w:ascii="Arial" w:hAnsi="Arial" w:cs="Arial"/>
                <w:color w:val="000000"/>
                <w:lang w:val="en-GB"/>
              </w:rPr>
            </w:pPr>
            <w:r>
              <w:rPr>
                <w:rFonts w:ascii="Arial" w:hAnsi="Arial" w:cs="Arial"/>
                <w:color w:val="000000"/>
                <w:lang w:val="en-GB"/>
              </w:rPr>
              <w:t>3</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II</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54</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26</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24</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935742"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III</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75</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39</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34</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I-III</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8</w:t>
            </w:r>
          </w:p>
        </w:tc>
        <w:tc>
          <w:tcPr>
            <w:tcW w:w="1559" w:type="dxa"/>
            <w:tcBorders>
              <w:top w:val="single" w:sz="4" w:space="0" w:color="000000"/>
              <w:left w:val="single" w:sz="4" w:space="0" w:color="000000"/>
              <w:bottom w:val="single" w:sz="4" w:space="0" w:color="000000"/>
            </w:tcBorders>
            <w:shd w:val="clear" w:color="auto" w:fill="auto"/>
          </w:tcPr>
          <w:p w:rsidR="00B157A7" w:rsidRPr="00C83022"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18</w:t>
            </w:r>
            <w:r w:rsidR="00C83022">
              <w:rPr>
                <w:rFonts w:ascii="Arial" w:hAnsi="Arial" w:cs="Arial"/>
                <w:color w:val="548DD4" w:themeColor="text2" w:themeTint="99"/>
                <w:lang w:val="mk-MK"/>
              </w:rPr>
              <w:t>9</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90</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8</w:t>
            </w:r>
            <w:r w:rsidR="00FA232B">
              <w:rPr>
                <w:rFonts w:ascii="Arial" w:hAnsi="Arial" w:cs="Arial"/>
                <w:color w:val="548DD4" w:themeColor="text2" w:themeTint="99"/>
                <w:lang w:val="en-GB"/>
              </w:rPr>
              <w:t>8</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FA232B" w:rsidP="00BE688C">
            <w:pPr>
              <w:snapToGrid w:val="0"/>
              <w:spacing w:after="0" w:line="240" w:lineRule="auto"/>
              <w:jc w:val="both"/>
              <w:rPr>
                <w:rFonts w:ascii="Arial" w:hAnsi="Arial" w:cs="Arial"/>
                <w:color w:val="548DD4" w:themeColor="text2" w:themeTint="99"/>
                <w:lang w:val="en-GB"/>
              </w:rPr>
            </w:pPr>
            <w:r>
              <w:rPr>
                <w:rFonts w:ascii="Arial" w:hAnsi="Arial" w:cs="Arial"/>
                <w:color w:val="548DD4" w:themeColor="text2" w:themeTint="99"/>
                <w:lang w:val="en-GB"/>
              </w:rPr>
              <w:t>4</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AB2D76"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r>
      <w:tr w:rsidR="00B157A7" w:rsidRPr="00DE2D51" w:rsidTr="00C83022">
        <w:trPr>
          <w:trHeight w:val="285"/>
        </w:trPr>
        <w:tc>
          <w:tcPr>
            <w:tcW w:w="880"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IV</w:t>
            </w:r>
          </w:p>
        </w:tc>
        <w:tc>
          <w:tcPr>
            <w:tcW w:w="1276"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75</w:t>
            </w:r>
          </w:p>
        </w:tc>
        <w:tc>
          <w:tcPr>
            <w:tcW w:w="822"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37</w:t>
            </w:r>
          </w:p>
        </w:tc>
        <w:tc>
          <w:tcPr>
            <w:tcW w:w="737"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32</w:t>
            </w:r>
          </w:p>
        </w:tc>
        <w:tc>
          <w:tcPr>
            <w:tcW w:w="709"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auto"/>
              <w:left w:val="single" w:sz="4" w:space="0" w:color="auto"/>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538" w:type="dxa"/>
            <w:tcBorders>
              <w:top w:val="single" w:sz="4" w:space="0" w:color="auto"/>
              <w:left w:val="single" w:sz="4" w:space="0" w:color="auto"/>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rsidTr="00C83022">
        <w:tc>
          <w:tcPr>
            <w:tcW w:w="880"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V</w:t>
            </w:r>
          </w:p>
        </w:tc>
        <w:tc>
          <w:tcPr>
            <w:tcW w:w="1276"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auto"/>
              <w:left w:val="single" w:sz="4" w:space="0" w:color="000000"/>
              <w:bottom w:val="single" w:sz="4" w:space="0" w:color="auto"/>
            </w:tcBorders>
            <w:shd w:val="clear" w:color="auto" w:fill="auto"/>
          </w:tcPr>
          <w:p w:rsidR="00B157A7" w:rsidRPr="00DE2D51" w:rsidRDefault="00341704"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76</w:t>
            </w:r>
          </w:p>
        </w:tc>
        <w:tc>
          <w:tcPr>
            <w:tcW w:w="822" w:type="dxa"/>
            <w:tcBorders>
              <w:top w:val="single" w:sz="4" w:space="0" w:color="auto"/>
              <w:left w:val="single" w:sz="4" w:space="0" w:color="000000"/>
              <w:bottom w:val="single" w:sz="4" w:space="0" w:color="auto"/>
            </w:tcBorders>
            <w:shd w:val="clear" w:color="auto" w:fill="auto"/>
          </w:tcPr>
          <w:p w:rsidR="00B157A7" w:rsidRPr="00DE2D51" w:rsidRDefault="004E6B6B"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r w:rsidR="005B1105" w:rsidRPr="00DE2D51">
              <w:rPr>
                <w:rFonts w:ascii="Arial" w:hAnsi="Arial" w:cs="Arial"/>
                <w:color w:val="000000"/>
                <w:lang w:val="en-GB"/>
              </w:rPr>
              <w:t>2</w:t>
            </w:r>
          </w:p>
        </w:tc>
        <w:tc>
          <w:tcPr>
            <w:tcW w:w="737" w:type="dxa"/>
            <w:tcBorders>
              <w:top w:val="single" w:sz="4" w:space="0" w:color="auto"/>
              <w:left w:val="single" w:sz="4" w:space="0" w:color="000000"/>
              <w:bottom w:val="single" w:sz="4" w:space="0" w:color="auto"/>
            </w:tcBorders>
            <w:shd w:val="clear" w:color="auto" w:fill="auto"/>
          </w:tcPr>
          <w:p w:rsidR="00B157A7" w:rsidRPr="00DE2D51" w:rsidRDefault="005B1105"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36</w:t>
            </w:r>
          </w:p>
        </w:tc>
        <w:tc>
          <w:tcPr>
            <w:tcW w:w="709" w:type="dxa"/>
            <w:tcBorders>
              <w:top w:val="single" w:sz="4" w:space="0" w:color="auto"/>
              <w:left w:val="single" w:sz="4" w:space="0" w:color="000000"/>
              <w:bottom w:val="single" w:sz="4" w:space="0" w:color="auto"/>
            </w:tcBorders>
            <w:shd w:val="clear" w:color="auto" w:fill="auto"/>
          </w:tcPr>
          <w:p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auto"/>
              <w:left w:val="single" w:sz="4" w:space="0" w:color="000000"/>
              <w:bottom w:val="single" w:sz="4" w:space="0" w:color="auto"/>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auto"/>
              <w:left w:val="single" w:sz="4" w:space="0" w:color="000000"/>
              <w:bottom w:val="single" w:sz="4" w:space="0" w:color="auto"/>
              <w:right w:val="single" w:sz="4" w:space="0" w:color="auto"/>
            </w:tcBorders>
            <w:shd w:val="clear" w:color="auto" w:fill="auto"/>
          </w:tcPr>
          <w:p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425" w:type="dxa"/>
            <w:tcBorders>
              <w:top w:val="single" w:sz="4" w:space="0" w:color="auto"/>
              <w:left w:val="single" w:sz="4" w:space="0" w:color="auto"/>
              <w:bottom w:val="single" w:sz="4" w:space="0" w:color="auto"/>
            </w:tcBorders>
            <w:shd w:val="clear" w:color="auto" w:fill="auto"/>
          </w:tcPr>
          <w:p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538" w:type="dxa"/>
            <w:tcBorders>
              <w:top w:val="single" w:sz="4" w:space="0" w:color="auto"/>
              <w:left w:val="single" w:sz="4" w:space="0" w:color="auto"/>
              <w:bottom w:val="single" w:sz="4" w:space="0" w:color="auto"/>
            </w:tcBorders>
            <w:shd w:val="clear" w:color="auto" w:fill="auto"/>
          </w:tcPr>
          <w:p w:rsidR="00B157A7" w:rsidRPr="00DE2D51" w:rsidRDefault="00E10CED"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auto"/>
              <w:left w:val="single" w:sz="4" w:space="0" w:color="000000"/>
              <w:bottom w:val="single" w:sz="4" w:space="0" w:color="auto"/>
              <w:right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rsidTr="00C83022">
        <w:tc>
          <w:tcPr>
            <w:tcW w:w="880" w:type="dxa"/>
            <w:tcBorders>
              <w:top w:val="single" w:sz="4" w:space="0" w:color="auto"/>
              <w:left w:val="single" w:sz="4" w:space="0" w:color="000000"/>
              <w:bottom w:val="single" w:sz="4" w:space="0" w:color="000000"/>
            </w:tcBorders>
            <w:shd w:val="clear" w:color="auto" w:fill="auto"/>
          </w:tcPr>
          <w:p w:rsidR="00B157A7" w:rsidRPr="00DE2D51" w:rsidRDefault="00B157A7" w:rsidP="00BE688C">
            <w:pPr>
              <w:suppressAutoHyphens/>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IV-V</w:t>
            </w:r>
          </w:p>
        </w:tc>
        <w:tc>
          <w:tcPr>
            <w:tcW w:w="1276" w:type="dxa"/>
            <w:tcBorders>
              <w:top w:val="single" w:sz="4" w:space="0" w:color="auto"/>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w:t>
            </w:r>
          </w:p>
        </w:tc>
        <w:tc>
          <w:tcPr>
            <w:tcW w:w="1559" w:type="dxa"/>
            <w:tcBorders>
              <w:top w:val="single" w:sz="4" w:space="0" w:color="auto"/>
              <w:left w:val="single" w:sz="4" w:space="0" w:color="000000"/>
              <w:bottom w:val="single" w:sz="4" w:space="0" w:color="000000"/>
            </w:tcBorders>
            <w:shd w:val="clear" w:color="auto" w:fill="auto"/>
          </w:tcPr>
          <w:p w:rsidR="00B157A7" w:rsidRPr="00DA2CFA" w:rsidRDefault="00B66FF3"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en-GB"/>
              </w:rPr>
              <w:t>1</w:t>
            </w:r>
            <w:r w:rsidR="00DA2CFA">
              <w:rPr>
                <w:rFonts w:ascii="Arial" w:hAnsi="Arial" w:cs="Arial"/>
                <w:color w:val="548DD4" w:themeColor="text2" w:themeTint="99"/>
                <w:lang w:val="mk-MK"/>
              </w:rPr>
              <w:t>51</w:t>
            </w:r>
          </w:p>
        </w:tc>
        <w:tc>
          <w:tcPr>
            <w:tcW w:w="822" w:type="dxa"/>
            <w:tcBorders>
              <w:top w:val="single" w:sz="4" w:space="0" w:color="auto"/>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69</w:t>
            </w:r>
          </w:p>
        </w:tc>
        <w:tc>
          <w:tcPr>
            <w:tcW w:w="737" w:type="dxa"/>
            <w:tcBorders>
              <w:top w:val="single" w:sz="4" w:space="0" w:color="auto"/>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68</w:t>
            </w:r>
          </w:p>
        </w:tc>
        <w:tc>
          <w:tcPr>
            <w:tcW w:w="709" w:type="dxa"/>
            <w:tcBorders>
              <w:top w:val="single" w:sz="4" w:space="0" w:color="auto"/>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auto"/>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en-GB"/>
              </w:rPr>
            </w:pPr>
          </w:p>
        </w:tc>
        <w:tc>
          <w:tcPr>
            <w:tcW w:w="567" w:type="dxa"/>
            <w:tcBorders>
              <w:top w:val="single" w:sz="4" w:space="0" w:color="auto"/>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auto"/>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auto"/>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en-GB"/>
              </w:rPr>
            </w:pPr>
          </w:p>
        </w:tc>
        <w:tc>
          <w:tcPr>
            <w:tcW w:w="426" w:type="dxa"/>
            <w:tcBorders>
              <w:top w:val="single" w:sz="4" w:space="0" w:color="auto"/>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auto"/>
              <w:left w:val="single" w:sz="4" w:space="0" w:color="000000"/>
              <w:bottom w:val="single" w:sz="4" w:space="0" w:color="000000"/>
              <w:right w:val="single" w:sz="4" w:space="0" w:color="auto"/>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4</w:t>
            </w:r>
          </w:p>
        </w:tc>
        <w:tc>
          <w:tcPr>
            <w:tcW w:w="425" w:type="dxa"/>
            <w:tcBorders>
              <w:top w:val="single" w:sz="4" w:space="0" w:color="auto"/>
              <w:left w:val="single" w:sz="4" w:space="0" w:color="auto"/>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5</w:t>
            </w:r>
          </w:p>
        </w:tc>
        <w:tc>
          <w:tcPr>
            <w:tcW w:w="538" w:type="dxa"/>
            <w:tcBorders>
              <w:top w:val="single" w:sz="4" w:space="0" w:color="auto"/>
              <w:left w:val="single" w:sz="4" w:space="0" w:color="auto"/>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67" w:type="dxa"/>
            <w:tcBorders>
              <w:top w:val="single" w:sz="4" w:space="0" w:color="auto"/>
              <w:left w:val="single" w:sz="4" w:space="0" w:color="000000"/>
              <w:bottom w:val="single" w:sz="4" w:space="0" w:color="000000"/>
              <w:right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en-GB"/>
              </w:rPr>
            </w:pP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VI</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7</w:t>
            </w:r>
            <w:r w:rsidR="007D0A82" w:rsidRPr="00DE2D51">
              <w:rPr>
                <w:rFonts w:ascii="Arial" w:hAnsi="Arial" w:cs="Arial"/>
                <w:color w:val="000000"/>
                <w:lang w:val="mk-MK"/>
              </w:rPr>
              <w:t>1</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35</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27</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66FF3"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2</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 xml:space="preserve">VII </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7</w:t>
            </w:r>
            <w:r w:rsidR="007D0A82" w:rsidRPr="00DE2D51">
              <w:rPr>
                <w:rFonts w:ascii="Arial" w:hAnsi="Arial" w:cs="Arial"/>
                <w:color w:val="000000"/>
                <w:lang w:val="mk-MK"/>
              </w:rPr>
              <w:t>6</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44</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26</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2</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t xml:space="preserve">VI-VII </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en-GB"/>
              </w:rPr>
              <w:t>14</w:t>
            </w:r>
            <w:r w:rsidR="00341704" w:rsidRPr="00DE2D51">
              <w:rPr>
                <w:rFonts w:ascii="Arial" w:hAnsi="Arial" w:cs="Arial"/>
                <w:color w:val="548DD4" w:themeColor="text2" w:themeTint="99"/>
                <w:lang w:val="mk-MK"/>
              </w:rPr>
              <w:t>7</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79</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53</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3</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7D0A82"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mk-MK"/>
              </w:rPr>
              <w:t>4</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VIII</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8</w:t>
            </w:r>
            <w:r w:rsidR="007D0A82" w:rsidRPr="00DE2D51">
              <w:rPr>
                <w:rFonts w:ascii="Arial" w:hAnsi="Arial" w:cs="Arial"/>
                <w:color w:val="000000"/>
                <w:lang w:val="mk-MK"/>
              </w:rPr>
              <w:t>1</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42</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31</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2</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000000"/>
                <w:lang w:val="mk-MK"/>
              </w:rPr>
            </w:pPr>
            <w:r w:rsidRPr="00DE2D51">
              <w:rPr>
                <w:rFonts w:ascii="Arial" w:hAnsi="Arial" w:cs="Arial"/>
                <w:b/>
                <w:bCs/>
                <w:color w:val="000000"/>
                <w:lang w:val="mk-MK"/>
              </w:rPr>
              <w:t>IX</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mk-MK"/>
              </w:rPr>
            </w:pPr>
            <w:r w:rsidRPr="00DE2D51">
              <w:rPr>
                <w:rFonts w:ascii="Arial" w:hAnsi="Arial" w:cs="Arial"/>
                <w:color w:val="000000"/>
                <w:lang w:val="en-GB"/>
              </w:rPr>
              <w:t>7</w:t>
            </w:r>
            <w:r w:rsidR="007D0A82" w:rsidRPr="00DE2D51">
              <w:rPr>
                <w:rFonts w:ascii="Arial" w:hAnsi="Arial" w:cs="Arial"/>
                <w:color w:val="000000"/>
                <w:lang w:val="mk-MK"/>
              </w:rPr>
              <w:t>8</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39</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29</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0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2</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7D0A82" w:rsidP="00BE688C">
            <w:pPr>
              <w:snapToGrid w:val="0"/>
              <w:spacing w:after="0" w:line="240" w:lineRule="auto"/>
              <w:jc w:val="both"/>
              <w:rPr>
                <w:rFonts w:ascii="Arial" w:hAnsi="Arial" w:cs="Arial"/>
                <w:color w:val="000000"/>
                <w:lang w:val="mk-MK"/>
              </w:rPr>
            </w:pPr>
            <w:r w:rsidRPr="00DE2D51">
              <w:rPr>
                <w:rFonts w:ascii="Arial" w:hAnsi="Arial" w:cs="Arial"/>
                <w:color w:val="000000"/>
                <w:lang w:val="mk-MK"/>
              </w:rPr>
              <w:t>4</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000000"/>
                <w:lang w:val="en-GB"/>
              </w:rPr>
            </w:pPr>
            <w:r w:rsidRPr="00DE2D51">
              <w:rPr>
                <w:rFonts w:ascii="Arial" w:hAnsi="Arial" w:cs="Arial"/>
                <w:color w:val="000000"/>
                <w:lang w:val="en-GB"/>
              </w:rPr>
              <w:t>1</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548DD4" w:themeColor="text2" w:themeTint="99"/>
                <w:lang w:val="mk-MK"/>
              </w:rPr>
            </w:pPr>
            <w:r w:rsidRPr="00DE2D51">
              <w:rPr>
                <w:rFonts w:ascii="Arial" w:hAnsi="Arial" w:cs="Arial"/>
                <w:b/>
                <w:bCs/>
                <w:color w:val="548DD4" w:themeColor="text2" w:themeTint="99"/>
                <w:lang w:val="mk-MK"/>
              </w:rPr>
              <w:lastRenderedPageBreak/>
              <w:t>VIII- IX</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w:t>
            </w:r>
          </w:p>
        </w:tc>
        <w:tc>
          <w:tcPr>
            <w:tcW w:w="155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en-GB"/>
              </w:rPr>
              <w:t>159</w:t>
            </w:r>
          </w:p>
        </w:tc>
        <w:tc>
          <w:tcPr>
            <w:tcW w:w="822"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81</w:t>
            </w:r>
          </w:p>
        </w:tc>
        <w:tc>
          <w:tcPr>
            <w:tcW w:w="73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60</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2</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548DD4" w:themeColor="text2" w:themeTint="99"/>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7D0A82"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mk-MK"/>
              </w:rPr>
              <w:t>4</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7D0A82" w:rsidP="00BE688C">
            <w:pPr>
              <w:snapToGrid w:val="0"/>
              <w:spacing w:after="0" w:line="240" w:lineRule="auto"/>
              <w:jc w:val="both"/>
              <w:rPr>
                <w:rFonts w:ascii="Arial" w:hAnsi="Arial" w:cs="Arial"/>
                <w:color w:val="548DD4" w:themeColor="text2" w:themeTint="99"/>
                <w:lang w:val="mk-MK"/>
              </w:rPr>
            </w:pPr>
            <w:r w:rsidRPr="00DE2D51">
              <w:rPr>
                <w:rFonts w:ascii="Arial" w:hAnsi="Arial" w:cs="Arial"/>
                <w:color w:val="548DD4" w:themeColor="text2" w:themeTint="99"/>
                <w:lang w:val="mk-MK"/>
              </w:rPr>
              <w:t>6</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F34119" w:rsidP="00BE688C">
            <w:pPr>
              <w:snapToGrid w:val="0"/>
              <w:spacing w:after="0" w:line="240" w:lineRule="auto"/>
              <w:jc w:val="both"/>
              <w:rPr>
                <w:rFonts w:ascii="Arial" w:hAnsi="Arial" w:cs="Arial"/>
                <w:color w:val="548DD4" w:themeColor="text2" w:themeTint="99"/>
                <w:lang w:val="en-GB"/>
              </w:rPr>
            </w:pPr>
            <w:r w:rsidRPr="00DE2D51">
              <w:rPr>
                <w:rFonts w:ascii="Arial" w:hAnsi="Arial" w:cs="Arial"/>
                <w:color w:val="548DD4" w:themeColor="text2" w:themeTint="99"/>
                <w:lang w:val="en-GB"/>
              </w:rPr>
              <w:t>1</w:t>
            </w:r>
          </w:p>
        </w:tc>
      </w:tr>
      <w:tr w:rsidR="00B157A7" w:rsidRPr="00DE2D51" w:rsidTr="00C83022">
        <w:tc>
          <w:tcPr>
            <w:tcW w:w="880"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center"/>
              <w:rPr>
                <w:rFonts w:ascii="Arial" w:hAnsi="Arial" w:cs="Arial"/>
                <w:b/>
                <w:bCs/>
                <w:color w:val="C00000"/>
                <w:lang w:val="mk-MK"/>
              </w:rPr>
            </w:pPr>
            <w:r w:rsidRPr="00DE2D51">
              <w:rPr>
                <w:rFonts w:ascii="Arial" w:hAnsi="Arial" w:cs="Arial"/>
                <w:b/>
                <w:bCs/>
                <w:color w:val="C00000"/>
                <w:lang w:val="mk-MK"/>
              </w:rPr>
              <w:t>VI-IX</w:t>
            </w:r>
          </w:p>
        </w:tc>
        <w:tc>
          <w:tcPr>
            <w:tcW w:w="1276" w:type="dxa"/>
            <w:tcBorders>
              <w:top w:val="single" w:sz="4" w:space="0" w:color="000000"/>
              <w:left w:val="single" w:sz="4" w:space="0" w:color="000000"/>
              <w:bottom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12</w:t>
            </w:r>
          </w:p>
        </w:tc>
        <w:tc>
          <w:tcPr>
            <w:tcW w:w="1559" w:type="dxa"/>
            <w:tcBorders>
              <w:top w:val="single" w:sz="4" w:space="0" w:color="000000"/>
              <w:left w:val="single" w:sz="4" w:space="0" w:color="000000"/>
              <w:bottom w:val="single" w:sz="4" w:space="0" w:color="000000"/>
            </w:tcBorders>
            <w:shd w:val="clear" w:color="auto" w:fill="auto"/>
          </w:tcPr>
          <w:p w:rsidR="00B157A7" w:rsidRPr="005F597F" w:rsidRDefault="005F597F" w:rsidP="00BE688C">
            <w:pPr>
              <w:snapToGrid w:val="0"/>
              <w:spacing w:after="0" w:line="240" w:lineRule="auto"/>
              <w:jc w:val="both"/>
              <w:rPr>
                <w:rFonts w:ascii="Arial" w:hAnsi="Arial" w:cs="Arial"/>
                <w:color w:val="C00000"/>
                <w:lang w:val="mk-MK"/>
              </w:rPr>
            </w:pPr>
            <w:r>
              <w:rPr>
                <w:rFonts w:ascii="Arial" w:hAnsi="Arial" w:cs="Arial"/>
                <w:color w:val="C00000"/>
                <w:lang w:val="en-GB"/>
              </w:rPr>
              <w:t>306</w:t>
            </w:r>
            <w:r>
              <w:rPr>
                <w:rFonts w:ascii="Arial" w:hAnsi="Arial" w:cs="Arial"/>
                <w:color w:val="C00000"/>
                <w:lang w:val="mk-MK"/>
              </w:rPr>
              <w:t xml:space="preserve"> </w:t>
            </w:r>
          </w:p>
        </w:tc>
        <w:tc>
          <w:tcPr>
            <w:tcW w:w="822" w:type="dxa"/>
            <w:tcBorders>
              <w:top w:val="single" w:sz="4" w:space="0" w:color="000000"/>
              <w:left w:val="single" w:sz="4" w:space="0" w:color="000000"/>
              <w:bottom w:val="single" w:sz="4" w:space="0" w:color="000000"/>
            </w:tcBorders>
            <w:shd w:val="clear" w:color="auto" w:fill="auto"/>
          </w:tcPr>
          <w:p w:rsidR="00B157A7" w:rsidRPr="005F597F" w:rsidRDefault="0083196B" w:rsidP="00BE688C">
            <w:pPr>
              <w:snapToGrid w:val="0"/>
              <w:spacing w:after="0" w:line="240" w:lineRule="auto"/>
              <w:jc w:val="both"/>
              <w:rPr>
                <w:rFonts w:ascii="Arial" w:hAnsi="Arial" w:cs="Arial"/>
                <w:color w:val="C00000"/>
                <w:lang w:val="mk-MK"/>
              </w:rPr>
            </w:pPr>
            <w:r w:rsidRPr="00DE2D51">
              <w:rPr>
                <w:rFonts w:ascii="Arial" w:hAnsi="Arial" w:cs="Arial"/>
                <w:color w:val="C00000"/>
                <w:lang w:val="en-GB"/>
              </w:rPr>
              <w:t>160</w:t>
            </w:r>
          </w:p>
        </w:tc>
        <w:tc>
          <w:tcPr>
            <w:tcW w:w="737" w:type="dxa"/>
            <w:tcBorders>
              <w:top w:val="single" w:sz="4" w:space="0" w:color="000000"/>
              <w:left w:val="single" w:sz="4" w:space="0" w:color="000000"/>
              <w:bottom w:val="single" w:sz="4" w:space="0" w:color="000000"/>
            </w:tcBorders>
            <w:shd w:val="clear" w:color="auto" w:fill="auto"/>
          </w:tcPr>
          <w:p w:rsidR="00B157A7" w:rsidRPr="005F597F" w:rsidRDefault="0083196B" w:rsidP="00BE688C">
            <w:pPr>
              <w:snapToGrid w:val="0"/>
              <w:spacing w:after="0" w:line="240" w:lineRule="auto"/>
              <w:jc w:val="both"/>
              <w:rPr>
                <w:rFonts w:ascii="Arial" w:hAnsi="Arial" w:cs="Arial"/>
                <w:color w:val="C00000"/>
                <w:lang w:val="mk-MK"/>
              </w:rPr>
            </w:pPr>
            <w:r w:rsidRPr="00DE2D51">
              <w:rPr>
                <w:rFonts w:ascii="Arial" w:hAnsi="Arial" w:cs="Arial"/>
                <w:color w:val="C00000"/>
                <w:lang w:val="en-GB"/>
              </w:rPr>
              <w:t>113</w:t>
            </w:r>
            <w:r w:rsidR="005F597F">
              <w:rPr>
                <w:rFonts w:ascii="Arial" w:hAnsi="Arial" w:cs="Arial"/>
                <w:color w:val="C00000"/>
                <w:lang w:val="mk-MK"/>
              </w:rPr>
              <w:t xml:space="preserve"> </w:t>
            </w:r>
          </w:p>
        </w:tc>
        <w:tc>
          <w:tcPr>
            <w:tcW w:w="709" w:type="dxa"/>
            <w:tcBorders>
              <w:top w:val="single" w:sz="4" w:space="0" w:color="000000"/>
              <w:left w:val="single" w:sz="4" w:space="0" w:color="000000"/>
              <w:bottom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3</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5</w:t>
            </w:r>
          </w:p>
        </w:tc>
        <w:tc>
          <w:tcPr>
            <w:tcW w:w="567" w:type="dxa"/>
            <w:tcBorders>
              <w:top w:val="single" w:sz="4" w:space="0" w:color="000000"/>
              <w:left w:val="single" w:sz="4" w:space="0" w:color="000000"/>
              <w:bottom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2</w:t>
            </w: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C00000"/>
                <w:lang w:val="mk-MK"/>
              </w:rPr>
            </w:pPr>
          </w:p>
        </w:tc>
        <w:tc>
          <w:tcPr>
            <w:tcW w:w="425" w:type="dxa"/>
            <w:tcBorders>
              <w:top w:val="single" w:sz="4" w:space="0" w:color="000000"/>
              <w:left w:val="single" w:sz="4" w:space="0" w:color="000000"/>
              <w:bottom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2</w:t>
            </w:r>
          </w:p>
        </w:tc>
        <w:tc>
          <w:tcPr>
            <w:tcW w:w="426" w:type="dxa"/>
            <w:tcBorders>
              <w:top w:val="single" w:sz="4" w:space="0" w:color="000000"/>
              <w:left w:val="single" w:sz="4" w:space="0" w:color="000000"/>
              <w:bottom w:val="single" w:sz="4" w:space="0" w:color="000000"/>
            </w:tcBorders>
            <w:shd w:val="clear" w:color="auto" w:fill="auto"/>
          </w:tcPr>
          <w:p w:rsidR="00B157A7" w:rsidRPr="00DE2D51" w:rsidRDefault="00B157A7" w:rsidP="00BE688C">
            <w:pPr>
              <w:snapToGrid w:val="0"/>
              <w:spacing w:after="0" w:line="240" w:lineRule="auto"/>
              <w:jc w:val="both"/>
              <w:rPr>
                <w:rFonts w:ascii="Arial" w:hAnsi="Arial" w:cs="Arial"/>
                <w:color w:val="C00000"/>
                <w:lang w:val="mk-MK"/>
              </w:rPr>
            </w:pPr>
          </w:p>
        </w:tc>
        <w:tc>
          <w:tcPr>
            <w:tcW w:w="425" w:type="dxa"/>
            <w:tcBorders>
              <w:top w:val="single" w:sz="4" w:space="0" w:color="000000"/>
              <w:left w:val="single" w:sz="4" w:space="0" w:color="000000"/>
              <w:bottom w:val="single" w:sz="4" w:space="0" w:color="000000"/>
              <w:right w:val="single" w:sz="4" w:space="0" w:color="auto"/>
            </w:tcBorders>
            <w:shd w:val="clear" w:color="auto" w:fill="auto"/>
          </w:tcPr>
          <w:p w:rsidR="00B157A7" w:rsidRPr="00DE2D51" w:rsidRDefault="007D0A82" w:rsidP="00BE688C">
            <w:pPr>
              <w:snapToGrid w:val="0"/>
              <w:spacing w:after="0" w:line="240" w:lineRule="auto"/>
              <w:jc w:val="both"/>
              <w:rPr>
                <w:rFonts w:ascii="Arial" w:hAnsi="Arial" w:cs="Arial"/>
                <w:color w:val="C00000"/>
                <w:lang w:val="mk-MK"/>
              </w:rPr>
            </w:pPr>
            <w:r w:rsidRPr="00DE2D51">
              <w:rPr>
                <w:rFonts w:ascii="Arial" w:hAnsi="Arial" w:cs="Arial"/>
                <w:color w:val="C00000"/>
                <w:lang w:val="mk-MK"/>
              </w:rPr>
              <w:t>8</w:t>
            </w:r>
          </w:p>
        </w:tc>
        <w:tc>
          <w:tcPr>
            <w:tcW w:w="425" w:type="dxa"/>
            <w:tcBorders>
              <w:top w:val="single" w:sz="4" w:space="0" w:color="000000"/>
              <w:left w:val="single" w:sz="4" w:space="0" w:color="auto"/>
              <w:bottom w:val="single" w:sz="4" w:space="0" w:color="000000"/>
            </w:tcBorders>
            <w:shd w:val="clear" w:color="auto" w:fill="auto"/>
          </w:tcPr>
          <w:p w:rsidR="00B157A7" w:rsidRPr="00DE2D51" w:rsidRDefault="007D0A82" w:rsidP="00BE688C">
            <w:pPr>
              <w:snapToGrid w:val="0"/>
              <w:spacing w:after="0" w:line="240" w:lineRule="auto"/>
              <w:jc w:val="both"/>
              <w:rPr>
                <w:rFonts w:ascii="Arial" w:hAnsi="Arial" w:cs="Arial"/>
                <w:color w:val="C00000"/>
                <w:lang w:val="mk-MK"/>
              </w:rPr>
            </w:pPr>
            <w:r w:rsidRPr="00DE2D51">
              <w:rPr>
                <w:rFonts w:ascii="Arial" w:hAnsi="Arial" w:cs="Arial"/>
                <w:color w:val="C00000"/>
                <w:lang w:val="mk-MK"/>
              </w:rPr>
              <w:t>8</w:t>
            </w:r>
          </w:p>
        </w:tc>
        <w:tc>
          <w:tcPr>
            <w:tcW w:w="538" w:type="dxa"/>
            <w:tcBorders>
              <w:top w:val="single" w:sz="4" w:space="0" w:color="000000"/>
              <w:left w:val="single" w:sz="4" w:space="0" w:color="auto"/>
              <w:bottom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2</w:t>
            </w:r>
          </w:p>
        </w:tc>
        <w:tc>
          <w:tcPr>
            <w:tcW w:w="567" w:type="dxa"/>
            <w:tcBorders>
              <w:top w:val="single" w:sz="4" w:space="0" w:color="000000"/>
              <w:left w:val="single" w:sz="4" w:space="0" w:color="000000"/>
              <w:bottom w:val="single" w:sz="4" w:space="0" w:color="000000"/>
              <w:right w:val="single" w:sz="4" w:space="0" w:color="000000"/>
            </w:tcBorders>
            <w:shd w:val="clear" w:color="auto" w:fill="auto"/>
          </w:tcPr>
          <w:p w:rsidR="00B157A7" w:rsidRPr="00DE2D51" w:rsidRDefault="0083196B" w:rsidP="00BE688C">
            <w:pPr>
              <w:snapToGrid w:val="0"/>
              <w:spacing w:after="0" w:line="240" w:lineRule="auto"/>
              <w:jc w:val="both"/>
              <w:rPr>
                <w:rFonts w:ascii="Arial" w:hAnsi="Arial" w:cs="Arial"/>
                <w:color w:val="C00000"/>
                <w:lang w:val="en-GB"/>
              </w:rPr>
            </w:pPr>
            <w:r w:rsidRPr="00DE2D51">
              <w:rPr>
                <w:rFonts w:ascii="Arial" w:hAnsi="Arial" w:cs="Arial"/>
                <w:color w:val="C00000"/>
                <w:lang w:val="en-GB"/>
              </w:rPr>
              <w:t>3</w:t>
            </w:r>
          </w:p>
        </w:tc>
      </w:tr>
    </w:tbl>
    <w:p w:rsidR="00B157A7" w:rsidRPr="00DE2D51" w:rsidRDefault="00B157A7" w:rsidP="00B157A7">
      <w:pPr>
        <w:jc w:val="both"/>
        <w:rPr>
          <w:rFonts w:ascii="Arial" w:hAnsi="Arial" w:cs="Arial"/>
          <w:b/>
          <w:lang w:val="mk-MK"/>
        </w:rPr>
      </w:pPr>
    </w:p>
    <w:p w:rsidR="00B157A7" w:rsidRPr="00CA06A2" w:rsidRDefault="00B157A7" w:rsidP="00B157A7">
      <w:pPr>
        <w:jc w:val="both"/>
        <w:rPr>
          <w:rFonts w:ascii="Arial" w:hAnsi="Arial" w:cs="Arial"/>
          <w:b/>
          <w:sz w:val="24"/>
          <w:szCs w:val="24"/>
          <w:lang w:val="mk-MK"/>
        </w:rPr>
      </w:pPr>
      <w:r w:rsidRPr="00CA06A2">
        <w:rPr>
          <w:rFonts w:ascii="Arial" w:hAnsi="Arial" w:cs="Arial"/>
          <w:b/>
          <w:sz w:val="24"/>
          <w:szCs w:val="24"/>
          <w:lang w:val="mk-MK"/>
        </w:rPr>
        <w:t xml:space="preserve">4. Материјално-финансиско работење на основното училиште </w:t>
      </w:r>
    </w:p>
    <w:p w:rsidR="00CA06A2" w:rsidRPr="00005AE4" w:rsidRDefault="00CA06A2" w:rsidP="00CA06A2">
      <w:pPr>
        <w:widowControl w:val="0"/>
        <w:kinsoku w:val="0"/>
        <w:autoSpaceDE w:val="0"/>
        <w:autoSpaceDN w:val="0"/>
        <w:adjustRightInd w:val="0"/>
        <w:spacing w:line="276" w:lineRule="auto"/>
        <w:ind w:right="1" w:firstLine="687"/>
        <w:jc w:val="both"/>
        <w:rPr>
          <w:rFonts w:ascii="Arial" w:hAnsi="Arial" w:cs="Arial"/>
          <w:lang w:val="mk-MK"/>
        </w:rPr>
      </w:pPr>
      <w:r w:rsidRPr="00D423A9">
        <w:rPr>
          <w:rFonts w:ascii="Arial" w:eastAsia="Arial" w:hAnsi="Arial" w:cs="Arial"/>
          <w:noProof/>
          <w:color w:val="000000"/>
        </w:rPr>
        <w:t>ООУ</w:t>
      </w:r>
      <w:r w:rsidR="00CA7A7B">
        <w:rPr>
          <w:rFonts w:ascii="Arial" w:eastAsia="Arial" w:hAnsi="Arial" w:cs="Arial"/>
          <w:noProof/>
          <w:color w:val="000000"/>
          <w:lang w:val="mk-MK"/>
        </w:rPr>
        <w:t xml:space="preserve"> </w:t>
      </w:r>
      <w:r w:rsidRPr="00D423A9">
        <w:rPr>
          <w:rFonts w:ascii="Arial" w:eastAsia="Arial" w:hAnsi="Arial" w:cs="Arial"/>
          <w:noProof/>
          <w:color w:val="000000"/>
        </w:rPr>
        <w:t>„Кузман</w:t>
      </w:r>
      <w:r w:rsidR="00AD0FEC">
        <w:rPr>
          <w:rFonts w:ascii="Arial" w:eastAsia="Arial" w:hAnsi="Arial" w:cs="Arial"/>
          <w:noProof/>
          <w:color w:val="000000"/>
          <w:lang w:val="mk-MK"/>
        </w:rPr>
        <w:t xml:space="preserve"> </w:t>
      </w:r>
      <w:r w:rsidRPr="00D423A9">
        <w:rPr>
          <w:rFonts w:ascii="Arial" w:eastAsia="Arial" w:hAnsi="Arial" w:cs="Arial"/>
          <w:noProof/>
          <w:color w:val="000000"/>
        </w:rPr>
        <w:t>Шапкарев“</w:t>
      </w:r>
      <w:r w:rsidR="00CA7A7B">
        <w:rPr>
          <w:rFonts w:ascii="Arial" w:eastAsia="Arial" w:hAnsi="Arial" w:cs="Arial"/>
          <w:noProof/>
          <w:color w:val="000000"/>
          <w:lang w:val="mk-MK"/>
        </w:rPr>
        <w:t xml:space="preserve"> </w:t>
      </w:r>
      <w:r w:rsidRPr="00D423A9">
        <w:rPr>
          <w:rFonts w:ascii="Arial" w:eastAsia="Arial" w:hAnsi="Arial" w:cs="Arial"/>
          <w:noProof/>
          <w:color w:val="000000"/>
        </w:rPr>
        <w:t>е</w:t>
      </w:r>
      <w:r w:rsidR="00CA7A7B">
        <w:rPr>
          <w:rFonts w:ascii="Arial" w:eastAsia="Arial" w:hAnsi="Arial" w:cs="Arial"/>
          <w:noProof/>
          <w:color w:val="000000"/>
          <w:lang w:val="mk-MK"/>
        </w:rPr>
        <w:t xml:space="preserve"> </w:t>
      </w:r>
      <w:r w:rsidRPr="00D423A9">
        <w:rPr>
          <w:rFonts w:ascii="Arial" w:eastAsia="Arial" w:hAnsi="Arial" w:cs="Arial"/>
          <w:noProof/>
          <w:color w:val="000000"/>
        </w:rPr>
        <w:t>тврда</w:t>
      </w:r>
      <w:r w:rsidR="00CA7A7B">
        <w:rPr>
          <w:rFonts w:ascii="Arial" w:eastAsia="Arial" w:hAnsi="Arial" w:cs="Arial"/>
          <w:noProof/>
          <w:color w:val="000000"/>
          <w:lang w:val="mk-MK"/>
        </w:rPr>
        <w:t xml:space="preserve"> </w:t>
      </w:r>
      <w:r w:rsidRPr="00D423A9">
        <w:rPr>
          <w:rFonts w:ascii="Arial" w:eastAsia="Arial" w:hAnsi="Arial" w:cs="Arial"/>
          <w:noProof/>
          <w:color w:val="000000"/>
        </w:rPr>
        <w:t>градба</w:t>
      </w:r>
      <w:r w:rsidR="00CA7A7B">
        <w:rPr>
          <w:rFonts w:ascii="Arial" w:eastAsia="Arial" w:hAnsi="Arial" w:cs="Arial"/>
          <w:noProof/>
          <w:color w:val="000000"/>
          <w:lang w:val="mk-MK"/>
        </w:rPr>
        <w:t xml:space="preserve"> </w:t>
      </w:r>
      <w:r w:rsidRPr="00D423A9">
        <w:rPr>
          <w:rFonts w:ascii="Arial" w:eastAsia="Arial" w:hAnsi="Arial" w:cs="Arial"/>
          <w:noProof/>
          <w:color w:val="000000"/>
        </w:rPr>
        <w:t>која</w:t>
      </w:r>
      <w:r w:rsidR="00CA7A7B">
        <w:rPr>
          <w:rFonts w:ascii="Arial" w:eastAsia="Arial" w:hAnsi="Arial" w:cs="Arial"/>
          <w:noProof/>
          <w:color w:val="000000"/>
          <w:lang w:val="mk-MK"/>
        </w:rPr>
        <w:t xml:space="preserve"> </w:t>
      </w:r>
      <w:r w:rsidRPr="00D423A9">
        <w:rPr>
          <w:rFonts w:ascii="Arial" w:eastAsia="Arial" w:hAnsi="Arial" w:cs="Arial"/>
          <w:noProof/>
          <w:color w:val="000000"/>
        </w:rPr>
        <w:t>има</w:t>
      </w:r>
      <w:r w:rsidR="00CA7A7B">
        <w:rPr>
          <w:rFonts w:ascii="Arial" w:eastAsia="Arial" w:hAnsi="Arial" w:cs="Arial"/>
          <w:noProof/>
          <w:color w:val="000000"/>
          <w:lang w:val="mk-MK"/>
        </w:rPr>
        <w:t xml:space="preserve"> </w:t>
      </w:r>
      <w:r w:rsidRPr="00D423A9">
        <w:rPr>
          <w:rFonts w:ascii="Arial" w:eastAsia="Arial" w:hAnsi="Arial" w:cs="Arial"/>
          <w:noProof/>
          <w:color w:val="000000"/>
        </w:rPr>
        <w:t>приземје</w:t>
      </w:r>
      <w:r w:rsidR="00CA7A7B">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кат</w:t>
      </w:r>
      <w:r w:rsidR="00CA7A7B">
        <w:rPr>
          <w:rFonts w:ascii="Arial" w:eastAsia="Arial" w:hAnsi="Arial" w:cs="Arial"/>
          <w:noProof/>
          <w:color w:val="000000"/>
          <w:lang w:val="mk-MK"/>
        </w:rPr>
        <w:t xml:space="preserve"> </w:t>
      </w:r>
      <w:r w:rsidRPr="00D423A9">
        <w:rPr>
          <w:rFonts w:ascii="Arial" w:eastAsia="Arial" w:hAnsi="Arial" w:cs="Arial"/>
          <w:noProof/>
          <w:color w:val="000000"/>
        </w:rPr>
        <w:t>со</w:t>
      </w:r>
      <w:r w:rsidR="00CA7A7B">
        <w:rPr>
          <w:rFonts w:ascii="Arial" w:eastAsia="Arial" w:hAnsi="Arial" w:cs="Arial"/>
          <w:noProof/>
          <w:color w:val="000000"/>
          <w:lang w:val="mk-MK"/>
        </w:rPr>
        <w:t xml:space="preserve"> </w:t>
      </w:r>
      <w:r w:rsidRPr="00D423A9">
        <w:rPr>
          <w:rFonts w:ascii="Arial" w:eastAsia="Arial" w:hAnsi="Arial" w:cs="Arial"/>
          <w:noProof/>
          <w:color w:val="000000"/>
        </w:rPr>
        <w:t>добро</w:t>
      </w:r>
      <w:r w:rsidR="00CA7A7B">
        <w:rPr>
          <w:rFonts w:ascii="Arial" w:eastAsia="Arial" w:hAnsi="Arial" w:cs="Arial"/>
          <w:noProof/>
          <w:color w:val="000000"/>
          <w:lang w:val="mk-MK"/>
        </w:rPr>
        <w:t xml:space="preserve"> </w:t>
      </w:r>
      <w:r w:rsidRPr="00D423A9">
        <w:rPr>
          <w:rFonts w:ascii="Arial" w:eastAsia="Arial" w:hAnsi="Arial" w:cs="Arial"/>
          <w:noProof/>
          <w:color w:val="000000"/>
        </w:rPr>
        <w:t>осветлени</w:t>
      </w:r>
      <w:r w:rsidR="00CA7A7B">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просторни</w:t>
      </w:r>
      <w:r w:rsidR="00CA7A7B">
        <w:rPr>
          <w:rFonts w:ascii="Arial" w:eastAsia="Arial" w:hAnsi="Arial" w:cs="Arial"/>
          <w:noProof/>
          <w:color w:val="000000"/>
          <w:lang w:val="mk-MK"/>
        </w:rPr>
        <w:t xml:space="preserve"> </w:t>
      </w:r>
      <w:r w:rsidRPr="00D423A9">
        <w:rPr>
          <w:rFonts w:ascii="Arial" w:eastAsia="Arial" w:hAnsi="Arial" w:cs="Arial"/>
          <w:noProof/>
          <w:color w:val="000000"/>
        </w:rPr>
        <w:t>училници</w:t>
      </w:r>
      <w:r w:rsidR="00CA7A7B">
        <w:rPr>
          <w:rFonts w:ascii="Arial" w:eastAsia="Arial" w:hAnsi="Arial" w:cs="Arial"/>
          <w:noProof/>
          <w:color w:val="000000"/>
          <w:lang w:val="mk-MK"/>
        </w:rPr>
        <w:t xml:space="preserve"> </w:t>
      </w:r>
      <w:r w:rsidRPr="00D423A9">
        <w:rPr>
          <w:rFonts w:ascii="Arial" w:eastAsia="Arial" w:hAnsi="Arial" w:cs="Arial"/>
          <w:noProof/>
          <w:color w:val="000000"/>
        </w:rPr>
        <w:t>кои</w:t>
      </w:r>
      <w:r w:rsidR="00CA7A7B">
        <w:rPr>
          <w:rFonts w:ascii="Arial" w:eastAsia="Arial" w:hAnsi="Arial" w:cs="Arial"/>
          <w:noProof/>
          <w:color w:val="000000"/>
          <w:lang w:val="mk-MK"/>
        </w:rPr>
        <w:t xml:space="preserve"> </w:t>
      </w:r>
      <w:r w:rsidRPr="00D423A9">
        <w:rPr>
          <w:rFonts w:ascii="Arial" w:eastAsia="Arial" w:hAnsi="Arial" w:cs="Arial"/>
          <w:noProof/>
          <w:color w:val="000000"/>
        </w:rPr>
        <w:t>наполно</w:t>
      </w:r>
      <w:r w:rsidR="00CA7A7B">
        <w:rPr>
          <w:rFonts w:ascii="Arial" w:eastAsia="Arial" w:hAnsi="Arial" w:cs="Arial"/>
          <w:noProof/>
          <w:color w:val="000000"/>
          <w:lang w:val="mk-MK"/>
        </w:rPr>
        <w:t xml:space="preserve"> </w:t>
      </w:r>
      <w:r w:rsidRPr="00D423A9">
        <w:rPr>
          <w:rFonts w:ascii="Arial" w:eastAsia="Arial" w:hAnsi="Arial" w:cs="Arial"/>
          <w:noProof/>
          <w:color w:val="000000"/>
        </w:rPr>
        <w:t>одговараат</w:t>
      </w:r>
      <w:r w:rsidR="00CA7A7B">
        <w:rPr>
          <w:rFonts w:ascii="Arial" w:eastAsia="Arial" w:hAnsi="Arial" w:cs="Arial"/>
          <w:noProof/>
          <w:color w:val="000000"/>
          <w:lang w:val="mk-MK"/>
        </w:rPr>
        <w:t xml:space="preserve"> </w:t>
      </w:r>
      <w:r w:rsidRPr="00D423A9">
        <w:rPr>
          <w:rFonts w:ascii="Arial" w:eastAsia="Arial" w:hAnsi="Arial" w:cs="Arial"/>
          <w:noProof/>
          <w:color w:val="000000"/>
        </w:rPr>
        <w:t>на</w:t>
      </w:r>
      <w:r w:rsidR="00CA7A7B">
        <w:rPr>
          <w:rFonts w:ascii="Arial" w:eastAsia="Arial" w:hAnsi="Arial" w:cs="Arial"/>
          <w:noProof/>
          <w:color w:val="000000"/>
          <w:lang w:val="mk-MK"/>
        </w:rPr>
        <w:t xml:space="preserve"> </w:t>
      </w:r>
      <w:r w:rsidRPr="00D423A9">
        <w:rPr>
          <w:rFonts w:ascii="Arial" w:eastAsia="Arial" w:hAnsi="Arial" w:cs="Arial"/>
          <w:noProof/>
          <w:color w:val="000000"/>
        </w:rPr>
        <w:t>својата</w:t>
      </w:r>
      <w:r w:rsidR="00CA7A7B">
        <w:rPr>
          <w:rFonts w:ascii="Arial" w:eastAsia="Arial" w:hAnsi="Arial" w:cs="Arial"/>
          <w:noProof/>
          <w:color w:val="000000"/>
          <w:lang w:val="mk-MK"/>
        </w:rPr>
        <w:t xml:space="preserve"> </w:t>
      </w:r>
      <w:r w:rsidRPr="00D423A9">
        <w:rPr>
          <w:rFonts w:ascii="Arial" w:eastAsia="Arial" w:hAnsi="Arial" w:cs="Arial"/>
          <w:noProof/>
          <w:color w:val="000000"/>
        </w:rPr>
        <w:t>намена.</w:t>
      </w:r>
      <w:r w:rsidR="00CA7A7B">
        <w:rPr>
          <w:rFonts w:ascii="Arial" w:eastAsia="Arial" w:hAnsi="Arial" w:cs="Arial"/>
          <w:noProof/>
          <w:color w:val="000000"/>
          <w:lang w:val="mk-MK"/>
        </w:rPr>
        <w:t xml:space="preserve"> </w:t>
      </w:r>
      <w:r w:rsidRPr="00D423A9">
        <w:rPr>
          <w:rFonts w:ascii="Arial" w:eastAsia="Arial" w:hAnsi="Arial" w:cs="Arial"/>
          <w:noProof/>
          <w:color w:val="000000"/>
        </w:rPr>
        <w:t>Располага</w:t>
      </w:r>
      <w:r w:rsidR="00CA7A7B">
        <w:rPr>
          <w:rFonts w:ascii="Arial" w:eastAsia="Arial" w:hAnsi="Arial" w:cs="Arial"/>
          <w:noProof/>
          <w:color w:val="000000"/>
          <w:lang w:val="mk-MK"/>
        </w:rPr>
        <w:t xml:space="preserve"> </w:t>
      </w:r>
      <w:r w:rsidRPr="00D423A9">
        <w:rPr>
          <w:rFonts w:ascii="Arial" w:eastAsia="Arial" w:hAnsi="Arial" w:cs="Arial"/>
          <w:noProof/>
          <w:color w:val="000000"/>
        </w:rPr>
        <w:t>со</w:t>
      </w:r>
      <w:r w:rsidR="00CA7A7B">
        <w:rPr>
          <w:rFonts w:ascii="Arial" w:eastAsia="Arial" w:hAnsi="Arial" w:cs="Arial"/>
          <w:noProof/>
          <w:color w:val="000000"/>
          <w:lang w:val="mk-MK"/>
        </w:rPr>
        <w:t xml:space="preserve"> </w:t>
      </w:r>
      <w:r w:rsidRPr="00D423A9">
        <w:rPr>
          <w:rFonts w:ascii="Arial" w:eastAsia="Arial" w:hAnsi="Arial" w:cs="Arial"/>
          <w:noProof/>
          <w:color w:val="000000"/>
        </w:rPr>
        <w:t>просторни</w:t>
      </w:r>
      <w:r w:rsidR="00CA7A7B">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функционални</w:t>
      </w:r>
      <w:r w:rsidR="00CA7A7B">
        <w:rPr>
          <w:rFonts w:ascii="Arial" w:eastAsia="Arial" w:hAnsi="Arial" w:cs="Arial"/>
          <w:noProof/>
          <w:color w:val="000000"/>
          <w:lang w:val="mk-MK"/>
        </w:rPr>
        <w:t xml:space="preserve"> </w:t>
      </w:r>
      <w:r w:rsidRPr="00D423A9">
        <w:rPr>
          <w:rFonts w:ascii="Arial" w:eastAsia="Arial" w:hAnsi="Arial" w:cs="Arial"/>
          <w:noProof/>
          <w:color w:val="000000"/>
        </w:rPr>
        <w:t>услови</w:t>
      </w:r>
      <w:r w:rsidR="00CA7A7B">
        <w:rPr>
          <w:rFonts w:ascii="Arial" w:eastAsia="Arial" w:hAnsi="Arial" w:cs="Arial"/>
          <w:noProof/>
          <w:color w:val="000000"/>
          <w:lang w:val="mk-MK"/>
        </w:rPr>
        <w:t xml:space="preserve"> </w:t>
      </w:r>
      <w:r w:rsidRPr="00D423A9">
        <w:rPr>
          <w:rFonts w:ascii="Arial" w:eastAsia="Arial" w:hAnsi="Arial" w:cs="Arial"/>
          <w:noProof/>
          <w:color w:val="000000"/>
        </w:rPr>
        <w:t>за</w:t>
      </w:r>
      <w:r w:rsidR="00CA7A7B">
        <w:rPr>
          <w:rFonts w:ascii="Arial" w:eastAsia="Arial" w:hAnsi="Arial" w:cs="Arial"/>
          <w:noProof/>
          <w:color w:val="000000"/>
          <w:lang w:val="mk-MK"/>
        </w:rPr>
        <w:t xml:space="preserve"> </w:t>
      </w:r>
      <w:r w:rsidRPr="00D423A9">
        <w:rPr>
          <w:rFonts w:ascii="Arial" w:eastAsia="Arial" w:hAnsi="Arial" w:cs="Arial"/>
          <w:noProof/>
          <w:color w:val="000000"/>
        </w:rPr>
        <w:t>изведување</w:t>
      </w:r>
      <w:r w:rsidR="00CA7A7B">
        <w:rPr>
          <w:rFonts w:ascii="Arial" w:eastAsia="Arial" w:hAnsi="Arial" w:cs="Arial"/>
          <w:noProof/>
          <w:color w:val="000000"/>
          <w:lang w:val="mk-MK"/>
        </w:rPr>
        <w:t xml:space="preserve"> </w:t>
      </w:r>
      <w:r w:rsidRPr="00D423A9">
        <w:rPr>
          <w:rFonts w:ascii="Arial" w:eastAsia="Arial" w:hAnsi="Arial" w:cs="Arial"/>
          <w:noProof/>
          <w:color w:val="000000"/>
        </w:rPr>
        <w:t>на</w:t>
      </w:r>
      <w:r w:rsidR="00CA7A7B">
        <w:rPr>
          <w:rFonts w:ascii="Arial" w:eastAsia="Arial" w:hAnsi="Arial" w:cs="Arial"/>
          <w:noProof/>
          <w:color w:val="000000"/>
          <w:lang w:val="mk-MK"/>
        </w:rPr>
        <w:t xml:space="preserve"> </w:t>
      </w:r>
      <w:r w:rsidRPr="00D423A9">
        <w:rPr>
          <w:rFonts w:ascii="Arial" w:eastAsia="Arial" w:hAnsi="Arial" w:cs="Arial"/>
          <w:noProof/>
          <w:color w:val="000000"/>
        </w:rPr>
        <w:t>воспитно-образовната</w:t>
      </w:r>
      <w:r w:rsidR="00CA7A7B">
        <w:rPr>
          <w:rFonts w:ascii="Arial" w:eastAsia="Arial" w:hAnsi="Arial" w:cs="Arial"/>
          <w:noProof/>
          <w:color w:val="000000"/>
          <w:lang w:val="mk-MK"/>
        </w:rPr>
        <w:t xml:space="preserve"> </w:t>
      </w:r>
      <w:r w:rsidRPr="00D423A9">
        <w:rPr>
          <w:rFonts w:ascii="Arial" w:eastAsia="Arial" w:hAnsi="Arial" w:cs="Arial"/>
          <w:noProof/>
          <w:color w:val="000000"/>
        </w:rPr>
        <w:t>дејност.</w:t>
      </w:r>
      <w:r w:rsidR="00CA7A7B">
        <w:rPr>
          <w:rFonts w:ascii="Arial" w:eastAsia="Arial" w:hAnsi="Arial" w:cs="Arial"/>
          <w:noProof/>
          <w:color w:val="000000"/>
          <w:lang w:val="mk-MK"/>
        </w:rPr>
        <w:t xml:space="preserve"> </w:t>
      </w:r>
      <w:r w:rsidRPr="00D423A9">
        <w:rPr>
          <w:rFonts w:ascii="Arial" w:eastAsia="Arial" w:hAnsi="Arial" w:cs="Arial"/>
          <w:noProof/>
          <w:color w:val="000000"/>
        </w:rPr>
        <w:t>Во</w:t>
      </w:r>
      <w:r w:rsidR="00CA7A7B">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sidR="00CA7A7B">
        <w:rPr>
          <w:rFonts w:ascii="Arial" w:eastAsia="Arial" w:hAnsi="Arial" w:cs="Arial"/>
          <w:noProof/>
          <w:color w:val="000000"/>
          <w:lang w:val="mk-MK"/>
        </w:rPr>
        <w:t xml:space="preserve"> </w:t>
      </w:r>
      <w:r w:rsidRPr="00D423A9">
        <w:rPr>
          <w:rFonts w:ascii="Arial" w:eastAsia="Arial" w:hAnsi="Arial" w:cs="Arial"/>
          <w:noProof/>
          <w:color w:val="000000"/>
        </w:rPr>
        <w:t>има</w:t>
      </w:r>
      <w:r w:rsidRPr="00D423A9">
        <w:rPr>
          <w:rFonts w:ascii="Arial" w:eastAsia="Arial" w:hAnsi="Arial" w:cs="Arial"/>
          <w:spacing w:val="-1"/>
          <w:w w:val="110"/>
          <w:lang w:val="mk-MK"/>
        </w:rPr>
        <w:t xml:space="preserve"> 22 училници и </w:t>
      </w:r>
      <w:r w:rsidRPr="00D423A9">
        <w:rPr>
          <w:rFonts w:ascii="Arial" w:eastAsia="Arial" w:hAnsi="Arial" w:cs="Arial"/>
          <w:noProof/>
          <w:color w:val="000000"/>
        </w:rPr>
        <w:t>фискултурна</w:t>
      </w:r>
      <w:r w:rsidR="00CA7A7B">
        <w:rPr>
          <w:rFonts w:ascii="Arial" w:eastAsia="Arial" w:hAnsi="Arial" w:cs="Arial"/>
          <w:noProof/>
          <w:color w:val="000000"/>
          <w:lang w:val="mk-MK"/>
        </w:rPr>
        <w:t xml:space="preserve"> </w:t>
      </w:r>
      <w:r w:rsidRPr="00D423A9">
        <w:rPr>
          <w:rFonts w:ascii="Arial" w:eastAsia="Arial" w:hAnsi="Arial" w:cs="Arial"/>
          <w:noProof/>
          <w:color w:val="000000"/>
        </w:rPr>
        <w:t>сала</w:t>
      </w:r>
      <w:r w:rsidR="00CA7A7B">
        <w:rPr>
          <w:rFonts w:ascii="Arial" w:eastAsia="Arial" w:hAnsi="Arial" w:cs="Arial"/>
          <w:noProof/>
          <w:color w:val="000000"/>
          <w:lang w:val="mk-MK"/>
        </w:rPr>
        <w:t xml:space="preserve"> </w:t>
      </w:r>
      <w:r w:rsidRPr="00D423A9">
        <w:rPr>
          <w:rFonts w:ascii="Arial" w:eastAsia="Arial" w:hAnsi="Arial" w:cs="Arial"/>
          <w:noProof/>
          <w:color w:val="000000"/>
        </w:rPr>
        <w:t>која</w:t>
      </w:r>
      <w:r w:rsidR="00CA7A7B">
        <w:rPr>
          <w:rFonts w:ascii="Arial" w:eastAsia="Arial" w:hAnsi="Arial" w:cs="Arial"/>
          <w:noProof/>
          <w:color w:val="000000"/>
          <w:lang w:val="mk-MK"/>
        </w:rPr>
        <w:t xml:space="preserve"> </w:t>
      </w:r>
      <w:r>
        <w:rPr>
          <w:rFonts w:ascii="Arial" w:eastAsia="Arial" w:hAnsi="Arial" w:cs="Arial"/>
          <w:spacing w:val="4"/>
          <w:w w:val="110"/>
          <w:lang w:val="mk-MK"/>
        </w:rPr>
        <w:t xml:space="preserve">има потреба од </w:t>
      </w:r>
      <w:r>
        <w:rPr>
          <w:rFonts w:ascii="Arial" w:eastAsia="Arial" w:hAnsi="Arial" w:cs="Arial"/>
          <w:noProof/>
          <w:color w:val="000000"/>
        </w:rPr>
        <w:t>реконструкција.</w:t>
      </w:r>
      <w:r w:rsidR="00CA7A7B">
        <w:rPr>
          <w:rFonts w:ascii="Arial" w:eastAsia="Arial" w:hAnsi="Arial" w:cs="Arial"/>
          <w:noProof/>
          <w:color w:val="000000"/>
          <w:lang w:val="mk-MK"/>
        </w:rPr>
        <w:t xml:space="preserve"> </w:t>
      </w:r>
      <w:r>
        <w:rPr>
          <w:rFonts w:ascii="Arial" w:eastAsia="Arial" w:hAnsi="Arial" w:cs="Arial"/>
          <w:noProof/>
          <w:color w:val="000000"/>
          <w:w w:val="112"/>
          <w:lang w:val="mk-MK"/>
        </w:rPr>
        <w:t>Истата е</w:t>
      </w:r>
      <w:r w:rsidR="00CA7A7B">
        <w:rPr>
          <w:rFonts w:ascii="Arial" w:eastAsia="Arial" w:hAnsi="Arial" w:cs="Arial"/>
          <w:noProof/>
          <w:color w:val="000000"/>
          <w:w w:val="112"/>
          <w:lang w:val="mk-MK"/>
        </w:rPr>
        <w:t xml:space="preserve"> </w:t>
      </w:r>
      <w:r w:rsidRPr="00D423A9">
        <w:rPr>
          <w:rFonts w:ascii="Arial" w:eastAsia="Arial" w:hAnsi="Arial" w:cs="Arial"/>
          <w:noProof/>
          <w:color w:val="000000"/>
        </w:rPr>
        <w:t>проширена</w:t>
      </w:r>
      <w:r w:rsidR="00CA7A7B">
        <w:rPr>
          <w:rFonts w:ascii="Arial" w:eastAsia="Arial" w:hAnsi="Arial" w:cs="Arial"/>
          <w:noProof/>
          <w:color w:val="000000"/>
          <w:lang w:val="mk-MK"/>
        </w:rPr>
        <w:t xml:space="preserve"> </w:t>
      </w:r>
      <w:r w:rsidRPr="00D423A9">
        <w:rPr>
          <w:rFonts w:ascii="Arial" w:eastAsia="Arial" w:hAnsi="Arial" w:cs="Arial"/>
          <w:noProof/>
          <w:color w:val="000000"/>
        </w:rPr>
        <w:t>со</w:t>
      </w:r>
      <w:r w:rsidR="00CA7A7B">
        <w:rPr>
          <w:rFonts w:ascii="Arial" w:eastAsia="Arial" w:hAnsi="Arial" w:cs="Arial"/>
          <w:noProof/>
          <w:color w:val="000000"/>
          <w:lang w:val="mk-MK"/>
        </w:rPr>
        <w:t xml:space="preserve">  </w:t>
      </w:r>
      <w:r w:rsidRPr="00D423A9">
        <w:rPr>
          <w:rFonts w:ascii="Arial" w:eastAsia="Arial" w:hAnsi="Arial" w:cs="Arial"/>
          <w:noProof/>
          <w:color w:val="000000"/>
        </w:rPr>
        <w:t>две</w:t>
      </w:r>
      <w:r w:rsidR="00CA7A7B">
        <w:rPr>
          <w:rFonts w:ascii="Arial" w:eastAsia="Arial" w:hAnsi="Arial" w:cs="Arial"/>
          <w:noProof/>
          <w:color w:val="000000"/>
          <w:lang w:val="mk-MK"/>
        </w:rPr>
        <w:t xml:space="preserve"> </w:t>
      </w:r>
      <w:r w:rsidRPr="00D423A9">
        <w:rPr>
          <w:rFonts w:ascii="Arial" w:eastAsia="Arial" w:hAnsi="Arial" w:cs="Arial"/>
          <w:noProof/>
          <w:color w:val="000000"/>
        </w:rPr>
        <w:t>нови</w:t>
      </w:r>
      <w:r w:rsidR="00CA7A7B">
        <w:rPr>
          <w:rFonts w:ascii="Arial" w:eastAsia="Arial" w:hAnsi="Arial" w:cs="Arial"/>
          <w:noProof/>
          <w:color w:val="000000"/>
          <w:lang w:val="mk-MK"/>
        </w:rPr>
        <w:t xml:space="preserve"> </w:t>
      </w:r>
      <w:r w:rsidRPr="00D423A9">
        <w:rPr>
          <w:rFonts w:ascii="Arial" w:eastAsia="Arial" w:hAnsi="Arial" w:cs="Arial"/>
          <w:noProof/>
          <w:color w:val="000000"/>
        </w:rPr>
        <w:t>соблекувални</w:t>
      </w:r>
      <w:r w:rsidR="00CA7A7B">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CA7A7B" w:rsidRPr="00005AE4">
        <w:rPr>
          <w:rFonts w:ascii="Arial" w:eastAsia="Arial" w:hAnsi="Arial" w:cs="Arial"/>
          <w:noProof/>
          <w:color w:val="000000"/>
          <w:w w:val="112"/>
          <w:lang w:val="mk-MK"/>
        </w:rPr>
        <w:t xml:space="preserve"> </w:t>
      </w:r>
      <w:r w:rsidRPr="00005AE4">
        <w:rPr>
          <w:rFonts w:ascii="Arial" w:eastAsia="Arial" w:hAnsi="Arial" w:cs="Arial"/>
          <w:noProof/>
          <w:color w:val="000000"/>
        </w:rPr>
        <w:t>опремена</w:t>
      </w:r>
      <w:r w:rsidRPr="00005AE4">
        <w:rPr>
          <w:rFonts w:ascii="Arial" w:eastAsia="Arial" w:hAnsi="Arial" w:cs="Arial"/>
          <w:noProof/>
          <w:color w:val="000000"/>
          <w:lang w:val="mk-MK"/>
        </w:rPr>
        <w:t xml:space="preserve"> 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 xml:space="preserve">теретана. </w:t>
      </w:r>
      <w:r w:rsidRPr="00005AE4">
        <w:rPr>
          <w:rFonts w:ascii="Arial" w:eastAsia="Arial" w:hAnsi="Arial" w:cs="Arial"/>
          <w:noProof/>
          <w:color w:val="000000"/>
          <w:lang w:val="mk-MK"/>
        </w:rPr>
        <w:t>Училиштето е опремено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lang w:val="mk-MK"/>
        </w:rPr>
        <w:t>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канцеларии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Pr="00005AE4">
        <w:rPr>
          <w:rFonts w:ascii="Arial" w:eastAsia="Arial" w:hAnsi="Arial" w:cs="Arial"/>
          <w:noProof/>
          <w:color w:val="000000"/>
          <w:lang w:val="mk-MK"/>
        </w:rPr>
        <w:t>:</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директор,</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педагог,</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психолог,</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дефектолог</w:t>
      </w:r>
      <w:r w:rsidRPr="00005AE4">
        <w:rPr>
          <w:rFonts w:ascii="Arial" w:eastAsia="Arial" w:hAnsi="Arial" w:cs="Arial"/>
          <w:noProof/>
          <w:color w:val="000000"/>
          <w:lang w:val="mk-MK"/>
        </w:rPr>
        <w:t>,</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секретар,</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домаќин</w:t>
      </w:r>
      <w:r w:rsidRPr="00005AE4">
        <w:rPr>
          <w:rFonts w:ascii="Arial" w:eastAsia="Arial" w:hAnsi="Arial" w:cs="Arial"/>
          <w:noProof/>
          <w:color w:val="000000"/>
          <w:w w:val="112"/>
        </w:rPr>
        <w:t>и</w:t>
      </w:r>
      <w:r w:rsidR="00CA7A7B" w:rsidRPr="00005AE4">
        <w:rPr>
          <w:rFonts w:ascii="Arial" w:eastAsia="Arial" w:hAnsi="Arial" w:cs="Arial"/>
          <w:noProof/>
          <w:color w:val="000000"/>
          <w:w w:val="112"/>
          <w:lang w:val="mk-MK"/>
        </w:rPr>
        <w:t xml:space="preserve">, </w:t>
      </w:r>
      <w:r w:rsidRPr="00005AE4">
        <w:rPr>
          <w:rFonts w:ascii="Arial" w:eastAsia="Arial" w:hAnsi="Arial" w:cs="Arial"/>
          <w:noProof/>
          <w:color w:val="000000"/>
        </w:rPr>
        <w:t>наставници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(6</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канцеларии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од</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кои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16"/>
        </w:rPr>
        <w:t>3</w:t>
      </w:r>
      <w:r w:rsidR="00CA7A7B" w:rsidRPr="00005AE4">
        <w:rPr>
          <w:rFonts w:ascii="Arial" w:eastAsia="Arial" w:hAnsi="Arial" w:cs="Arial"/>
          <w:noProof/>
          <w:color w:val="000000"/>
          <w:w w:val="116"/>
          <w:lang w:val="mk-MK"/>
        </w:rPr>
        <w:t xml:space="preserve"> </w:t>
      </w:r>
      <w:r w:rsidRPr="00005AE4">
        <w:rPr>
          <w:rFonts w:ascii="Arial" w:eastAsia="Arial" w:hAnsi="Arial" w:cs="Arial"/>
          <w:noProof/>
          <w:color w:val="000000"/>
        </w:rPr>
        <w:t>се</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климатизирани),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библиотека</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над</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lang w:val="mk-MK"/>
        </w:rPr>
        <w:t>9</w:t>
      </w:r>
      <w:r w:rsidRPr="00005AE4">
        <w:rPr>
          <w:rFonts w:ascii="Arial" w:eastAsia="Arial" w:hAnsi="Arial" w:cs="Arial"/>
          <w:noProof/>
          <w:color w:val="000000"/>
        </w:rPr>
        <w:t>.000</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книги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6"/>
          <w:lang w:val="mk-MK"/>
        </w:rPr>
        <w:t>12</w:t>
      </w:r>
      <w:r w:rsidR="00CA7A7B" w:rsidRPr="00005AE4">
        <w:rPr>
          <w:rFonts w:ascii="Arial" w:eastAsia="Arial" w:hAnsi="Arial" w:cs="Arial"/>
          <w:noProof/>
          <w:color w:val="000000"/>
          <w:w w:val="116"/>
          <w:lang w:val="mk-MK"/>
        </w:rPr>
        <w:t xml:space="preserve"> </w:t>
      </w:r>
      <w:r w:rsidRPr="00005AE4">
        <w:rPr>
          <w:rFonts w:ascii="Arial" w:eastAsia="Arial" w:hAnsi="Arial" w:cs="Arial"/>
          <w:noProof/>
          <w:color w:val="000000"/>
        </w:rPr>
        <w:t>функционални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санитарни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јазли,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04"/>
          <w:lang w:val="mk-MK"/>
        </w:rPr>
        <w:t xml:space="preserve">простор за </w:t>
      </w:r>
      <w:r w:rsidRPr="00005AE4">
        <w:rPr>
          <w:rFonts w:ascii="Arial" w:eastAsia="Arial" w:hAnsi="Arial" w:cs="Arial"/>
          <w:noProof/>
          <w:color w:val="000000"/>
        </w:rPr>
        <w:t>кујна</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CA7A7B" w:rsidRPr="00005AE4">
        <w:rPr>
          <w:rFonts w:ascii="Arial" w:eastAsia="Arial" w:hAnsi="Arial" w:cs="Arial"/>
          <w:noProof/>
          <w:color w:val="000000"/>
          <w:w w:val="112"/>
          <w:lang w:val="mk-MK"/>
        </w:rPr>
        <w:t xml:space="preserve"> </w:t>
      </w:r>
      <w:r w:rsidRPr="00005AE4">
        <w:rPr>
          <w:rFonts w:ascii="Arial" w:eastAsia="Arial" w:hAnsi="Arial" w:cs="Arial"/>
          <w:noProof/>
          <w:color w:val="000000"/>
        </w:rPr>
        <w:t>трпезарија</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16"/>
        </w:rPr>
        <w:t>3</w:t>
      </w:r>
      <w:r w:rsidR="00CA7A7B" w:rsidRPr="00005AE4">
        <w:rPr>
          <w:rFonts w:ascii="Arial" w:eastAsia="Arial" w:hAnsi="Arial" w:cs="Arial"/>
          <w:noProof/>
          <w:color w:val="000000"/>
          <w:w w:val="116"/>
          <w:lang w:val="mk-MK"/>
        </w:rPr>
        <w:t xml:space="preserve"> </w:t>
      </w:r>
      <w:r w:rsidRPr="00005AE4">
        <w:rPr>
          <w:rFonts w:ascii="Arial" w:eastAsia="Arial" w:hAnsi="Arial" w:cs="Arial"/>
          <w:noProof/>
          <w:color w:val="000000"/>
        </w:rPr>
        <w:t>помошни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 xml:space="preserve">простории и </w:t>
      </w:r>
      <w:r w:rsidRPr="00005AE4">
        <w:rPr>
          <w:rFonts w:ascii="Arial" w:eastAsia="Arial" w:hAnsi="Arial" w:cs="Arial"/>
          <w:noProof/>
          <w:color w:val="000000"/>
          <w:lang w:val="mk-MK"/>
        </w:rPr>
        <w:t>дополнителни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w w:val="101"/>
        </w:rPr>
        <w:t>13</w:t>
      </w:r>
      <w:r w:rsidR="00CA7A7B" w:rsidRPr="00005AE4">
        <w:rPr>
          <w:rFonts w:ascii="Arial" w:eastAsia="Arial" w:hAnsi="Arial" w:cs="Arial"/>
          <w:noProof/>
          <w:color w:val="000000"/>
          <w:w w:val="101"/>
          <w:lang w:val="mk-MK"/>
        </w:rPr>
        <w:t xml:space="preserve"> </w:t>
      </w:r>
      <w:r w:rsidRPr="00005AE4">
        <w:rPr>
          <w:rFonts w:ascii="Arial" w:eastAsia="Arial" w:hAnsi="Arial" w:cs="Arial"/>
          <w:noProof/>
          <w:color w:val="000000"/>
        </w:rPr>
        <w:t>помошни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простории.</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приземјето,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централниот</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дел,</w:t>
      </w:r>
      <w:r w:rsidR="00CA7A7B" w:rsidRPr="00005AE4">
        <w:rPr>
          <w:rFonts w:ascii="Arial" w:eastAsia="Arial" w:hAnsi="Arial" w:cs="Arial"/>
          <w:noProof/>
          <w:color w:val="000000"/>
          <w:lang w:val="mk-MK"/>
        </w:rPr>
        <w:t xml:space="preserve"> </w:t>
      </w:r>
      <w:r w:rsidRPr="00005AE4">
        <w:rPr>
          <w:rFonts w:ascii="Arial" w:eastAsia="Arial" w:hAnsi="Arial" w:cs="Arial"/>
          <w:noProof/>
          <w:color w:val="000000"/>
        </w:rPr>
        <w:t>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наоѓа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бината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AD0FEC" w:rsidRPr="00005AE4">
        <w:rPr>
          <w:rFonts w:ascii="Arial" w:eastAsia="Arial" w:hAnsi="Arial" w:cs="Arial"/>
          <w:noProof/>
          <w:color w:val="000000"/>
          <w:w w:val="112"/>
          <w:lang w:val="mk-MK"/>
        </w:rPr>
        <w:t xml:space="preserve"> </w:t>
      </w:r>
      <w:r w:rsidRPr="00005AE4">
        <w:rPr>
          <w:rFonts w:ascii="Arial" w:eastAsia="Arial" w:hAnsi="Arial" w:cs="Arial"/>
          <w:noProof/>
          <w:color w:val="000000"/>
        </w:rPr>
        <w:t>салата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свечености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која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опремена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намената.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Училиштето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поседува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шест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подрумски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простории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од</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кои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6"/>
        </w:rPr>
        <w:t>5</w:t>
      </w:r>
      <w:r w:rsidR="00AD0FEC" w:rsidRPr="00005AE4">
        <w:rPr>
          <w:rFonts w:ascii="Arial" w:eastAsia="Arial" w:hAnsi="Arial" w:cs="Arial"/>
          <w:noProof/>
          <w:color w:val="000000"/>
          <w:w w:val="116"/>
          <w:lang w:val="mk-MK"/>
        </w:rPr>
        <w:t xml:space="preserve"> </w:t>
      </w:r>
      <w:r w:rsidRPr="00005AE4">
        <w:rPr>
          <w:rFonts w:ascii="Arial" w:eastAsia="Arial" w:hAnsi="Arial" w:cs="Arial"/>
          <w:noProof/>
          <w:color w:val="000000"/>
        </w:rPr>
        <w:t>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користат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како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магацин</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една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сместен</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системот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парно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греење).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подрумските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простории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има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6"/>
        </w:rPr>
        <w:t>3</w:t>
      </w:r>
      <w:r w:rsidR="00AD0FEC" w:rsidRPr="00005AE4">
        <w:rPr>
          <w:rFonts w:ascii="Arial" w:eastAsia="Arial" w:hAnsi="Arial" w:cs="Arial"/>
          <w:noProof/>
          <w:color w:val="000000"/>
          <w:w w:val="116"/>
          <w:lang w:val="mk-MK"/>
        </w:rPr>
        <w:t xml:space="preserve"> </w:t>
      </w:r>
      <w:r w:rsidRPr="00005AE4">
        <w:rPr>
          <w:rFonts w:ascii="Arial" w:eastAsia="Arial" w:hAnsi="Arial" w:cs="Arial"/>
          <w:noProof/>
          <w:color w:val="000000"/>
        </w:rPr>
        <w:t>скривници.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Наставата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изведува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училници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AD0FEC" w:rsidRPr="00005AE4">
        <w:rPr>
          <w:rFonts w:ascii="Arial" w:eastAsia="Arial" w:hAnsi="Arial" w:cs="Arial"/>
          <w:noProof/>
          <w:color w:val="000000"/>
          <w:w w:val="112"/>
          <w:lang w:val="mk-MK"/>
        </w:rPr>
        <w:t xml:space="preserve"> </w:t>
      </w:r>
      <w:r w:rsidRPr="00005AE4">
        <w:rPr>
          <w:rFonts w:ascii="Arial" w:eastAsia="Arial" w:hAnsi="Arial" w:cs="Arial"/>
          <w:noProof/>
          <w:color w:val="000000"/>
        </w:rPr>
        <w:t>кабинети.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оваа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учебна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година ќе се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доопремат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кабинетите</w:t>
      </w:r>
      <w:r w:rsidRPr="00005AE4">
        <w:rPr>
          <w:rFonts w:ascii="Arial" w:eastAsia="Arial" w:hAnsi="Arial" w:cs="Arial"/>
          <w:noProof/>
          <w:color w:val="000000"/>
          <w:lang w:val="mk-MK"/>
        </w:rPr>
        <w:t xml:space="preserve"> (под, мебел)</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во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зависност</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од</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материјалните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можности</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училиштето</w:t>
      </w:r>
      <w:r w:rsidR="00AD0FEC" w:rsidRPr="00005AE4">
        <w:rPr>
          <w:rFonts w:ascii="Arial" w:eastAsia="Arial" w:hAnsi="Arial" w:cs="Arial"/>
          <w:spacing w:val="47"/>
          <w:w w:val="110"/>
          <w:lang w:val="mk-MK"/>
        </w:rPr>
        <w:t>.</w:t>
      </w:r>
      <w:r w:rsidRPr="00005AE4">
        <w:rPr>
          <w:rFonts w:ascii="Arial" w:eastAsia="Arial" w:hAnsi="Arial" w:cs="Arial"/>
          <w:spacing w:val="47"/>
          <w:w w:val="110"/>
        </w:rPr>
        <w:t xml:space="preserve"> </w:t>
      </w:r>
      <w:r w:rsidRPr="00005AE4">
        <w:rPr>
          <w:rFonts w:ascii="Arial" w:eastAsia="Arial" w:hAnsi="Arial" w:cs="Arial"/>
          <w:noProof/>
          <w:color w:val="000000"/>
        </w:rPr>
        <w:t>Училиштето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spacing w:val="-20"/>
        </w:rPr>
        <w:t>е</w:t>
      </w:r>
      <w:r w:rsidR="00AD0FEC" w:rsidRPr="00005AE4">
        <w:rPr>
          <w:rFonts w:ascii="Arial" w:eastAsia="Arial" w:hAnsi="Arial" w:cs="Arial"/>
          <w:noProof/>
          <w:color w:val="000000"/>
          <w:spacing w:val="-20"/>
          <w:lang w:val="mk-MK"/>
        </w:rPr>
        <w:t xml:space="preserve">  </w:t>
      </w:r>
      <w:r w:rsidRPr="00005AE4">
        <w:rPr>
          <w:rFonts w:ascii="Arial" w:eastAsia="Arial" w:hAnsi="Arial" w:cs="Arial"/>
          <w:noProof/>
          <w:color w:val="000000"/>
        </w:rPr>
        <w:t>вклучено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w:t>
      </w:r>
      <w:r w:rsidR="00AD0FEC" w:rsidRPr="00005AE4">
        <w:rPr>
          <w:rFonts w:ascii="Arial" w:eastAsia="Arial" w:hAnsi="Arial" w:cs="Arial"/>
          <w:noProof/>
          <w:color w:val="000000"/>
          <w:lang w:val="mk-MK"/>
        </w:rPr>
        <w:t xml:space="preserve"> </w:t>
      </w:r>
      <w:r w:rsidRPr="00005AE4">
        <w:rPr>
          <w:rFonts w:ascii="Arial" w:eastAsia="Arial" w:hAnsi="Arial" w:cs="Arial"/>
          <w:spacing w:val="3"/>
          <w:w w:val="110"/>
          <w:lang w:val="mk-MK"/>
        </w:rPr>
        <w:t xml:space="preserve">оптички </w:t>
      </w:r>
      <w:r w:rsidRPr="00005AE4">
        <w:rPr>
          <w:rFonts w:ascii="Arial" w:eastAsia="Arial" w:hAnsi="Arial" w:cs="Arial"/>
          <w:noProof/>
          <w:color w:val="000000"/>
        </w:rPr>
        <w:t>интернет</w:t>
      </w:r>
      <w:r w:rsidRPr="00005AE4">
        <w:rPr>
          <w:rFonts w:ascii="Arial" w:eastAsia="Arial" w:hAnsi="Arial" w:cs="Arial"/>
          <w:noProof/>
          <w:color w:val="000000"/>
          <w:lang w:val="mk-MK"/>
        </w:rPr>
        <w:t>.</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Училиштето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целосно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покриено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алармен</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систем</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w w:val="112"/>
        </w:rPr>
        <w:t>и</w:t>
      </w:r>
      <w:r w:rsidR="00AD0FEC" w:rsidRPr="00005AE4">
        <w:rPr>
          <w:rFonts w:ascii="Arial" w:eastAsia="Arial" w:hAnsi="Arial" w:cs="Arial"/>
          <w:noProof/>
          <w:color w:val="000000"/>
          <w:w w:val="112"/>
          <w:lang w:val="mk-MK"/>
        </w:rPr>
        <w:t xml:space="preserve"> </w:t>
      </w:r>
      <w:r w:rsidRPr="00005AE4">
        <w:rPr>
          <w:rFonts w:ascii="Arial" w:eastAsia="Arial" w:hAnsi="Arial" w:cs="Arial"/>
          <w:noProof/>
          <w:color w:val="000000"/>
        </w:rPr>
        <w:t>видео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надзор</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со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што</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е</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зголемена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неговата</w:t>
      </w:r>
      <w:r w:rsidR="00AD0FEC" w:rsidRPr="00005AE4">
        <w:rPr>
          <w:rFonts w:ascii="Arial" w:eastAsia="Arial" w:hAnsi="Arial" w:cs="Arial"/>
          <w:noProof/>
          <w:color w:val="000000"/>
          <w:lang w:val="mk-MK"/>
        </w:rPr>
        <w:t xml:space="preserve"> </w:t>
      </w:r>
      <w:r w:rsidRPr="00005AE4">
        <w:rPr>
          <w:rFonts w:ascii="Arial" w:eastAsia="Arial" w:hAnsi="Arial" w:cs="Arial"/>
          <w:noProof/>
          <w:color w:val="000000"/>
        </w:rPr>
        <w:t>безбедност</w:t>
      </w:r>
      <w:r w:rsidRPr="00005AE4">
        <w:rPr>
          <w:rFonts w:ascii="Arial" w:eastAsia="Arial" w:hAnsi="Arial" w:cs="Arial"/>
          <w:noProof/>
          <w:color w:val="000000"/>
          <w:lang w:val="mk-MK"/>
        </w:rPr>
        <w:t>.</w:t>
      </w:r>
    </w:p>
    <w:p w:rsidR="00CA06A2" w:rsidRPr="00005AE4" w:rsidRDefault="00CA06A2" w:rsidP="00CA06A2">
      <w:pPr>
        <w:spacing w:line="276" w:lineRule="auto"/>
        <w:rPr>
          <w:rFonts w:ascii="Arial" w:hAnsi="Arial" w:cs="Arial"/>
          <w:bCs/>
          <w:lang w:val="mk-MK"/>
        </w:rPr>
      </w:pPr>
      <w:r w:rsidRPr="00005AE4">
        <w:rPr>
          <w:rFonts w:ascii="Arial" w:hAnsi="Arial" w:cs="Arial"/>
          <w:bCs/>
          <w:lang w:val="mk-MK"/>
        </w:rPr>
        <w:t xml:space="preserve"> Учениците од прво до деветто одделение користат учебници одобрени од МОН.</w:t>
      </w:r>
    </w:p>
    <w:p w:rsidR="00CA06A2" w:rsidRPr="00005AE4" w:rsidRDefault="00CA06A2" w:rsidP="00CA06A2">
      <w:pPr>
        <w:spacing w:line="276" w:lineRule="auto"/>
        <w:jc w:val="both"/>
        <w:rPr>
          <w:rFonts w:ascii="Arial" w:hAnsi="Arial" w:cs="Arial"/>
          <w:bCs/>
          <w:lang w:val="mk-MK"/>
        </w:rPr>
      </w:pPr>
      <w:r w:rsidRPr="00005AE4">
        <w:rPr>
          <w:rFonts w:ascii="Arial" w:hAnsi="Arial" w:cs="Arial"/>
          <w:bCs/>
          <w:lang w:val="mk-MK"/>
        </w:rPr>
        <w:t xml:space="preserve">Библиотеката е опремена со над </w:t>
      </w:r>
      <w:r w:rsidR="009647AA" w:rsidRPr="00005AE4">
        <w:rPr>
          <w:rFonts w:ascii="Arial" w:hAnsi="Arial" w:cs="Arial"/>
          <w:lang w:val="mk-MK"/>
        </w:rPr>
        <w:t>9 403</w:t>
      </w:r>
      <w:r w:rsidR="00AD0FEC" w:rsidRPr="00005AE4">
        <w:rPr>
          <w:rFonts w:ascii="Arial" w:hAnsi="Arial" w:cs="Arial"/>
          <w:b/>
          <w:bCs/>
          <w:lang w:val="mk-MK"/>
        </w:rPr>
        <w:t xml:space="preserve"> </w:t>
      </w:r>
      <w:r w:rsidRPr="00005AE4">
        <w:rPr>
          <w:rFonts w:ascii="Arial" w:hAnsi="Arial" w:cs="Arial"/>
          <w:bCs/>
          <w:lang w:val="mk-MK"/>
        </w:rPr>
        <w:t>библиотечни единици, компјутер</w:t>
      </w:r>
      <w:r w:rsidR="00AD0FEC" w:rsidRPr="00005AE4">
        <w:rPr>
          <w:rFonts w:ascii="Arial" w:hAnsi="Arial" w:cs="Arial"/>
          <w:bCs/>
          <w:lang w:val="mk-MK"/>
        </w:rPr>
        <w:t xml:space="preserve"> и</w:t>
      </w:r>
      <w:r w:rsidRPr="00005AE4">
        <w:rPr>
          <w:rFonts w:ascii="Arial" w:hAnsi="Arial" w:cs="Arial"/>
          <w:bCs/>
          <w:lang w:val="mk-MK"/>
        </w:rPr>
        <w:t xml:space="preserve"> печат</w:t>
      </w:r>
      <w:r w:rsidR="00AD0FEC" w:rsidRPr="00005AE4">
        <w:rPr>
          <w:rFonts w:ascii="Arial" w:hAnsi="Arial" w:cs="Arial"/>
          <w:bCs/>
          <w:lang w:val="mk-MK"/>
        </w:rPr>
        <w:t>ач</w:t>
      </w:r>
      <w:r w:rsidRPr="00005AE4">
        <w:rPr>
          <w:rFonts w:ascii="Arial" w:hAnsi="Arial" w:cs="Arial"/>
          <w:bCs/>
          <w:lang w:val="mk-MK"/>
        </w:rPr>
        <w:t>.</w:t>
      </w:r>
    </w:p>
    <w:p w:rsidR="00DE2D51" w:rsidRDefault="00CA06A2" w:rsidP="00AD0FEC">
      <w:pPr>
        <w:spacing w:line="276" w:lineRule="auto"/>
        <w:ind w:firstLine="720"/>
        <w:jc w:val="both"/>
        <w:rPr>
          <w:rFonts w:ascii="Arial" w:hAnsi="Arial" w:cs="Arial"/>
          <w:bCs/>
          <w:lang w:val="mk-MK"/>
        </w:rPr>
      </w:pPr>
      <w:r>
        <w:rPr>
          <w:rFonts w:ascii="Arial" w:hAnsi="Arial" w:cs="Arial"/>
          <w:bCs/>
          <w:lang w:val="mk-MK"/>
        </w:rPr>
        <w:t>Во у</w:t>
      </w:r>
      <w:r w:rsidRPr="00D423A9">
        <w:rPr>
          <w:rFonts w:ascii="Arial" w:hAnsi="Arial" w:cs="Arial"/>
          <w:bCs/>
          <w:lang w:val="mk-MK"/>
        </w:rPr>
        <w:t xml:space="preserve">чилиштето е </w:t>
      </w:r>
      <w:r>
        <w:rPr>
          <w:rFonts w:ascii="Arial" w:hAnsi="Arial" w:cs="Arial"/>
          <w:bCs/>
          <w:lang w:val="mk-MK"/>
        </w:rPr>
        <w:t xml:space="preserve">обновена техниката, компјутери и ТВ во секоја училница печатачи, </w:t>
      </w:r>
      <w:r w:rsidR="00CA2BBC">
        <w:rPr>
          <w:rFonts w:ascii="Arial" w:hAnsi="Arial" w:cs="Arial"/>
          <w:bCs/>
          <w:lang w:val="mk-MK"/>
        </w:rPr>
        <w:t>таблети, интерактивни табли во 7</w:t>
      </w:r>
      <w:r>
        <w:rPr>
          <w:rFonts w:ascii="Arial" w:hAnsi="Arial" w:cs="Arial"/>
          <w:bCs/>
          <w:lang w:val="mk-MK"/>
        </w:rPr>
        <w:t xml:space="preserve"> училници, таблети, обновен е и кабинетот по хемија.</w:t>
      </w:r>
      <w:r w:rsidR="00C5787A">
        <w:rPr>
          <w:rFonts w:ascii="Arial" w:hAnsi="Arial" w:cs="Arial"/>
          <w:bCs/>
          <w:lang w:val="mk-MK"/>
        </w:rPr>
        <w:t xml:space="preserve"> </w:t>
      </w:r>
      <w:r>
        <w:rPr>
          <w:rFonts w:ascii="Arial" w:hAnsi="Arial" w:cs="Arial"/>
          <w:bCs/>
          <w:lang w:val="mk-MK"/>
        </w:rPr>
        <w:t>Училиштето располага со фотокопир</w:t>
      </w:r>
      <w:r w:rsidR="00CA2BBC">
        <w:rPr>
          <w:rFonts w:ascii="Arial" w:hAnsi="Arial" w:cs="Arial"/>
          <w:bCs/>
          <w:lang w:val="mk-MK"/>
        </w:rPr>
        <w:t>и</w:t>
      </w:r>
      <w:r>
        <w:rPr>
          <w:rFonts w:ascii="Arial" w:hAnsi="Arial" w:cs="Arial"/>
          <w:bCs/>
          <w:lang w:val="mk-MK"/>
        </w:rPr>
        <w:t xml:space="preserve">. Поставен е аларм и видео надзор со што е зголемена безбедноста на училиштето од штети и кражби. </w:t>
      </w:r>
      <w:r w:rsidRPr="008E7FED">
        <w:rPr>
          <w:rFonts w:ascii="Arial" w:hAnsi="Arial" w:cs="Arial"/>
          <w:bCs/>
          <w:lang w:val="mk-MK"/>
        </w:rPr>
        <w:t>Одобре</w:t>
      </w:r>
      <w:r w:rsidR="00CA2BBC">
        <w:rPr>
          <w:rFonts w:ascii="Arial" w:hAnsi="Arial" w:cs="Arial"/>
          <w:bCs/>
          <w:lang w:val="mk-MK"/>
        </w:rPr>
        <w:t>н</w:t>
      </w:r>
      <w:r w:rsidR="00AD0FEC">
        <w:rPr>
          <w:rFonts w:ascii="Arial" w:hAnsi="Arial" w:cs="Arial"/>
          <w:bCs/>
          <w:lang w:val="mk-MK"/>
        </w:rPr>
        <w:t xml:space="preserve"> </w:t>
      </w:r>
      <w:r w:rsidR="00CA2BBC">
        <w:rPr>
          <w:rFonts w:ascii="Arial" w:hAnsi="Arial" w:cs="Arial"/>
          <w:bCs/>
          <w:lang w:val="mk-MK"/>
        </w:rPr>
        <w:t>е П</w:t>
      </w:r>
      <w:r w:rsidRPr="008E7FED">
        <w:rPr>
          <w:rFonts w:ascii="Arial" w:hAnsi="Arial" w:cs="Arial"/>
          <w:bCs/>
          <w:lang w:val="mk-MK"/>
        </w:rPr>
        <w:t>роектот за реконструкција</w:t>
      </w:r>
      <w:r>
        <w:rPr>
          <w:rFonts w:ascii="Arial" w:hAnsi="Arial" w:cs="Arial"/>
          <w:bCs/>
          <w:lang w:val="mk-MK"/>
        </w:rPr>
        <w:t xml:space="preserve"> на кровот и</w:t>
      </w:r>
      <w:r w:rsidR="00AD0FEC">
        <w:rPr>
          <w:rFonts w:ascii="Arial" w:hAnsi="Arial" w:cs="Arial"/>
          <w:bCs/>
          <w:lang w:val="mk-MK"/>
        </w:rPr>
        <w:t xml:space="preserve"> </w:t>
      </w:r>
      <w:r w:rsidRPr="008E7FED">
        <w:rPr>
          <w:rFonts w:ascii="Arial" w:hAnsi="Arial" w:cs="Arial"/>
          <w:bCs/>
          <w:lang w:val="mk-MK"/>
        </w:rPr>
        <w:t>за реновирање</w:t>
      </w:r>
      <w:r w:rsidR="00CA2BBC">
        <w:rPr>
          <w:rFonts w:ascii="Arial" w:hAnsi="Arial" w:cs="Arial"/>
          <w:bCs/>
          <w:lang w:val="mk-MK"/>
        </w:rPr>
        <w:t>/санација</w:t>
      </w:r>
      <w:r w:rsidRPr="008E7FED">
        <w:rPr>
          <w:rFonts w:ascii="Arial" w:hAnsi="Arial" w:cs="Arial"/>
          <w:bCs/>
          <w:lang w:val="mk-MK"/>
        </w:rPr>
        <w:t xml:space="preserve"> на спортската сала од страна на МОН.</w:t>
      </w:r>
    </w:p>
    <w:p w:rsidR="00AD0FEC" w:rsidRPr="00AD0FEC" w:rsidRDefault="00AD0FEC" w:rsidP="00AD0FEC">
      <w:pPr>
        <w:spacing w:line="276" w:lineRule="auto"/>
        <w:ind w:firstLine="720"/>
        <w:jc w:val="both"/>
        <w:rPr>
          <w:rFonts w:ascii="Arial" w:hAnsi="Arial" w:cs="Arial"/>
          <w:bCs/>
          <w:lang w:val="mk-MK"/>
        </w:rPr>
      </w:pPr>
    </w:p>
    <w:p w:rsidR="00AD0FEC" w:rsidRPr="00AD0FEC" w:rsidRDefault="00CA06A2" w:rsidP="00CA06A2">
      <w:pPr>
        <w:spacing w:line="276" w:lineRule="auto"/>
        <w:jc w:val="both"/>
        <w:rPr>
          <w:rFonts w:ascii="Arial" w:hAnsi="Arial" w:cs="Arial"/>
          <w:b/>
          <w:lang w:val="ru-RU"/>
        </w:rPr>
      </w:pPr>
      <w:r w:rsidRPr="00D423A9">
        <w:rPr>
          <w:rFonts w:ascii="Arial" w:hAnsi="Arial" w:cs="Arial"/>
          <w:b/>
          <w:lang w:val="mk-MK"/>
        </w:rPr>
        <w:t>Училиштето се финасира од</w:t>
      </w:r>
      <w:r w:rsidRPr="00D423A9">
        <w:rPr>
          <w:rFonts w:ascii="Arial" w:hAnsi="Arial" w:cs="Arial"/>
          <w:b/>
          <w:lang w:val="ru-RU"/>
        </w:rPr>
        <w:t>:</w:t>
      </w:r>
    </w:p>
    <w:p w:rsidR="00CA06A2" w:rsidRPr="007D3E67" w:rsidRDefault="00CA06A2" w:rsidP="000D65A1">
      <w:pPr>
        <w:pStyle w:val="ListParagraph"/>
        <w:numPr>
          <w:ilvl w:val="0"/>
          <w:numId w:val="54"/>
        </w:numPr>
        <w:spacing w:line="276" w:lineRule="auto"/>
        <w:jc w:val="both"/>
        <w:rPr>
          <w:rFonts w:ascii="Arial" w:hAnsi="Arial" w:cs="Arial"/>
          <w:lang w:val="ru-RU"/>
        </w:rPr>
      </w:pPr>
      <w:r w:rsidRPr="007D3E67">
        <w:rPr>
          <w:rFonts w:ascii="Arial" w:hAnsi="Arial" w:cs="Arial"/>
        </w:rPr>
        <w:t>Министерство за образование и наука (капитални ивестиции)</w:t>
      </w:r>
      <w:r w:rsidRPr="007D3E67">
        <w:rPr>
          <w:rFonts w:ascii="Arial" w:hAnsi="Arial" w:cs="Arial"/>
          <w:lang w:val="ru-RU"/>
        </w:rPr>
        <w:t>;</w:t>
      </w:r>
    </w:p>
    <w:p w:rsidR="00CA06A2" w:rsidRPr="007D3E67" w:rsidRDefault="00CA06A2" w:rsidP="000D65A1">
      <w:pPr>
        <w:pStyle w:val="ListParagraph"/>
        <w:numPr>
          <w:ilvl w:val="0"/>
          <w:numId w:val="54"/>
        </w:numPr>
        <w:spacing w:line="276" w:lineRule="auto"/>
        <w:jc w:val="both"/>
        <w:rPr>
          <w:rFonts w:ascii="Arial" w:hAnsi="Arial" w:cs="Arial"/>
          <w:lang w:val="ru-RU"/>
        </w:rPr>
      </w:pPr>
      <w:r w:rsidRPr="007D3E67">
        <w:rPr>
          <w:rFonts w:ascii="Arial" w:hAnsi="Arial" w:cs="Arial"/>
        </w:rPr>
        <w:t>Блок-дотации од локалната самоуправа</w:t>
      </w:r>
      <w:r w:rsidR="00AD0FEC" w:rsidRPr="007D3E67">
        <w:rPr>
          <w:rFonts w:ascii="Arial" w:hAnsi="Arial" w:cs="Arial"/>
        </w:rPr>
        <w:t xml:space="preserve"> </w:t>
      </w:r>
      <w:r w:rsidRPr="007D3E67">
        <w:rPr>
          <w:rFonts w:ascii="Arial" w:hAnsi="Arial" w:cs="Arial"/>
        </w:rPr>
        <w:t>(блок-дотација:</w:t>
      </w:r>
      <w:r w:rsidR="00AD0FEC" w:rsidRPr="007D3E67">
        <w:rPr>
          <w:rFonts w:ascii="Arial" w:hAnsi="Arial" w:cs="Arial"/>
        </w:rPr>
        <w:t xml:space="preserve"> </w:t>
      </w:r>
      <w:r w:rsidRPr="007D3E67">
        <w:rPr>
          <w:rFonts w:ascii="Arial" w:hAnsi="Arial" w:cs="Arial"/>
        </w:rPr>
        <w:t>комунални услуги, материјал</w:t>
      </w:r>
      <w:r w:rsidR="00AD0FEC" w:rsidRPr="007D3E67">
        <w:rPr>
          <w:rFonts w:ascii="Arial" w:hAnsi="Arial" w:cs="Arial"/>
        </w:rPr>
        <w:t>н</w:t>
      </w:r>
      <w:r w:rsidRPr="007D3E67">
        <w:rPr>
          <w:rFonts w:ascii="Arial" w:hAnsi="Arial" w:cs="Arial"/>
        </w:rPr>
        <w:t>и трошоци, тековно одржување, плати и надоместоци на вработените)</w:t>
      </w:r>
      <w:r w:rsidRPr="007D3E67">
        <w:rPr>
          <w:rFonts w:ascii="Arial" w:hAnsi="Arial" w:cs="Arial"/>
          <w:lang w:val="ru-RU"/>
        </w:rPr>
        <w:t>;</w:t>
      </w:r>
    </w:p>
    <w:p w:rsidR="00CA06A2" w:rsidRPr="007D3E67" w:rsidRDefault="00CA06A2" w:rsidP="000D65A1">
      <w:pPr>
        <w:pStyle w:val="ListParagraph"/>
        <w:numPr>
          <w:ilvl w:val="0"/>
          <w:numId w:val="54"/>
        </w:numPr>
        <w:spacing w:line="276" w:lineRule="auto"/>
        <w:jc w:val="both"/>
        <w:rPr>
          <w:rFonts w:ascii="Arial" w:hAnsi="Arial" w:cs="Arial"/>
          <w:lang w:val="ru-RU"/>
        </w:rPr>
      </w:pPr>
      <w:r w:rsidRPr="007D3E67">
        <w:rPr>
          <w:rFonts w:ascii="Arial" w:hAnsi="Arial" w:cs="Arial"/>
        </w:rPr>
        <w:t>Сопствени извори со издавање простории под наем</w:t>
      </w:r>
      <w:r w:rsidR="001644ED" w:rsidRPr="007D3E67">
        <w:rPr>
          <w:rFonts w:ascii="Arial" w:hAnsi="Arial" w:cs="Arial"/>
        </w:rPr>
        <w:t>.</w:t>
      </w:r>
    </w:p>
    <w:p w:rsidR="00AD0FEC" w:rsidRPr="00AD0FEC" w:rsidRDefault="00AD0FEC" w:rsidP="00AD0FEC">
      <w:pPr>
        <w:spacing w:line="276" w:lineRule="auto"/>
        <w:jc w:val="both"/>
        <w:rPr>
          <w:rFonts w:ascii="Arial" w:hAnsi="Arial" w:cs="Arial"/>
          <w:lang w:val="ru-RU"/>
        </w:rPr>
      </w:pPr>
    </w:p>
    <w:p w:rsidR="00B157A7" w:rsidRPr="00DE2D51" w:rsidRDefault="00B157A7" w:rsidP="00B157A7">
      <w:pPr>
        <w:pStyle w:val="ListParagraph"/>
        <w:ind w:left="0"/>
        <w:jc w:val="both"/>
        <w:rPr>
          <w:rFonts w:ascii="Arial" w:hAnsi="Arial" w:cs="Arial"/>
          <w:b/>
        </w:rPr>
      </w:pPr>
      <w:r w:rsidRPr="00DE2D51">
        <w:rPr>
          <w:rFonts w:ascii="Arial" w:hAnsi="Arial" w:cs="Arial"/>
          <w:b/>
        </w:rPr>
        <w:t>5. Мисија и визија</w:t>
      </w:r>
    </w:p>
    <w:p w:rsidR="00FB3ADB" w:rsidRPr="00DE2D51" w:rsidRDefault="00FB3ADB" w:rsidP="00B157A7">
      <w:pPr>
        <w:pStyle w:val="ListParagraph"/>
        <w:ind w:left="0"/>
        <w:jc w:val="both"/>
        <w:rPr>
          <w:rFonts w:ascii="StobiSerif Regular" w:hAnsi="StobiSerif Regular" w:cs="Arial"/>
          <w:b/>
        </w:rPr>
      </w:pPr>
    </w:p>
    <w:p w:rsidR="00FB3ADB" w:rsidRPr="00DE2D51" w:rsidRDefault="00FB3ADB" w:rsidP="000D65A1">
      <w:pPr>
        <w:pStyle w:val="ListParagraph"/>
        <w:numPr>
          <w:ilvl w:val="0"/>
          <w:numId w:val="2"/>
        </w:numPr>
        <w:suppressAutoHyphens/>
        <w:spacing w:after="0" w:line="276" w:lineRule="auto"/>
        <w:contextualSpacing w:val="0"/>
        <w:rPr>
          <w:rFonts w:ascii="Arial" w:hAnsi="Arial" w:cs="Arial"/>
        </w:rPr>
      </w:pPr>
      <w:r w:rsidRPr="00DE2D51">
        <w:rPr>
          <w:rFonts w:ascii="Arial" w:hAnsi="Arial" w:cs="Arial"/>
        </w:rPr>
        <w:t>Што сакаме да постигнеме?</w:t>
      </w:r>
    </w:p>
    <w:p w:rsidR="00FB3ADB" w:rsidRPr="00DE2D51" w:rsidRDefault="00FB3ADB" w:rsidP="000D65A1">
      <w:pPr>
        <w:pStyle w:val="ListParagraph"/>
        <w:numPr>
          <w:ilvl w:val="0"/>
          <w:numId w:val="2"/>
        </w:numPr>
        <w:suppressAutoHyphens/>
        <w:spacing w:after="0" w:line="276" w:lineRule="auto"/>
        <w:contextualSpacing w:val="0"/>
        <w:rPr>
          <w:rFonts w:ascii="Arial" w:hAnsi="Arial" w:cs="Arial"/>
        </w:rPr>
      </w:pPr>
      <w:r w:rsidRPr="00DE2D51">
        <w:rPr>
          <w:rFonts w:ascii="Arial" w:hAnsi="Arial" w:cs="Arial"/>
        </w:rPr>
        <w:t>На кој начин би го постигнале тоа?</w:t>
      </w:r>
    </w:p>
    <w:p w:rsidR="00FB3ADB" w:rsidRPr="00DE2D51" w:rsidRDefault="00FB3ADB" w:rsidP="00B157A7">
      <w:pPr>
        <w:pStyle w:val="ListParagraph"/>
        <w:ind w:left="0"/>
        <w:jc w:val="both"/>
        <w:rPr>
          <w:rFonts w:ascii="StobiSerif Regular" w:hAnsi="StobiSerif Regular" w:cs="Arial"/>
          <w:b/>
        </w:rPr>
      </w:pPr>
    </w:p>
    <w:p w:rsidR="00FB3ADB" w:rsidRDefault="00FB3ADB" w:rsidP="00B157A7">
      <w:pPr>
        <w:pStyle w:val="ListParagraph"/>
        <w:ind w:left="0"/>
        <w:jc w:val="both"/>
        <w:rPr>
          <w:rFonts w:ascii="StobiSerif Regular" w:hAnsi="StobiSerif Regular" w:cs="Arial"/>
          <w:sz w:val="20"/>
          <w:szCs w:val="20"/>
        </w:rPr>
      </w:pPr>
    </w:p>
    <w:p w:rsidR="00FB3ADB" w:rsidRPr="00FB3ADB" w:rsidRDefault="00FB3ADB" w:rsidP="00B157A7">
      <w:pPr>
        <w:pStyle w:val="ListParagraph"/>
        <w:ind w:left="0"/>
        <w:jc w:val="both"/>
        <w:rPr>
          <w:rFonts w:ascii="Arial" w:hAnsi="Arial" w:cs="Arial"/>
          <w:b/>
          <w:sz w:val="20"/>
          <w:szCs w:val="20"/>
        </w:rPr>
      </w:pPr>
      <w:r w:rsidRPr="00FB3ADB">
        <w:rPr>
          <w:rFonts w:ascii="Arial" w:hAnsi="Arial" w:cs="Arial"/>
          <w:b/>
          <w:sz w:val="20"/>
          <w:szCs w:val="20"/>
        </w:rPr>
        <w:t>МИСИЈА</w:t>
      </w:r>
    </w:p>
    <w:p w:rsidR="00FB3ADB" w:rsidRPr="007D3E67" w:rsidRDefault="00FB3ADB" w:rsidP="00FB3ADB">
      <w:pPr>
        <w:widowControl w:val="0"/>
        <w:kinsoku w:val="0"/>
        <w:autoSpaceDE w:val="0"/>
        <w:autoSpaceDN w:val="0"/>
        <w:adjustRightInd w:val="0"/>
        <w:spacing w:line="276" w:lineRule="auto"/>
        <w:ind w:left="6" w:firstLine="714"/>
        <w:jc w:val="both"/>
        <w:rPr>
          <w:rFonts w:ascii="Arial" w:eastAsia="Arial" w:hAnsi="Arial" w:cs="Arial"/>
          <w:spacing w:val="5163"/>
          <w:w w:val="590"/>
          <w:rtl/>
        </w:rPr>
      </w:pPr>
      <w:r w:rsidRPr="007D3E67">
        <w:rPr>
          <w:rFonts w:ascii="Arial" w:eastAsia="Arial" w:hAnsi="Arial" w:cs="Arial"/>
          <w:noProof/>
          <w:color w:val="000000"/>
        </w:rPr>
        <w:lastRenderedPageBreak/>
        <w:t>Училиштето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погодна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средина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која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почитуваат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за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меѓусебно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разбирање,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почитување,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толеранција,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недискриминација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прифаќање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различностите.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Составен</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дел</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училишната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етика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почитување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за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меѓуетничка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интеграција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прифаќањето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одговорност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за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практикување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тие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од</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страна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училишни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структури.</w:t>
      </w:r>
    </w:p>
    <w:p w:rsidR="00FB3ADB" w:rsidRPr="007D3E67" w:rsidRDefault="00FB3ADB" w:rsidP="00FB3ADB">
      <w:pPr>
        <w:widowControl w:val="0"/>
        <w:kinsoku w:val="0"/>
        <w:autoSpaceDE w:val="0"/>
        <w:autoSpaceDN w:val="0"/>
        <w:adjustRightInd w:val="0"/>
        <w:spacing w:line="276" w:lineRule="auto"/>
        <w:ind w:left="6" w:firstLine="714"/>
        <w:jc w:val="both"/>
        <w:rPr>
          <w:rFonts w:ascii="Arial" w:eastAsia="Arial" w:hAnsi="Arial" w:cs="Arial"/>
          <w:noProof/>
          <w:color w:val="000000"/>
          <w:lang w:val="mk-MK"/>
        </w:rPr>
      </w:pPr>
      <w:r w:rsidRPr="007D3E67">
        <w:rPr>
          <w:rFonts w:ascii="Arial" w:eastAsia="Arial" w:hAnsi="Arial" w:cs="Arial"/>
          <w:noProof/>
          <w:color w:val="000000"/>
        </w:rPr>
        <w:t>Посебно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внимание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посвети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работата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наставниците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наставата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што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реализира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училиштето.</w:t>
      </w:r>
    </w:p>
    <w:p w:rsidR="00FB3ADB" w:rsidRPr="007D3E67" w:rsidRDefault="00FB3ADB" w:rsidP="00FB3ADB">
      <w:pPr>
        <w:widowControl w:val="0"/>
        <w:kinsoku w:val="0"/>
        <w:autoSpaceDE w:val="0"/>
        <w:autoSpaceDN w:val="0"/>
        <w:adjustRightInd w:val="0"/>
        <w:spacing w:line="276" w:lineRule="auto"/>
        <w:jc w:val="both"/>
        <w:rPr>
          <w:rFonts w:ascii="Arial" w:eastAsia="Arial" w:hAnsi="Arial" w:cs="Arial"/>
          <w:spacing w:val="2437"/>
          <w:w w:val="590"/>
          <w:lang w:val="mk-MK"/>
        </w:rPr>
      </w:pPr>
      <w:r w:rsidRPr="007D3E67">
        <w:rPr>
          <w:rFonts w:ascii="Arial" w:eastAsia="Arial" w:hAnsi="Arial" w:cs="Arial"/>
          <w:noProof/>
          <w:color w:val="000000"/>
        </w:rPr>
        <w:t>Основни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вредности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интереси</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на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училиштето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се:</w:t>
      </w:r>
    </w:p>
    <w:p w:rsidR="00FB3ADB" w:rsidRPr="007D3E67"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7D3E67">
        <w:rPr>
          <w:rFonts w:ascii="Arial" w:eastAsia="Arial" w:hAnsi="Arial" w:cs="Arial"/>
          <w:noProof/>
          <w:color w:val="000000"/>
        </w:rPr>
        <w:t>Да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создав</w:t>
      </w:r>
      <w:r w:rsidR="00AD0FEC" w:rsidRPr="007D3E67">
        <w:rPr>
          <w:rFonts w:ascii="Arial" w:eastAsia="Arial" w:hAnsi="Arial" w:cs="Arial"/>
          <w:noProof/>
          <w:color w:val="000000"/>
          <w:lang w:val="mk-MK"/>
        </w:rPr>
        <w:t xml:space="preserve">а </w:t>
      </w:r>
      <w:r w:rsidRPr="007D3E67">
        <w:rPr>
          <w:rFonts w:ascii="Arial" w:eastAsia="Arial" w:hAnsi="Arial" w:cs="Arial"/>
          <w:noProof/>
          <w:color w:val="000000"/>
        </w:rPr>
        <w:t>атмосфера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училницата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училиштето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во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која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учениците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учествуваат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слободно</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w w:val="112"/>
        </w:rPr>
        <w:t>и</w:t>
      </w:r>
      <w:r w:rsidR="00AD0FEC" w:rsidRPr="007D3E67">
        <w:rPr>
          <w:rFonts w:ascii="Arial" w:eastAsia="Arial" w:hAnsi="Arial" w:cs="Arial"/>
          <w:noProof/>
          <w:color w:val="000000"/>
          <w:w w:val="112"/>
          <w:lang w:val="mk-MK"/>
        </w:rPr>
        <w:t xml:space="preserve"> </w:t>
      </w:r>
      <w:r w:rsidRPr="007D3E67">
        <w:rPr>
          <w:rFonts w:ascii="Arial" w:eastAsia="Arial" w:hAnsi="Arial" w:cs="Arial"/>
          <w:noProof/>
          <w:color w:val="000000"/>
        </w:rPr>
        <w:t>ќе</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имаат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можност</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да</w:t>
      </w:r>
      <w:r w:rsidR="00AD0FEC" w:rsidRPr="007D3E67">
        <w:rPr>
          <w:rFonts w:ascii="Arial" w:eastAsia="Arial" w:hAnsi="Arial" w:cs="Arial"/>
          <w:noProof/>
          <w:color w:val="000000"/>
          <w:lang w:val="mk-MK"/>
        </w:rPr>
        <w:t xml:space="preserve"> </w:t>
      </w:r>
      <w:r w:rsidRPr="007D3E67">
        <w:rPr>
          <w:rFonts w:ascii="Arial" w:eastAsia="Arial" w:hAnsi="Arial" w:cs="Arial"/>
          <w:noProof/>
          <w:color w:val="000000"/>
        </w:rPr>
        <w:t>одлучуваат;</w:t>
      </w:r>
    </w:p>
    <w:p w:rsidR="00FB3ADB" w:rsidRPr="007D3E67"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7D3E67">
        <w:rPr>
          <w:rFonts w:ascii="Arial" w:eastAsia="Arial" w:hAnsi="Arial" w:cs="Arial"/>
          <w:noProof/>
          <w:color w:val="000000"/>
          <w:lang w:val="mk-MK"/>
        </w:rPr>
        <w:t>Да го развива критичкото мислење, одговорноста и толеранцијата кај учениците;</w:t>
      </w:r>
    </w:p>
    <w:p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ја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практикува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примената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методот</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интерактивна</w:t>
      </w:r>
      <w:r w:rsidR="00BB04FA">
        <w:rPr>
          <w:rFonts w:ascii="Arial" w:eastAsia="Arial" w:hAnsi="Arial" w:cs="Arial"/>
          <w:noProof/>
          <w:color w:val="000000"/>
          <w:lang w:val="mk-MK"/>
        </w:rPr>
        <w:t xml:space="preserve"> </w:t>
      </w:r>
      <w:r w:rsidRPr="00D423A9">
        <w:rPr>
          <w:rFonts w:ascii="Arial" w:eastAsia="Arial" w:hAnsi="Arial" w:cs="Arial"/>
          <w:noProof/>
          <w:color w:val="000000"/>
        </w:rPr>
        <w:t>педагогија;</w:t>
      </w:r>
    </w:p>
    <w:p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применува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м</w:t>
      </w:r>
      <w:r w:rsidR="00BB04FA">
        <w:rPr>
          <w:rFonts w:ascii="Arial" w:eastAsia="Arial" w:hAnsi="Arial" w:cs="Arial"/>
          <w:noProof/>
          <w:color w:val="000000"/>
          <w:lang w:val="mk-MK"/>
        </w:rPr>
        <w:t>е</w:t>
      </w:r>
      <w:r w:rsidRPr="00D423A9">
        <w:rPr>
          <w:rFonts w:ascii="Arial" w:eastAsia="Arial" w:hAnsi="Arial" w:cs="Arial"/>
          <w:noProof/>
          <w:color w:val="000000"/>
        </w:rPr>
        <w:t>тодологија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ориентираност</w:t>
      </w:r>
      <w:r w:rsidR="00BB04FA">
        <w:rPr>
          <w:rFonts w:ascii="Arial" w:eastAsia="Arial" w:hAnsi="Arial" w:cs="Arial"/>
          <w:noProof/>
          <w:color w:val="000000"/>
          <w:lang w:val="mk-MK"/>
        </w:rPr>
        <w:t xml:space="preserve"> </w:t>
      </w:r>
      <w:r w:rsidRPr="00D423A9">
        <w:rPr>
          <w:rFonts w:ascii="Arial" w:eastAsia="Arial" w:hAnsi="Arial" w:cs="Arial"/>
          <w:noProof/>
          <w:color w:val="000000"/>
        </w:rPr>
        <w:t>кон</w:t>
      </w:r>
      <w:r w:rsidR="00BB04FA">
        <w:rPr>
          <w:rFonts w:ascii="Arial" w:eastAsia="Arial" w:hAnsi="Arial" w:cs="Arial"/>
          <w:noProof/>
          <w:color w:val="000000"/>
          <w:lang w:val="mk-MK"/>
        </w:rPr>
        <w:t xml:space="preserve"> </w:t>
      </w:r>
      <w:r w:rsidRPr="00D423A9">
        <w:rPr>
          <w:rFonts w:ascii="Arial" w:eastAsia="Arial" w:hAnsi="Arial" w:cs="Arial"/>
          <w:noProof/>
          <w:color w:val="000000"/>
        </w:rPr>
        <w:t>ученикот</w:t>
      </w:r>
      <w:r w:rsidR="00BB04FA">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BB04FA">
        <w:rPr>
          <w:rFonts w:ascii="Arial" w:eastAsia="Arial" w:hAnsi="Arial" w:cs="Arial"/>
          <w:noProof/>
          <w:color w:val="000000"/>
          <w:w w:val="112"/>
          <w:lang w:val="mk-MK"/>
        </w:rPr>
        <w:t xml:space="preserve"> </w:t>
      </w:r>
      <w:r w:rsidRPr="00D423A9">
        <w:rPr>
          <w:rFonts w:ascii="Arial" w:eastAsia="Arial" w:hAnsi="Arial" w:cs="Arial"/>
          <w:noProof/>
          <w:color w:val="000000"/>
        </w:rPr>
        <w:t>слободно</w:t>
      </w:r>
      <w:r w:rsidR="00BB04FA">
        <w:rPr>
          <w:rFonts w:ascii="Arial" w:eastAsia="Arial" w:hAnsi="Arial" w:cs="Arial"/>
          <w:noProof/>
          <w:color w:val="000000"/>
          <w:lang w:val="mk-MK"/>
        </w:rPr>
        <w:t xml:space="preserve"> </w:t>
      </w: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ги</w:t>
      </w:r>
      <w:r w:rsidR="00BB04FA">
        <w:rPr>
          <w:rFonts w:ascii="Arial" w:eastAsia="Arial" w:hAnsi="Arial" w:cs="Arial"/>
          <w:noProof/>
          <w:color w:val="000000"/>
          <w:lang w:val="mk-MK"/>
        </w:rPr>
        <w:t xml:space="preserve"> </w:t>
      </w:r>
      <w:r w:rsidRPr="00D423A9">
        <w:rPr>
          <w:rFonts w:ascii="Arial" w:eastAsia="Arial" w:hAnsi="Arial" w:cs="Arial"/>
          <w:noProof/>
          <w:color w:val="000000"/>
        </w:rPr>
        <w:t>користи</w:t>
      </w:r>
      <w:r w:rsidR="00BB04FA">
        <w:rPr>
          <w:rFonts w:ascii="Arial" w:eastAsia="Arial" w:hAnsi="Arial" w:cs="Arial"/>
          <w:noProof/>
          <w:color w:val="000000"/>
          <w:lang w:val="mk-MK"/>
        </w:rPr>
        <w:t xml:space="preserve"> </w:t>
      </w:r>
      <w:r w:rsidRPr="00D423A9">
        <w:rPr>
          <w:rFonts w:ascii="Arial" w:eastAsia="Arial" w:hAnsi="Arial" w:cs="Arial"/>
          <w:noProof/>
          <w:color w:val="000000"/>
        </w:rPr>
        <w:t>традиционалните</w:t>
      </w:r>
      <w:r w:rsidR="00BB04FA">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BB04FA">
        <w:rPr>
          <w:rFonts w:ascii="Arial" w:eastAsia="Arial" w:hAnsi="Arial" w:cs="Arial"/>
          <w:noProof/>
          <w:color w:val="000000"/>
          <w:w w:val="112"/>
          <w:lang w:val="mk-MK"/>
        </w:rPr>
        <w:t xml:space="preserve"> </w:t>
      </w:r>
      <w:r w:rsidRPr="00D423A9">
        <w:rPr>
          <w:rFonts w:ascii="Arial" w:eastAsia="Arial" w:hAnsi="Arial" w:cs="Arial"/>
          <w:noProof/>
          <w:color w:val="000000"/>
        </w:rPr>
        <w:t>современите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методи</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учење;</w:t>
      </w:r>
    </w:p>
    <w:p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spacing w:val="71"/>
          <w:w w:val="11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воспостави</w:t>
      </w:r>
      <w:r w:rsidR="00BB04FA">
        <w:rPr>
          <w:rFonts w:ascii="Arial" w:eastAsia="Arial" w:hAnsi="Arial" w:cs="Arial"/>
          <w:noProof/>
          <w:color w:val="000000"/>
          <w:lang w:val="mk-MK"/>
        </w:rPr>
        <w:t xml:space="preserve"> </w:t>
      </w:r>
      <w:r w:rsidRPr="00D423A9">
        <w:rPr>
          <w:rFonts w:ascii="Arial" w:eastAsia="Arial" w:hAnsi="Arial" w:cs="Arial"/>
          <w:noProof/>
          <w:color w:val="000000"/>
        </w:rPr>
        <w:t>еколошка</w:t>
      </w:r>
      <w:r w:rsidR="00BB04FA">
        <w:rPr>
          <w:rFonts w:ascii="Arial" w:eastAsia="Arial" w:hAnsi="Arial" w:cs="Arial"/>
          <w:noProof/>
          <w:color w:val="000000"/>
          <w:lang w:val="mk-MK"/>
        </w:rPr>
        <w:t xml:space="preserve"> </w:t>
      </w:r>
      <w:r w:rsidRPr="00D423A9">
        <w:rPr>
          <w:rFonts w:ascii="Arial" w:eastAsia="Arial" w:hAnsi="Arial" w:cs="Arial"/>
          <w:noProof/>
          <w:color w:val="000000"/>
        </w:rPr>
        <w:t>култура</w:t>
      </w:r>
      <w:r w:rsidR="00BB04FA">
        <w:rPr>
          <w:rFonts w:ascii="Arial" w:eastAsia="Arial" w:hAnsi="Arial" w:cs="Arial"/>
          <w:noProof/>
          <w:color w:val="000000"/>
          <w:lang w:val="mk-MK"/>
        </w:rPr>
        <w:t xml:space="preserve"> </w:t>
      </w:r>
      <w:r w:rsidRPr="00D423A9">
        <w:rPr>
          <w:rFonts w:ascii="Arial" w:eastAsia="Arial" w:hAnsi="Arial" w:cs="Arial"/>
          <w:noProof/>
          <w:color w:val="000000"/>
          <w:w w:val="112"/>
        </w:rPr>
        <w:t>и</w:t>
      </w:r>
      <w:r w:rsidR="00BB04FA">
        <w:rPr>
          <w:rFonts w:ascii="Arial" w:eastAsia="Arial" w:hAnsi="Arial" w:cs="Arial"/>
          <w:noProof/>
          <w:color w:val="000000"/>
          <w:w w:val="112"/>
          <w:lang w:val="mk-MK"/>
        </w:rPr>
        <w:t xml:space="preserve"> </w:t>
      </w:r>
      <w:r w:rsidRPr="00D423A9">
        <w:rPr>
          <w:rFonts w:ascii="Arial" w:eastAsia="Arial" w:hAnsi="Arial" w:cs="Arial"/>
          <w:noProof/>
          <w:color w:val="000000"/>
        </w:rPr>
        <w:t>заштита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животната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средина</w:t>
      </w:r>
      <w:r w:rsidRPr="00D423A9">
        <w:rPr>
          <w:rFonts w:ascii="Arial" w:eastAsia="Arial" w:hAnsi="Arial" w:cs="Arial"/>
          <w:noProof/>
          <w:color w:val="000000"/>
          <w:lang w:val="mk-MK"/>
        </w:rPr>
        <w:t>;</w:t>
      </w:r>
    </w:p>
    <w:p w:rsidR="00FB3ADB" w:rsidRPr="00D423A9"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обезбеди</w:t>
      </w:r>
      <w:r w:rsidR="00BB04FA">
        <w:rPr>
          <w:rFonts w:ascii="Arial" w:eastAsia="Arial" w:hAnsi="Arial" w:cs="Arial"/>
          <w:noProof/>
          <w:color w:val="000000"/>
          <w:lang w:val="mk-MK"/>
        </w:rPr>
        <w:t xml:space="preserve"> </w:t>
      </w:r>
      <w:r w:rsidRPr="00D423A9">
        <w:rPr>
          <w:rFonts w:ascii="Arial" w:eastAsia="Arial" w:hAnsi="Arial" w:cs="Arial"/>
          <w:noProof/>
          <w:color w:val="000000"/>
        </w:rPr>
        <w:t>клима</w:t>
      </w:r>
      <w:r w:rsidR="00BB04FA">
        <w:rPr>
          <w:rFonts w:ascii="Arial" w:eastAsia="Arial" w:hAnsi="Arial" w:cs="Arial"/>
          <w:noProof/>
          <w:color w:val="000000"/>
          <w:lang w:val="mk-MK"/>
        </w:rPr>
        <w:t xml:space="preserve"> </w:t>
      </w:r>
      <w:r w:rsidRPr="00D423A9">
        <w:rPr>
          <w:rFonts w:ascii="Arial" w:eastAsia="Arial" w:hAnsi="Arial" w:cs="Arial"/>
          <w:noProof/>
          <w:color w:val="000000"/>
        </w:rPr>
        <w:t>во</w:t>
      </w:r>
      <w:r w:rsidR="00BB04FA">
        <w:rPr>
          <w:rFonts w:ascii="Arial" w:eastAsia="Arial" w:hAnsi="Arial" w:cs="Arial"/>
          <w:noProof/>
          <w:color w:val="000000"/>
          <w:lang w:val="mk-MK"/>
        </w:rPr>
        <w:t xml:space="preserve"> </w:t>
      </w:r>
      <w:r w:rsidRPr="00D423A9">
        <w:rPr>
          <w:rFonts w:ascii="Arial" w:eastAsia="Arial" w:hAnsi="Arial" w:cs="Arial"/>
          <w:noProof/>
          <w:color w:val="000000"/>
        </w:rPr>
        <w:t>која</w:t>
      </w:r>
      <w:r w:rsidR="00BB04FA">
        <w:rPr>
          <w:rFonts w:ascii="Arial" w:eastAsia="Arial" w:hAnsi="Arial" w:cs="Arial"/>
          <w:noProof/>
          <w:color w:val="000000"/>
          <w:lang w:val="mk-MK"/>
        </w:rPr>
        <w:t xml:space="preserve"> </w:t>
      </w:r>
      <w:r w:rsidRPr="00D423A9">
        <w:rPr>
          <w:rFonts w:ascii="Arial" w:eastAsia="Arial" w:hAnsi="Arial" w:cs="Arial"/>
          <w:noProof/>
          <w:color w:val="000000"/>
        </w:rPr>
        <w:t>се</w:t>
      </w:r>
      <w:r w:rsidR="00BB04FA">
        <w:rPr>
          <w:rFonts w:ascii="Arial" w:eastAsia="Arial" w:hAnsi="Arial" w:cs="Arial"/>
          <w:noProof/>
          <w:color w:val="000000"/>
          <w:lang w:val="mk-MK"/>
        </w:rPr>
        <w:t xml:space="preserve"> </w:t>
      </w:r>
      <w:r w:rsidRPr="00D423A9">
        <w:rPr>
          <w:rFonts w:ascii="Arial" w:eastAsia="Arial" w:hAnsi="Arial" w:cs="Arial"/>
          <w:noProof/>
          <w:color w:val="000000"/>
        </w:rPr>
        <w:t>негува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еднаквост</w:t>
      </w:r>
      <w:r w:rsidR="00BB04FA">
        <w:rPr>
          <w:rFonts w:ascii="Arial" w:eastAsia="Arial" w:hAnsi="Arial" w:cs="Arial"/>
          <w:noProof/>
          <w:color w:val="000000"/>
          <w:lang w:val="mk-MK"/>
        </w:rPr>
        <w:t xml:space="preserve"> </w:t>
      </w:r>
      <w:r w:rsidRPr="00D423A9">
        <w:rPr>
          <w:rFonts w:ascii="Arial" w:eastAsia="Arial" w:hAnsi="Arial" w:cs="Arial"/>
          <w:noProof/>
          <w:color w:val="000000"/>
        </w:rPr>
        <w:t>за</w:t>
      </w:r>
      <w:r w:rsidR="00BB04FA">
        <w:rPr>
          <w:rFonts w:ascii="Arial" w:eastAsia="Arial" w:hAnsi="Arial" w:cs="Arial"/>
          <w:noProof/>
          <w:color w:val="000000"/>
          <w:lang w:val="mk-MK"/>
        </w:rPr>
        <w:t xml:space="preserve"> </w:t>
      </w:r>
      <w:r w:rsidRPr="00D423A9">
        <w:rPr>
          <w:rFonts w:ascii="Arial" w:eastAsia="Arial" w:hAnsi="Arial" w:cs="Arial"/>
          <w:noProof/>
          <w:color w:val="000000"/>
        </w:rPr>
        <w:t>сите</w:t>
      </w:r>
      <w:r w:rsidRPr="00D423A9">
        <w:rPr>
          <w:rFonts w:ascii="Arial" w:eastAsia="Arial" w:hAnsi="Arial" w:cs="Arial"/>
          <w:noProof/>
          <w:color w:val="000000"/>
          <w:lang w:val="mk-MK"/>
        </w:rPr>
        <w:t>;</w:t>
      </w:r>
    </w:p>
    <w:p w:rsidR="00FB3ADB" w:rsidRPr="002277AC" w:rsidRDefault="00FB3ADB" w:rsidP="000D65A1">
      <w:pPr>
        <w:widowControl w:val="0"/>
        <w:numPr>
          <w:ilvl w:val="0"/>
          <w:numId w:val="5"/>
        </w:numPr>
        <w:kinsoku w:val="0"/>
        <w:autoSpaceDE w:val="0"/>
        <w:autoSpaceDN w:val="0"/>
        <w:adjustRightInd w:val="0"/>
        <w:spacing w:after="0" w:line="276" w:lineRule="auto"/>
        <w:jc w:val="both"/>
        <w:rPr>
          <w:rFonts w:ascii="Arial" w:eastAsia="Arial" w:hAnsi="Arial" w:cs="Arial"/>
          <w:noProof/>
          <w:color w:val="000000"/>
          <w:lang w:val="mk-MK"/>
        </w:rPr>
      </w:pPr>
      <w:r w:rsidRPr="00D423A9">
        <w:rPr>
          <w:rFonts w:ascii="Arial" w:eastAsia="Arial" w:hAnsi="Arial" w:cs="Arial"/>
          <w:noProof/>
          <w:color w:val="000000"/>
          <w:lang w:val="mk-MK"/>
        </w:rPr>
        <w:t>Да се заштитат у</w:t>
      </w:r>
      <w:r w:rsidRPr="00D423A9">
        <w:rPr>
          <w:rFonts w:ascii="Arial" w:eastAsia="Arial" w:hAnsi="Arial" w:cs="Arial"/>
          <w:noProof/>
          <w:color w:val="000000"/>
        </w:rPr>
        <w:t>чениците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од</w:t>
      </w:r>
      <w:r w:rsidR="00BB04FA">
        <w:rPr>
          <w:rFonts w:ascii="Arial" w:eastAsia="Arial" w:hAnsi="Arial" w:cs="Arial"/>
          <w:noProof/>
          <w:color w:val="000000"/>
          <w:lang w:val="mk-MK"/>
        </w:rPr>
        <w:t xml:space="preserve"> </w:t>
      </w:r>
      <w:r w:rsidRPr="00D423A9">
        <w:rPr>
          <w:rFonts w:ascii="Arial" w:eastAsia="Arial" w:hAnsi="Arial" w:cs="Arial"/>
          <w:noProof/>
          <w:color w:val="000000"/>
        </w:rPr>
        <w:t>сите</w:t>
      </w:r>
      <w:r w:rsidR="00BB04FA">
        <w:rPr>
          <w:rFonts w:ascii="Arial" w:eastAsia="Arial" w:hAnsi="Arial" w:cs="Arial"/>
          <w:noProof/>
          <w:color w:val="000000"/>
          <w:lang w:val="mk-MK"/>
        </w:rPr>
        <w:t xml:space="preserve"> </w:t>
      </w:r>
      <w:r w:rsidRPr="00D423A9">
        <w:rPr>
          <w:rFonts w:ascii="Arial" w:eastAsia="Arial" w:hAnsi="Arial" w:cs="Arial"/>
          <w:noProof/>
          <w:color w:val="000000"/>
        </w:rPr>
        <w:t>форми</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Pr>
          <w:rFonts w:ascii="Arial" w:eastAsia="Arial" w:hAnsi="Arial" w:cs="Arial"/>
          <w:noProof/>
          <w:color w:val="000000"/>
        </w:rPr>
        <w:t>дискриминација</w:t>
      </w:r>
      <w:r w:rsidR="00BB04FA">
        <w:rPr>
          <w:rFonts w:ascii="Arial" w:eastAsia="Arial" w:hAnsi="Arial" w:cs="Arial"/>
          <w:noProof/>
          <w:color w:val="000000"/>
          <w:lang w:val="mk-MK"/>
        </w:rPr>
        <w:t>.</w:t>
      </w:r>
    </w:p>
    <w:p w:rsidR="00FB3ADB" w:rsidRDefault="00FB3ADB" w:rsidP="00B157A7">
      <w:pPr>
        <w:pStyle w:val="ListParagraph"/>
        <w:ind w:left="0"/>
        <w:jc w:val="both"/>
        <w:rPr>
          <w:rFonts w:ascii="StobiSerif Regular" w:hAnsi="StobiSerif Regular" w:cs="Arial"/>
          <w:sz w:val="20"/>
          <w:szCs w:val="20"/>
        </w:rPr>
      </w:pPr>
    </w:p>
    <w:p w:rsidR="00FB3ADB" w:rsidRDefault="00FB3ADB" w:rsidP="00B157A7">
      <w:pPr>
        <w:pStyle w:val="ListParagraph"/>
        <w:ind w:left="0"/>
        <w:jc w:val="both"/>
        <w:rPr>
          <w:rFonts w:ascii="StobiSerif Regular" w:hAnsi="StobiSerif Regular" w:cs="Arial"/>
          <w:sz w:val="20"/>
          <w:szCs w:val="20"/>
        </w:rPr>
      </w:pPr>
    </w:p>
    <w:p w:rsidR="006E6532" w:rsidRDefault="006E6532" w:rsidP="00B157A7">
      <w:pPr>
        <w:pStyle w:val="ListParagraph"/>
        <w:ind w:left="0"/>
        <w:jc w:val="both"/>
        <w:rPr>
          <w:rFonts w:ascii="Arial" w:hAnsi="Arial" w:cs="Arial"/>
          <w:b/>
          <w:sz w:val="20"/>
          <w:szCs w:val="20"/>
        </w:rPr>
      </w:pPr>
    </w:p>
    <w:p w:rsidR="00FB3ADB" w:rsidRPr="00FB3ADB" w:rsidRDefault="00FB3ADB" w:rsidP="00B157A7">
      <w:pPr>
        <w:pStyle w:val="ListParagraph"/>
        <w:ind w:left="0"/>
        <w:jc w:val="both"/>
        <w:rPr>
          <w:rFonts w:ascii="Arial" w:hAnsi="Arial" w:cs="Arial"/>
          <w:b/>
          <w:sz w:val="20"/>
          <w:szCs w:val="20"/>
        </w:rPr>
      </w:pPr>
      <w:r w:rsidRPr="00FB3ADB">
        <w:rPr>
          <w:rFonts w:ascii="Arial" w:hAnsi="Arial" w:cs="Arial"/>
          <w:b/>
          <w:sz w:val="20"/>
          <w:szCs w:val="20"/>
        </w:rPr>
        <w:t>В И З И Ј А</w:t>
      </w:r>
    </w:p>
    <w:p w:rsidR="00FB3ADB" w:rsidRPr="002277AC" w:rsidRDefault="00FB3ADB" w:rsidP="00FB3ADB">
      <w:pPr>
        <w:ind w:firstLine="720"/>
        <w:jc w:val="both"/>
        <w:rPr>
          <w:rFonts w:ascii="Arial" w:eastAsia="Arial" w:hAnsi="Arial" w:cs="Arial"/>
          <w:noProof/>
          <w:color w:val="000000"/>
        </w:rPr>
      </w:pPr>
      <w:r w:rsidRPr="00D423A9">
        <w:rPr>
          <w:rFonts w:ascii="Arial" w:eastAsia="Arial" w:hAnsi="Arial" w:cs="Arial"/>
          <w:noProof/>
          <w:color w:val="000000"/>
          <w:spacing w:val="-10"/>
        </w:rPr>
        <w:t>Со</w:t>
      </w:r>
      <w:r w:rsidR="00BB04FA">
        <w:rPr>
          <w:rFonts w:ascii="Arial" w:eastAsia="Arial" w:hAnsi="Arial" w:cs="Arial"/>
          <w:noProof/>
          <w:color w:val="000000"/>
          <w:spacing w:val="-10"/>
          <w:lang w:val="mk-MK"/>
        </w:rPr>
        <w:t xml:space="preserve"> </w:t>
      </w:r>
      <w:r w:rsidRPr="00D423A9">
        <w:rPr>
          <w:rFonts w:ascii="Arial" w:eastAsia="Arial" w:hAnsi="Arial" w:cs="Arial"/>
          <w:noProof/>
          <w:color w:val="000000"/>
        </w:rPr>
        <w:t>усовршување</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професионалниот</w:t>
      </w:r>
      <w:r w:rsidR="00BB04FA">
        <w:rPr>
          <w:rFonts w:ascii="Arial" w:eastAsia="Arial" w:hAnsi="Arial" w:cs="Arial"/>
          <w:noProof/>
          <w:color w:val="000000"/>
          <w:lang w:val="mk-MK"/>
        </w:rPr>
        <w:t xml:space="preserve"> </w:t>
      </w:r>
      <w:r w:rsidRPr="00D423A9">
        <w:rPr>
          <w:rFonts w:ascii="Arial" w:eastAsia="Arial" w:hAnsi="Arial" w:cs="Arial"/>
          <w:noProof/>
          <w:color w:val="000000"/>
        </w:rPr>
        <w:t>развој</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вработените,</w:t>
      </w:r>
      <w:r w:rsidR="00BB04FA">
        <w:rPr>
          <w:rFonts w:ascii="Arial" w:eastAsia="Arial" w:hAnsi="Arial" w:cs="Arial"/>
          <w:noProof/>
          <w:color w:val="000000"/>
          <w:lang w:val="mk-MK"/>
        </w:rPr>
        <w:t xml:space="preserve"> </w:t>
      </w:r>
      <w:r w:rsidRPr="00D423A9">
        <w:rPr>
          <w:rFonts w:ascii="Arial" w:eastAsia="Arial" w:hAnsi="Arial" w:cs="Arial"/>
          <w:noProof/>
          <w:color w:val="000000"/>
        </w:rPr>
        <w:t>училиштето</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ги</w:t>
      </w:r>
      <w:r w:rsidR="00BB04FA">
        <w:rPr>
          <w:rFonts w:ascii="Arial" w:eastAsia="Arial" w:hAnsi="Arial" w:cs="Arial"/>
          <w:noProof/>
          <w:color w:val="000000"/>
          <w:lang w:val="mk-MK"/>
        </w:rPr>
        <w:t xml:space="preserve"> </w:t>
      </w:r>
      <w:r w:rsidRPr="00D423A9">
        <w:rPr>
          <w:rFonts w:ascii="Arial" w:eastAsia="Arial" w:hAnsi="Arial" w:cs="Arial"/>
          <w:noProof/>
          <w:color w:val="000000"/>
        </w:rPr>
        <w:t>подготвува</w:t>
      </w:r>
      <w:r w:rsidR="00BB04FA">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бидат</w:t>
      </w:r>
      <w:r w:rsidR="00BB04FA">
        <w:rPr>
          <w:rFonts w:ascii="Arial" w:eastAsia="Arial" w:hAnsi="Arial" w:cs="Arial"/>
          <w:noProof/>
          <w:color w:val="000000"/>
          <w:lang w:val="mk-MK"/>
        </w:rPr>
        <w:t xml:space="preserve"> </w:t>
      </w:r>
      <w:r w:rsidRPr="00D423A9">
        <w:rPr>
          <w:rFonts w:ascii="Arial" w:eastAsia="Arial" w:hAnsi="Arial" w:cs="Arial"/>
          <w:noProof/>
          <w:color w:val="000000"/>
        </w:rPr>
        <w:t>во</w:t>
      </w:r>
      <w:r w:rsidR="00BB04FA">
        <w:rPr>
          <w:rFonts w:ascii="Arial" w:eastAsia="Arial" w:hAnsi="Arial" w:cs="Arial"/>
          <w:noProof/>
          <w:color w:val="000000"/>
          <w:lang w:val="mk-MK"/>
        </w:rPr>
        <w:t xml:space="preserve"> </w:t>
      </w:r>
      <w:r w:rsidRPr="00D423A9">
        <w:rPr>
          <w:rFonts w:ascii="Arial" w:eastAsia="Arial" w:hAnsi="Arial" w:cs="Arial"/>
          <w:noProof/>
          <w:color w:val="000000"/>
        </w:rPr>
        <w:t>чекор</w:t>
      </w:r>
      <w:r w:rsidR="00BB04FA">
        <w:rPr>
          <w:rFonts w:ascii="Arial" w:eastAsia="Arial" w:hAnsi="Arial" w:cs="Arial"/>
          <w:noProof/>
          <w:color w:val="000000"/>
          <w:lang w:val="mk-MK"/>
        </w:rPr>
        <w:t xml:space="preserve"> </w:t>
      </w:r>
      <w:r w:rsidRPr="00D423A9">
        <w:rPr>
          <w:rFonts w:ascii="Arial" w:eastAsia="Arial" w:hAnsi="Arial" w:cs="Arial"/>
          <w:noProof/>
          <w:color w:val="000000"/>
        </w:rPr>
        <w:t>со</w:t>
      </w:r>
      <w:r w:rsidR="00BB04FA">
        <w:rPr>
          <w:rFonts w:ascii="Arial" w:eastAsia="Arial" w:hAnsi="Arial" w:cs="Arial"/>
          <w:noProof/>
          <w:color w:val="000000"/>
          <w:lang w:val="mk-MK"/>
        </w:rPr>
        <w:t xml:space="preserve"> </w:t>
      </w:r>
      <w:r w:rsidRPr="00D423A9">
        <w:rPr>
          <w:rFonts w:ascii="Arial" w:eastAsia="Arial" w:hAnsi="Arial" w:cs="Arial"/>
          <w:noProof/>
          <w:color w:val="000000"/>
        </w:rPr>
        <w:t>новото</w:t>
      </w:r>
      <w:r w:rsidR="00BB04FA">
        <w:rPr>
          <w:rFonts w:ascii="Arial" w:eastAsia="Arial" w:hAnsi="Arial" w:cs="Arial"/>
          <w:noProof/>
          <w:color w:val="000000"/>
          <w:lang w:val="mk-MK"/>
        </w:rPr>
        <w:t xml:space="preserve"> </w:t>
      </w:r>
      <w:r w:rsidRPr="00D423A9">
        <w:rPr>
          <w:rFonts w:ascii="Arial" w:eastAsia="Arial" w:hAnsi="Arial" w:cs="Arial"/>
          <w:noProof/>
          <w:color w:val="000000"/>
        </w:rPr>
        <w:t>време,</w:t>
      </w:r>
      <w:r w:rsidR="00BB04FA">
        <w:rPr>
          <w:rFonts w:ascii="Arial" w:eastAsia="Arial" w:hAnsi="Arial" w:cs="Arial"/>
          <w:noProof/>
          <w:color w:val="000000"/>
          <w:lang w:val="mk-MK"/>
        </w:rPr>
        <w:t xml:space="preserve"> </w:t>
      </w:r>
      <w:r w:rsidRPr="00D423A9">
        <w:rPr>
          <w:rFonts w:ascii="Arial" w:eastAsia="Arial" w:hAnsi="Arial" w:cs="Arial"/>
          <w:noProof/>
          <w:color w:val="000000"/>
          <w:spacing w:val="-5"/>
        </w:rPr>
        <w:t>каде</w:t>
      </w:r>
      <w:r w:rsidRPr="00D423A9">
        <w:rPr>
          <w:rFonts w:ascii="Arial" w:eastAsia="Arial" w:hAnsi="Arial" w:cs="Arial"/>
          <w:noProof/>
          <w:color w:val="000000"/>
          <w:spacing w:val="-5"/>
          <w:lang w:val="mk-MK"/>
        </w:rPr>
        <w:t xml:space="preserve"> што</w:t>
      </w:r>
      <w:r w:rsidR="00BB04FA">
        <w:rPr>
          <w:rFonts w:ascii="Arial" w:eastAsia="Arial" w:hAnsi="Arial" w:cs="Arial"/>
          <w:noProof/>
          <w:color w:val="000000"/>
          <w:spacing w:val="-5"/>
          <w:lang w:val="mk-MK"/>
        </w:rPr>
        <w:t xml:space="preserve"> </w:t>
      </w:r>
      <w:r w:rsidRPr="00D423A9">
        <w:rPr>
          <w:rFonts w:ascii="Arial" w:eastAsia="Arial" w:hAnsi="Arial" w:cs="Arial"/>
          <w:noProof/>
          <w:color w:val="000000"/>
        </w:rPr>
        <w:t>со</w:t>
      </w:r>
      <w:r w:rsidR="00BB04FA">
        <w:rPr>
          <w:rFonts w:ascii="Arial" w:eastAsia="Arial" w:hAnsi="Arial" w:cs="Arial"/>
          <w:noProof/>
          <w:color w:val="000000"/>
          <w:lang w:val="mk-MK"/>
        </w:rPr>
        <w:t xml:space="preserve"> </w:t>
      </w:r>
      <w:r w:rsidRPr="00D423A9">
        <w:rPr>
          <w:rFonts w:ascii="Arial" w:eastAsia="Arial" w:hAnsi="Arial" w:cs="Arial"/>
          <w:noProof/>
          <w:color w:val="000000"/>
        </w:rPr>
        <w:t>примена</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информатичката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технологија</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мож</w:t>
      </w:r>
      <w:r w:rsidRPr="00D423A9">
        <w:rPr>
          <w:rFonts w:ascii="Arial" w:eastAsia="Arial" w:hAnsi="Arial" w:cs="Arial"/>
          <w:noProof/>
          <w:color w:val="000000"/>
          <w:lang w:val="mk-MK"/>
        </w:rPr>
        <w:t>ат</w:t>
      </w:r>
      <w:r w:rsidR="00BB04FA">
        <w:rPr>
          <w:rFonts w:ascii="Arial" w:eastAsia="Arial" w:hAnsi="Arial" w:cs="Arial"/>
          <w:noProof/>
          <w:color w:val="000000"/>
          <w:lang w:val="mk-MK"/>
        </w:rPr>
        <w:t xml:space="preserve"> </w:t>
      </w:r>
      <w:r w:rsidRPr="00D423A9">
        <w:rPr>
          <w:rFonts w:ascii="Arial" w:eastAsia="Arial" w:hAnsi="Arial" w:cs="Arial"/>
          <w:noProof/>
          <w:color w:val="000000"/>
        </w:rPr>
        <w:t>да</w:t>
      </w:r>
      <w:r w:rsidR="00BB04FA">
        <w:rPr>
          <w:rFonts w:ascii="Arial" w:eastAsia="Arial" w:hAnsi="Arial" w:cs="Arial"/>
          <w:noProof/>
          <w:color w:val="000000"/>
          <w:lang w:val="mk-MK"/>
        </w:rPr>
        <w:t xml:space="preserve"> </w:t>
      </w:r>
      <w:r w:rsidRPr="00D423A9">
        <w:rPr>
          <w:rFonts w:ascii="Arial" w:eastAsia="Arial" w:hAnsi="Arial" w:cs="Arial"/>
          <w:noProof/>
          <w:color w:val="000000"/>
        </w:rPr>
        <w:t>одговорат</w:t>
      </w:r>
      <w:r w:rsidR="00BB04FA">
        <w:rPr>
          <w:rFonts w:ascii="Arial" w:eastAsia="Arial" w:hAnsi="Arial" w:cs="Arial"/>
          <w:noProof/>
          <w:color w:val="000000"/>
          <w:lang w:val="mk-MK"/>
        </w:rPr>
        <w:t xml:space="preserve"> </w:t>
      </w:r>
      <w:r w:rsidRPr="00D423A9">
        <w:rPr>
          <w:rFonts w:ascii="Arial" w:eastAsia="Arial" w:hAnsi="Arial" w:cs="Arial"/>
          <w:noProof/>
          <w:color w:val="000000"/>
        </w:rPr>
        <w:t>на</w:t>
      </w:r>
      <w:r w:rsidR="00BB04FA">
        <w:rPr>
          <w:rFonts w:ascii="Arial" w:eastAsia="Arial" w:hAnsi="Arial" w:cs="Arial"/>
          <w:noProof/>
          <w:color w:val="000000"/>
          <w:lang w:val="mk-MK"/>
        </w:rPr>
        <w:t xml:space="preserve">  </w:t>
      </w:r>
      <w:r w:rsidRPr="00D423A9">
        <w:rPr>
          <w:rFonts w:ascii="Arial" w:eastAsia="Arial" w:hAnsi="Arial" w:cs="Arial"/>
          <w:noProof/>
          <w:color w:val="000000"/>
        </w:rPr>
        <w:t>новите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предизвици</w:t>
      </w:r>
      <w:r w:rsidR="00BB04FA">
        <w:rPr>
          <w:rFonts w:ascii="Arial" w:eastAsia="Arial" w:hAnsi="Arial" w:cs="Arial"/>
          <w:noProof/>
          <w:color w:val="000000"/>
          <w:lang w:val="mk-MK"/>
        </w:rPr>
        <w:t xml:space="preserve"> </w:t>
      </w:r>
      <w:r w:rsidRPr="00D423A9">
        <w:rPr>
          <w:rFonts w:ascii="Arial" w:eastAsia="Arial" w:hAnsi="Arial" w:cs="Arial"/>
          <w:noProof/>
          <w:color w:val="000000"/>
        </w:rPr>
        <w:t>кои</w:t>
      </w:r>
      <w:r w:rsidR="00BB04FA">
        <w:rPr>
          <w:rFonts w:ascii="Arial" w:eastAsia="Arial" w:hAnsi="Arial" w:cs="Arial"/>
          <w:noProof/>
          <w:color w:val="000000"/>
          <w:lang w:val="mk-MK"/>
        </w:rPr>
        <w:t xml:space="preserve"> </w:t>
      </w:r>
      <w:r w:rsidRPr="00D423A9">
        <w:rPr>
          <w:rFonts w:ascii="Arial" w:eastAsia="Arial" w:hAnsi="Arial" w:cs="Arial"/>
          <w:noProof/>
          <w:color w:val="000000"/>
        </w:rPr>
        <w:t>ги</w:t>
      </w:r>
      <w:r w:rsidR="00BB04FA">
        <w:rPr>
          <w:rFonts w:ascii="Arial" w:eastAsia="Arial" w:hAnsi="Arial" w:cs="Arial"/>
          <w:noProof/>
          <w:color w:val="000000"/>
          <w:lang w:val="mk-MK"/>
        </w:rPr>
        <w:t xml:space="preserve"> </w:t>
      </w:r>
      <w:r w:rsidRPr="00D423A9">
        <w:rPr>
          <w:rFonts w:ascii="Arial" w:eastAsia="Arial" w:hAnsi="Arial" w:cs="Arial"/>
          <w:noProof/>
          <w:color w:val="000000"/>
        </w:rPr>
        <w:t>очекуваат.</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создаде</w:t>
      </w:r>
      <w:r w:rsidRPr="00D423A9">
        <w:rPr>
          <w:rFonts w:ascii="Arial" w:eastAsia="Arial" w:hAnsi="Arial" w:cs="Arial"/>
          <w:noProof/>
          <w:color w:val="000000"/>
          <w:lang w:val="mk-MK"/>
        </w:rPr>
        <w:t>ме</w:t>
      </w:r>
      <w:r w:rsidR="00BB04FA">
        <w:rPr>
          <w:rFonts w:ascii="Arial" w:eastAsia="Arial" w:hAnsi="Arial" w:cs="Arial"/>
          <w:noProof/>
          <w:color w:val="000000"/>
          <w:lang w:val="mk-MK"/>
        </w:rPr>
        <w:t xml:space="preserve"> </w:t>
      </w:r>
      <w:r w:rsidRPr="00D423A9">
        <w:rPr>
          <w:rFonts w:ascii="Arial" w:eastAsia="Arial" w:hAnsi="Arial" w:cs="Arial"/>
          <w:noProof/>
          <w:color w:val="000000"/>
        </w:rPr>
        <w:t>училиште</w:t>
      </w:r>
      <w:r w:rsidR="00BB04FA">
        <w:rPr>
          <w:rFonts w:ascii="Arial" w:eastAsia="Arial" w:hAnsi="Arial" w:cs="Arial"/>
          <w:noProof/>
          <w:color w:val="000000"/>
          <w:lang w:val="mk-MK"/>
        </w:rPr>
        <w:t xml:space="preserve"> </w:t>
      </w:r>
      <w:r w:rsidRPr="00D423A9">
        <w:rPr>
          <w:rFonts w:ascii="Arial" w:eastAsia="Arial" w:hAnsi="Arial" w:cs="Arial"/>
          <w:noProof/>
          <w:color w:val="000000"/>
        </w:rPr>
        <w:t>кое</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биде</w:t>
      </w:r>
      <w:r w:rsidR="00BB04FA">
        <w:rPr>
          <w:rFonts w:ascii="Arial" w:eastAsia="Arial" w:hAnsi="Arial" w:cs="Arial"/>
          <w:noProof/>
          <w:color w:val="000000"/>
          <w:lang w:val="mk-MK"/>
        </w:rPr>
        <w:t xml:space="preserve"> </w:t>
      </w:r>
      <w:r w:rsidRPr="00D423A9">
        <w:rPr>
          <w:rFonts w:ascii="Arial" w:eastAsia="Arial" w:hAnsi="Arial" w:cs="Arial"/>
          <w:noProof/>
          <w:color w:val="000000"/>
        </w:rPr>
        <w:t>отворено</w:t>
      </w:r>
      <w:r w:rsidR="00BB04FA">
        <w:rPr>
          <w:rFonts w:ascii="Arial" w:eastAsia="Arial" w:hAnsi="Arial" w:cs="Arial"/>
          <w:noProof/>
          <w:color w:val="000000"/>
          <w:lang w:val="mk-MK"/>
        </w:rPr>
        <w:t xml:space="preserve"> </w:t>
      </w:r>
      <w:r w:rsidRPr="00D423A9">
        <w:rPr>
          <w:rFonts w:ascii="Arial" w:eastAsia="Arial" w:hAnsi="Arial" w:cs="Arial"/>
          <w:noProof/>
          <w:color w:val="000000"/>
        </w:rPr>
        <w:t>за</w:t>
      </w:r>
      <w:r w:rsidR="00BB04FA">
        <w:rPr>
          <w:rFonts w:ascii="Arial" w:eastAsia="Arial" w:hAnsi="Arial" w:cs="Arial"/>
          <w:noProof/>
          <w:color w:val="000000"/>
          <w:lang w:val="mk-MK"/>
        </w:rPr>
        <w:t xml:space="preserve"> </w:t>
      </w:r>
      <w:r w:rsidRPr="00D423A9">
        <w:rPr>
          <w:rFonts w:ascii="Arial" w:eastAsia="Arial" w:hAnsi="Arial" w:cs="Arial"/>
          <w:noProof/>
          <w:color w:val="000000"/>
        </w:rPr>
        <w:t>меѓусебна</w:t>
      </w:r>
      <w:r w:rsidR="00BB04FA">
        <w:rPr>
          <w:rFonts w:ascii="Arial" w:eastAsia="Arial" w:hAnsi="Arial" w:cs="Arial"/>
          <w:noProof/>
          <w:color w:val="000000"/>
          <w:lang w:val="mk-MK"/>
        </w:rPr>
        <w:t xml:space="preserve"> </w:t>
      </w:r>
      <w:r w:rsidRPr="00D423A9">
        <w:rPr>
          <w:rFonts w:ascii="Arial" w:eastAsia="Arial" w:hAnsi="Arial" w:cs="Arial"/>
          <w:noProof/>
          <w:color w:val="000000"/>
        </w:rPr>
        <w:t>соработка</w:t>
      </w:r>
      <w:r w:rsidR="00BB04FA">
        <w:rPr>
          <w:rFonts w:ascii="Arial" w:eastAsia="Arial" w:hAnsi="Arial" w:cs="Arial"/>
          <w:noProof/>
          <w:color w:val="000000"/>
          <w:lang w:val="mk-MK"/>
        </w:rPr>
        <w:t xml:space="preserve"> </w:t>
      </w:r>
      <w:r w:rsidRPr="00D423A9">
        <w:rPr>
          <w:rFonts w:ascii="Arial" w:eastAsia="Arial" w:hAnsi="Arial" w:cs="Arial"/>
          <w:noProof/>
          <w:color w:val="000000"/>
        </w:rPr>
        <w:t>меѓу</w:t>
      </w:r>
      <w:r w:rsidR="00BB04FA">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родителите,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BB04FA">
        <w:rPr>
          <w:rFonts w:ascii="Arial" w:eastAsia="Arial" w:hAnsi="Arial" w:cs="Arial"/>
          <w:noProof/>
          <w:color w:val="000000"/>
          <w:lang w:val="mk-MK"/>
        </w:rPr>
        <w:t xml:space="preserve"> </w:t>
      </w:r>
      <w:r w:rsidRPr="00D423A9">
        <w:rPr>
          <w:rFonts w:ascii="Arial" w:eastAsia="Arial" w:hAnsi="Arial" w:cs="Arial"/>
          <w:noProof/>
          <w:color w:val="000000"/>
        </w:rPr>
        <w:t>локалната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средина</w:t>
      </w:r>
      <w:r w:rsidR="00BB04FA">
        <w:rPr>
          <w:rFonts w:ascii="Arial" w:eastAsia="Arial" w:hAnsi="Arial" w:cs="Arial"/>
          <w:noProof/>
          <w:color w:val="000000"/>
          <w:lang w:val="mk-MK"/>
        </w:rPr>
        <w:t xml:space="preserve"> </w:t>
      </w:r>
      <w:r w:rsidR="00BB04FA">
        <w:rPr>
          <w:rFonts w:ascii="Arial" w:eastAsia="Arial" w:hAnsi="Arial" w:cs="Arial"/>
          <w:noProof/>
          <w:color w:val="000000"/>
          <w:w w:val="113"/>
          <w:lang w:val="mk-MK"/>
        </w:rPr>
        <w:t>и</w:t>
      </w:r>
      <w:r w:rsidRPr="00D423A9">
        <w:rPr>
          <w:rFonts w:ascii="Arial" w:eastAsia="Arial" w:hAnsi="Arial" w:cs="Arial"/>
          <w:noProof/>
          <w:color w:val="000000"/>
        </w:rPr>
        <w:t>пошироко.</w:t>
      </w:r>
    </w:p>
    <w:p w:rsidR="00447515" w:rsidRDefault="00FB3ADB" w:rsidP="00BB04FA">
      <w:pPr>
        <w:ind w:firstLine="720"/>
        <w:jc w:val="both"/>
        <w:rPr>
          <w:lang w:val="mk-MK"/>
        </w:rPr>
      </w:pPr>
      <w:r w:rsidRPr="00D423A9">
        <w:rPr>
          <w:rFonts w:ascii="Arial" w:eastAsia="Arial" w:hAnsi="Arial" w:cs="Arial"/>
          <w:noProof/>
          <w:color w:val="000000"/>
        </w:rPr>
        <w:t>Училиштето</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гради</w:t>
      </w:r>
      <w:r w:rsidR="00BB04FA">
        <w:rPr>
          <w:rFonts w:ascii="Arial" w:eastAsia="Arial" w:hAnsi="Arial" w:cs="Arial"/>
          <w:noProof/>
          <w:color w:val="000000"/>
          <w:lang w:val="mk-MK"/>
        </w:rPr>
        <w:t xml:space="preserve"> </w:t>
      </w:r>
      <w:r w:rsidRPr="00D423A9">
        <w:rPr>
          <w:rFonts w:ascii="Arial" w:eastAsia="Arial" w:hAnsi="Arial" w:cs="Arial"/>
          <w:noProof/>
          <w:color w:val="000000"/>
        </w:rPr>
        <w:t>позитивна</w:t>
      </w:r>
      <w:r w:rsidR="00BB04FA">
        <w:rPr>
          <w:rFonts w:ascii="Arial" w:eastAsia="Arial" w:hAnsi="Arial" w:cs="Arial"/>
          <w:noProof/>
          <w:color w:val="000000"/>
          <w:lang w:val="mk-MK"/>
        </w:rPr>
        <w:t xml:space="preserve"> </w:t>
      </w:r>
      <w:r w:rsidRPr="00D423A9">
        <w:rPr>
          <w:rFonts w:ascii="Arial" w:eastAsia="Arial" w:hAnsi="Arial" w:cs="Arial"/>
          <w:noProof/>
          <w:color w:val="000000"/>
        </w:rPr>
        <w:t>клима</w:t>
      </w:r>
      <w:r w:rsidR="00BB04FA">
        <w:rPr>
          <w:rFonts w:ascii="Arial" w:eastAsia="Arial" w:hAnsi="Arial" w:cs="Arial"/>
          <w:noProof/>
          <w:color w:val="000000"/>
          <w:lang w:val="mk-MK"/>
        </w:rPr>
        <w:t xml:space="preserve"> </w:t>
      </w:r>
      <w:r w:rsidRPr="00D423A9">
        <w:rPr>
          <w:rFonts w:ascii="Arial" w:eastAsia="Arial" w:hAnsi="Arial" w:cs="Arial"/>
          <w:noProof/>
          <w:color w:val="000000"/>
        </w:rPr>
        <w:t>за</w:t>
      </w:r>
      <w:r w:rsidR="00BB04FA">
        <w:rPr>
          <w:rFonts w:ascii="Arial" w:eastAsia="Arial" w:hAnsi="Arial" w:cs="Arial"/>
          <w:noProof/>
          <w:color w:val="000000"/>
          <w:lang w:val="mk-MK"/>
        </w:rPr>
        <w:t xml:space="preserve"> </w:t>
      </w:r>
      <w:r w:rsidRPr="00D423A9">
        <w:rPr>
          <w:rFonts w:ascii="Arial" w:eastAsia="Arial" w:hAnsi="Arial" w:cs="Arial"/>
          <w:noProof/>
          <w:color w:val="000000"/>
        </w:rPr>
        <w:t>работа</w:t>
      </w:r>
      <w:r w:rsidR="00BB04FA">
        <w:rPr>
          <w:rFonts w:ascii="Arial" w:eastAsia="Arial" w:hAnsi="Arial" w:cs="Arial"/>
          <w:noProof/>
          <w:color w:val="000000"/>
          <w:lang w:val="mk-MK"/>
        </w:rPr>
        <w:t xml:space="preserve"> </w:t>
      </w:r>
      <w:r w:rsidRPr="00D423A9">
        <w:rPr>
          <w:rFonts w:ascii="Arial" w:eastAsia="Arial" w:hAnsi="Arial" w:cs="Arial"/>
          <w:noProof/>
          <w:color w:val="000000"/>
          <w:w w:val="113"/>
        </w:rPr>
        <w:t>и</w:t>
      </w:r>
      <w:r w:rsidR="00BB04FA">
        <w:rPr>
          <w:rFonts w:ascii="Arial" w:eastAsia="Arial" w:hAnsi="Arial" w:cs="Arial"/>
          <w:noProof/>
          <w:color w:val="000000"/>
          <w:w w:val="113"/>
          <w:lang w:val="mk-MK"/>
        </w:rPr>
        <w:t xml:space="preserve"> </w:t>
      </w:r>
      <w:r w:rsidRPr="00D423A9">
        <w:rPr>
          <w:rFonts w:ascii="Arial" w:eastAsia="Arial" w:hAnsi="Arial" w:cs="Arial"/>
          <w:noProof/>
          <w:color w:val="000000"/>
        </w:rPr>
        <w:t>континуирано</w:t>
      </w:r>
      <w:r w:rsidR="00BB04FA">
        <w:rPr>
          <w:rFonts w:ascii="Arial" w:eastAsia="Arial" w:hAnsi="Arial" w:cs="Arial"/>
          <w:noProof/>
          <w:color w:val="000000"/>
          <w:lang w:val="mk-MK"/>
        </w:rPr>
        <w:t xml:space="preserve"> </w:t>
      </w:r>
      <w:r w:rsidRPr="00D423A9">
        <w:rPr>
          <w:rFonts w:ascii="Arial" w:eastAsia="Arial" w:hAnsi="Arial" w:cs="Arial"/>
          <w:noProof/>
          <w:color w:val="000000"/>
        </w:rPr>
        <w:t>ќе</w:t>
      </w:r>
      <w:r w:rsidR="00BB04FA">
        <w:rPr>
          <w:rFonts w:ascii="Arial" w:eastAsia="Arial" w:hAnsi="Arial" w:cs="Arial"/>
          <w:noProof/>
          <w:color w:val="000000"/>
          <w:lang w:val="mk-MK"/>
        </w:rPr>
        <w:t xml:space="preserve"> </w:t>
      </w:r>
      <w:r w:rsidRPr="00D423A9">
        <w:rPr>
          <w:rFonts w:ascii="Arial" w:eastAsia="Arial" w:hAnsi="Arial" w:cs="Arial"/>
          <w:noProof/>
          <w:color w:val="000000"/>
        </w:rPr>
        <w:t>ја</w:t>
      </w:r>
      <w:r w:rsidR="00BB04FA">
        <w:rPr>
          <w:rFonts w:ascii="Arial" w:eastAsia="Arial" w:hAnsi="Arial" w:cs="Arial"/>
          <w:noProof/>
          <w:color w:val="000000"/>
          <w:lang w:val="mk-MK"/>
        </w:rPr>
        <w:t xml:space="preserve"> </w:t>
      </w:r>
      <w:r w:rsidRPr="00D423A9">
        <w:rPr>
          <w:rFonts w:ascii="Arial" w:eastAsia="Arial" w:hAnsi="Arial" w:cs="Arial"/>
          <w:noProof/>
          <w:color w:val="000000"/>
        </w:rPr>
        <w:t>подобрува</w:t>
      </w:r>
      <w:r w:rsidR="00BB04FA">
        <w:rPr>
          <w:rFonts w:ascii="Arial" w:eastAsia="Arial" w:hAnsi="Arial" w:cs="Arial"/>
          <w:noProof/>
          <w:color w:val="000000"/>
          <w:lang w:val="mk-MK"/>
        </w:rPr>
        <w:t xml:space="preserve"> </w:t>
      </w:r>
      <w:r w:rsidRPr="00D423A9">
        <w:rPr>
          <w:rFonts w:ascii="Arial" w:eastAsia="Arial" w:hAnsi="Arial" w:cs="Arial"/>
          <w:noProof/>
          <w:color w:val="000000"/>
        </w:rPr>
        <w:t>животната</w:t>
      </w:r>
      <w:r w:rsidR="00BB04FA">
        <w:rPr>
          <w:rFonts w:ascii="Arial" w:eastAsia="Arial" w:hAnsi="Arial" w:cs="Arial"/>
          <w:noProof/>
          <w:color w:val="000000"/>
          <w:lang w:val="mk-MK"/>
        </w:rPr>
        <w:t xml:space="preserve"> </w:t>
      </w:r>
      <w:r w:rsidRPr="00D423A9">
        <w:rPr>
          <w:rFonts w:ascii="Arial" w:eastAsia="Arial" w:hAnsi="Arial" w:cs="Arial"/>
          <w:noProof/>
          <w:color w:val="000000"/>
        </w:rPr>
        <w:t>средина.</w:t>
      </w:r>
    </w:p>
    <w:p w:rsidR="00BB04FA" w:rsidRPr="00BB04FA" w:rsidRDefault="00BB04FA" w:rsidP="00BB04FA">
      <w:pPr>
        <w:ind w:firstLine="720"/>
        <w:jc w:val="both"/>
        <w:rPr>
          <w:lang w:val="mk-MK"/>
        </w:rPr>
      </w:pPr>
    </w:p>
    <w:p w:rsidR="00FB3ADB" w:rsidRPr="00FB3ADB" w:rsidRDefault="00B157A7" w:rsidP="00FB3ADB">
      <w:pPr>
        <w:rPr>
          <w:rFonts w:ascii="Arial" w:hAnsi="Arial" w:cs="Arial"/>
          <w:b/>
          <w:sz w:val="24"/>
          <w:szCs w:val="24"/>
          <w:lang w:val="mk-MK"/>
        </w:rPr>
      </w:pPr>
      <w:r w:rsidRPr="00FB3ADB">
        <w:rPr>
          <w:rFonts w:ascii="Arial" w:hAnsi="Arial" w:cs="Arial"/>
          <w:b/>
          <w:sz w:val="24"/>
          <w:szCs w:val="24"/>
          <w:lang w:val="mk-MK"/>
        </w:rPr>
        <w:t xml:space="preserve">   6. Веќе научено/стекнати искуства</w:t>
      </w:r>
    </w:p>
    <w:p w:rsidR="00FB3ADB" w:rsidRPr="00FB3ADB" w:rsidRDefault="00FB3ADB" w:rsidP="000D65A1">
      <w:pPr>
        <w:pStyle w:val="ListParagraph"/>
        <w:numPr>
          <w:ilvl w:val="0"/>
          <w:numId w:val="7"/>
        </w:numPr>
        <w:rPr>
          <w:rFonts w:ascii="StobiSerif Regular" w:hAnsi="StobiSerif Regular" w:cs="Arial"/>
          <w:b/>
          <w:sz w:val="24"/>
          <w:szCs w:val="24"/>
        </w:rPr>
      </w:pPr>
      <w:r w:rsidRPr="00FB3ADB">
        <w:rPr>
          <w:rFonts w:ascii="Arial" w:hAnsi="Arial" w:cs="Arial"/>
          <w:lang w:val="pl-PL"/>
        </w:rPr>
        <w:t>Стручен и компетентен наставен кадар подготвен за промени;</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О</w:t>
      </w:r>
      <w:r w:rsidRPr="00D423A9">
        <w:rPr>
          <w:rFonts w:ascii="Arial" w:hAnsi="Arial" w:cs="Arial"/>
          <w:lang w:val="pl-PL" w:eastAsia="mk-MK"/>
        </w:rPr>
        <w:t xml:space="preserve">способени </w:t>
      </w:r>
      <w:r w:rsidRPr="00D423A9">
        <w:rPr>
          <w:rFonts w:ascii="Arial" w:hAnsi="Arial" w:cs="Arial"/>
          <w:lang w:val="mk-MK" w:eastAsia="mk-MK"/>
        </w:rPr>
        <w:t xml:space="preserve">наставници </w:t>
      </w:r>
      <w:r w:rsidRPr="00D423A9">
        <w:rPr>
          <w:rFonts w:ascii="Arial" w:hAnsi="Arial" w:cs="Arial"/>
          <w:lang w:val="pl-PL" w:eastAsia="mk-MK"/>
        </w:rPr>
        <w:t>за работа со компјутери и примена</w:t>
      </w:r>
      <w:r w:rsidRPr="00D423A9">
        <w:rPr>
          <w:rFonts w:ascii="Arial" w:hAnsi="Arial" w:cs="Arial"/>
          <w:lang w:val="mk-MK" w:eastAsia="mk-MK"/>
        </w:rPr>
        <w:t xml:space="preserve"> на</w:t>
      </w:r>
      <w:r w:rsidRPr="00D423A9">
        <w:rPr>
          <w:rFonts w:ascii="Arial" w:hAnsi="Arial" w:cs="Arial"/>
          <w:lang w:val="pl-PL" w:eastAsia="mk-MK"/>
        </w:rPr>
        <w:t xml:space="preserve"> ИКТ во наставните и вонанаставните ак</w:t>
      </w:r>
      <w:r w:rsidRPr="00D423A9">
        <w:rPr>
          <w:rFonts w:ascii="Arial" w:hAnsi="Arial" w:cs="Arial"/>
          <w:lang w:val="mk-MK" w:eastAsia="mk-MK"/>
        </w:rPr>
        <w:t>тивности;</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pl-PL" w:eastAsia="mk-MK"/>
        </w:rPr>
        <w:t xml:space="preserve">Обучен тим за обука на наставници за примена на активните методи вонаставата </w:t>
      </w:r>
      <w:r w:rsidRPr="00D423A9">
        <w:rPr>
          <w:rFonts w:ascii="Arial" w:hAnsi="Arial" w:cs="Arial"/>
          <w:lang w:val="mk-MK" w:eastAsia="mk-MK"/>
        </w:rPr>
        <w:t>и</w:t>
      </w:r>
      <w:r w:rsidRPr="00D423A9">
        <w:rPr>
          <w:rFonts w:ascii="Arial" w:hAnsi="Arial" w:cs="Arial"/>
          <w:lang w:val="pl-PL" w:eastAsia="mk-MK"/>
        </w:rPr>
        <w:t xml:space="preserve"> други интерни и екстерни семинари и обуки</w:t>
      </w:r>
      <w:r w:rsidRPr="00D423A9">
        <w:rPr>
          <w:rFonts w:ascii="Arial" w:hAnsi="Arial" w:cs="Arial"/>
          <w:lang w:val="mk-MK" w:eastAsia="mk-MK"/>
        </w:rPr>
        <w:t>;</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pl-PL" w:eastAsia="mk-MK"/>
        </w:rPr>
        <w:t>Воспоставен систем на следење на развојот и постигнувањата на учениците на релации (с</w:t>
      </w:r>
      <w:r w:rsidRPr="00D423A9">
        <w:rPr>
          <w:rFonts w:ascii="Arial" w:hAnsi="Arial" w:cs="Arial"/>
          <w:lang w:val="mk-MK" w:eastAsia="mk-MK"/>
        </w:rPr>
        <w:t xml:space="preserve">тручни </w:t>
      </w:r>
      <w:r w:rsidRPr="00D423A9">
        <w:rPr>
          <w:rFonts w:ascii="Arial" w:hAnsi="Arial" w:cs="Arial"/>
          <w:lang w:val="pl-PL" w:eastAsia="mk-MK"/>
        </w:rPr>
        <w:t>соработници, наставници, ученици, родители)</w:t>
      </w:r>
      <w:r w:rsidRPr="00D423A9">
        <w:rPr>
          <w:rFonts w:ascii="Arial" w:hAnsi="Arial" w:cs="Arial"/>
          <w:lang w:val="mk-MK" w:eastAsia="mk-MK"/>
        </w:rPr>
        <w:t>;</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Вклученост на родителите во работата на училиштето;</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pl-PL" w:eastAsia="mk-MK"/>
        </w:rPr>
        <w:t xml:space="preserve">Опремена </w:t>
      </w:r>
      <w:r w:rsidRPr="00D423A9">
        <w:rPr>
          <w:rFonts w:ascii="Arial" w:hAnsi="Arial" w:cs="Arial"/>
          <w:lang w:val="mk-MK" w:eastAsia="mk-MK"/>
        </w:rPr>
        <w:t>библиотека</w:t>
      </w:r>
      <w:r w:rsidRPr="00D423A9">
        <w:rPr>
          <w:rFonts w:ascii="Arial" w:hAnsi="Arial" w:cs="Arial"/>
          <w:lang w:val="pl-PL" w:eastAsia="mk-MK"/>
        </w:rPr>
        <w:t xml:space="preserve"> со</w:t>
      </w:r>
      <w:r w:rsidRPr="00D423A9">
        <w:rPr>
          <w:rFonts w:ascii="Arial" w:hAnsi="Arial" w:cs="Arial"/>
          <w:lang w:val="mk-MK" w:eastAsia="mk-MK"/>
        </w:rPr>
        <w:t xml:space="preserve"> потребна литература и</w:t>
      </w:r>
      <w:r w:rsidRPr="00D423A9">
        <w:rPr>
          <w:rFonts w:ascii="Arial" w:hAnsi="Arial" w:cs="Arial"/>
          <w:lang w:val="pl-PL" w:eastAsia="mk-MK"/>
        </w:rPr>
        <w:t xml:space="preserve"> современи технички помагала во функција на ученицитеи наставниците</w:t>
      </w:r>
      <w:r w:rsidRPr="00D423A9">
        <w:rPr>
          <w:rFonts w:ascii="Arial" w:hAnsi="Arial" w:cs="Arial"/>
          <w:lang w:val="mk-MK" w:eastAsia="mk-MK"/>
        </w:rPr>
        <w:t>;</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Професионална ориентација на учениците;</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Реализација на повеќе проекти во насока на постигнување и на стратешките цели на училиштето;</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Вршење транспарентен избор и запазување процедура за изборните предмети;</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Имплементација на проекти за меѓуетничка интеграција;</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lastRenderedPageBreak/>
        <w:t>Учество и освоени награди од ученички натпревари;</w:t>
      </w:r>
    </w:p>
    <w:p w:rsidR="00FB3ADB" w:rsidRPr="00D423A9" w:rsidRDefault="00FB3ADB" w:rsidP="000D65A1">
      <w:pPr>
        <w:numPr>
          <w:ilvl w:val="0"/>
          <w:numId w:val="6"/>
        </w:numPr>
        <w:spacing w:after="0" w:line="276" w:lineRule="auto"/>
        <w:rPr>
          <w:rFonts w:ascii="Arial" w:hAnsi="Arial" w:cs="Arial"/>
          <w:b/>
          <w:lang w:val="mk-MK"/>
        </w:rPr>
      </w:pPr>
      <w:r w:rsidRPr="00D423A9">
        <w:rPr>
          <w:rFonts w:ascii="Arial" w:hAnsi="Arial" w:cs="Arial"/>
          <w:lang w:val="mk-MK" w:eastAsia="mk-MK"/>
        </w:rPr>
        <w:t>Пропишана процедура  и критериуми за избор на ученик на генерација;</w:t>
      </w:r>
    </w:p>
    <w:p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rPr>
        <w:t>Инклузивни политики во училиштето</w:t>
      </w:r>
      <w:r w:rsidRPr="00D423A9">
        <w:rPr>
          <w:rFonts w:ascii="Arial" w:hAnsi="Arial" w:cs="Arial"/>
          <w:lang w:val="mk-MK" w:eastAsia="mk-MK"/>
        </w:rPr>
        <w:t>, системско следење на учениците со посебни образовни потреби и потешкотии во учењето, формиран  инклузивен тим, изработка на ИОП, работење и оценување по истиот;</w:t>
      </w:r>
    </w:p>
    <w:p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eastAsia="mk-MK"/>
        </w:rPr>
        <w:t>Перманентно следење и ажурирање на Професионалниот развој на наставниците;</w:t>
      </w:r>
    </w:p>
    <w:p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eastAsia="mk-MK"/>
        </w:rPr>
        <w:t>Соработка со Општина Кисела Вода и локалната бизнис-заедница;</w:t>
      </w:r>
    </w:p>
    <w:p w:rsidR="00FB3ADB" w:rsidRPr="00D423A9" w:rsidRDefault="00FB3ADB" w:rsidP="000D65A1">
      <w:pPr>
        <w:numPr>
          <w:ilvl w:val="0"/>
          <w:numId w:val="6"/>
        </w:numPr>
        <w:spacing w:after="0" w:line="276" w:lineRule="auto"/>
        <w:rPr>
          <w:rFonts w:ascii="Arial" w:hAnsi="Arial" w:cs="Arial"/>
          <w:lang w:val="mk-MK"/>
        </w:rPr>
      </w:pPr>
      <w:r w:rsidRPr="00D423A9">
        <w:rPr>
          <w:rFonts w:ascii="Arial" w:hAnsi="Arial" w:cs="Arial"/>
          <w:lang w:val="mk-MK" w:eastAsia="mk-MK"/>
        </w:rPr>
        <w:t>Организирање хуманитарни акции;</w:t>
      </w:r>
    </w:p>
    <w:p w:rsidR="00FB3ADB" w:rsidRPr="00D423A9" w:rsidRDefault="00FB3ADB" w:rsidP="000D65A1">
      <w:pPr>
        <w:numPr>
          <w:ilvl w:val="0"/>
          <w:numId w:val="6"/>
        </w:numPr>
        <w:spacing w:after="0" w:line="276" w:lineRule="auto"/>
        <w:rPr>
          <w:rFonts w:ascii="Arial" w:hAnsi="Arial" w:cs="Arial"/>
          <w:lang w:val="mk-MK" w:eastAsia="mk-MK"/>
        </w:rPr>
      </w:pPr>
      <w:r w:rsidRPr="00D423A9">
        <w:rPr>
          <w:rFonts w:ascii="Arial" w:hAnsi="Arial" w:cs="Arial"/>
          <w:lang w:val="mk-MK" w:eastAsia="mk-MK"/>
        </w:rPr>
        <w:t>Реализации на посети од воспитно-образовен и културен карактер;</w:t>
      </w:r>
    </w:p>
    <w:p w:rsidR="00FB3ADB" w:rsidRDefault="00FB3ADB" w:rsidP="000D65A1">
      <w:pPr>
        <w:numPr>
          <w:ilvl w:val="0"/>
          <w:numId w:val="6"/>
        </w:numPr>
        <w:spacing w:after="0" w:line="276" w:lineRule="auto"/>
        <w:rPr>
          <w:rFonts w:ascii="Arial" w:hAnsi="Arial" w:cs="Arial"/>
          <w:lang w:val="mk-MK" w:eastAsia="mk-MK"/>
        </w:rPr>
      </w:pPr>
      <w:r w:rsidRPr="00FB3ADB">
        <w:rPr>
          <w:rFonts w:ascii="Arial" w:hAnsi="Arial" w:cs="Arial"/>
          <w:lang w:val="mk-MK" w:eastAsia="mk-MK"/>
        </w:rPr>
        <w:t>Континуирано ажурирање на WEB страна на училиштето</w:t>
      </w:r>
      <w:r w:rsidR="00BB04FA">
        <w:rPr>
          <w:rFonts w:ascii="Arial" w:hAnsi="Arial" w:cs="Arial"/>
          <w:lang w:val="en-GB" w:eastAsia="mk-MK"/>
        </w:rPr>
        <w:t>;</w:t>
      </w:r>
    </w:p>
    <w:p w:rsidR="00FB3ADB" w:rsidRPr="00FB3ADB" w:rsidRDefault="00FB3ADB" w:rsidP="000D65A1">
      <w:pPr>
        <w:numPr>
          <w:ilvl w:val="0"/>
          <w:numId w:val="6"/>
        </w:numPr>
        <w:spacing w:after="0" w:line="276" w:lineRule="auto"/>
        <w:rPr>
          <w:rFonts w:ascii="Arial" w:hAnsi="Arial" w:cs="Arial"/>
          <w:lang w:val="mk-MK" w:eastAsia="mk-MK"/>
        </w:rPr>
      </w:pPr>
      <w:r w:rsidRPr="00FB3ADB">
        <w:rPr>
          <w:rFonts w:ascii="Arial" w:hAnsi="Arial" w:cs="Arial"/>
          <w:lang w:val="mk-MK" w:eastAsia="mk-MK"/>
        </w:rPr>
        <w:t>Наставен кадар кој успешно реализира учење од далечина</w:t>
      </w:r>
      <w:r w:rsidR="00BB04FA">
        <w:rPr>
          <w:rFonts w:ascii="Arial" w:hAnsi="Arial" w:cs="Arial"/>
          <w:lang w:val="en-GB" w:eastAsia="mk-MK"/>
        </w:rPr>
        <w:t>.</w:t>
      </w:r>
    </w:p>
    <w:p w:rsidR="00FB3ADB" w:rsidRDefault="00FB3ADB" w:rsidP="00B157A7">
      <w:pPr>
        <w:jc w:val="both"/>
        <w:rPr>
          <w:rFonts w:ascii="StobiSerif Regular" w:hAnsi="StobiSerif Regular" w:cs="Arial"/>
          <w:sz w:val="20"/>
          <w:szCs w:val="20"/>
          <w:lang w:val="mk-MK"/>
        </w:rPr>
      </w:pPr>
    </w:p>
    <w:p w:rsidR="0051048D" w:rsidRPr="00341704" w:rsidRDefault="0051048D" w:rsidP="00B157A7">
      <w:pPr>
        <w:jc w:val="both"/>
        <w:rPr>
          <w:rFonts w:ascii="StobiSerif Regular" w:hAnsi="StobiSerif Regular" w:cs="Arial"/>
          <w:sz w:val="20"/>
          <w:szCs w:val="20"/>
          <w:lang w:val="mk-MK"/>
        </w:rPr>
      </w:pPr>
    </w:p>
    <w:p w:rsidR="00B157A7" w:rsidRPr="00FB3ADB" w:rsidRDefault="00B157A7" w:rsidP="00B157A7">
      <w:pPr>
        <w:jc w:val="both"/>
        <w:rPr>
          <w:rFonts w:ascii="Arial" w:hAnsi="Arial" w:cs="Arial"/>
          <w:b/>
          <w:sz w:val="24"/>
          <w:szCs w:val="24"/>
          <w:lang w:val="mk-MK"/>
        </w:rPr>
      </w:pPr>
      <w:r w:rsidRPr="00FB3ADB">
        <w:rPr>
          <w:rFonts w:ascii="Arial" w:hAnsi="Arial" w:cs="Arial"/>
          <w:b/>
          <w:sz w:val="24"/>
          <w:szCs w:val="24"/>
          <w:lang w:val="mk-MK"/>
        </w:rPr>
        <w:t xml:space="preserve">7. Подрачја на промени, приоритети и цели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454"/>
        <w:gridCol w:w="1105"/>
        <w:gridCol w:w="1418"/>
        <w:gridCol w:w="1843"/>
        <w:gridCol w:w="1559"/>
        <w:gridCol w:w="2268"/>
      </w:tblGrid>
      <w:tr w:rsidR="00DE2D51" w:rsidRPr="005D7325" w:rsidTr="00E04D8D">
        <w:tc>
          <w:tcPr>
            <w:tcW w:w="1838" w:type="dxa"/>
            <w:gridSpan w:val="2"/>
          </w:tcPr>
          <w:p w:rsidR="00DE2D51" w:rsidRPr="005D7325" w:rsidRDefault="00DE2D51" w:rsidP="00E04D8D">
            <w:pPr>
              <w:spacing w:after="0" w:line="240" w:lineRule="auto"/>
              <w:jc w:val="center"/>
              <w:rPr>
                <w:rFonts w:ascii="Arial" w:hAnsi="Arial" w:cs="Arial"/>
                <w:sz w:val="20"/>
                <w:szCs w:val="20"/>
                <w:lang w:val="mk-MK"/>
              </w:rPr>
            </w:pPr>
            <w:r w:rsidRPr="005D7325">
              <w:rPr>
                <w:rFonts w:ascii="Arial" w:hAnsi="Arial" w:cs="Arial"/>
                <w:sz w:val="20"/>
                <w:szCs w:val="20"/>
                <w:lang w:val="mk-MK"/>
              </w:rPr>
              <w:t>Приоритетно       подрачје на промени</w:t>
            </w:r>
          </w:p>
        </w:tc>
        <w:tc>
          <w:tcPr>
            <w:tcW w:w="8193" w:type="dxa"/>
            <w:gridSpan w:val="5"/>
          </w:tcPr>
          <w:p w:rsidR="00DE2D51" w:rsidRPr="005D7325" w:rsidRDefault="00DE2D51" w:rsidP="00E04D8D">
            <w:pPr>
              <w:spacing w:after="0" w:line="240" w:lineRule="auto"/>
              <w:jc w:val="both"/>
              <w:rPr>
                <w:rFonts w:ascii="Arial" w:hAnsi="Arial" w:cs="Arial"/>
                <w:sz w:val="20"/>
                <w:szCs w:val="20"/>
                <w:lang w:val="mk-MK"/>
              </w:rPr>
            </w:pPr>
            <w:r w:rsidRPr="005D7325">
              <w:rPr>
                <w:rFonts w:ascii="Arial" w:hAnsi="Arial" w:cs="Arial"/>
                <w:sz w:val="20"/>
                <w:szCs w:val="20"/>
                <w:lang w:val="mk-MK"/>
              </w:rPr>
              <w:t>Комуникација и односи со јавност</w:t>
            </w:r>
            <w:r w:rsidR="00A42239" w:rsidRPr="005D7325">
              <w:rPr>
                <w:rFonts w:ascii="Arial" w:hAnsi="Arial" w:cs="Arial"/>
                <w:sz w:val="20"/>
                <w:szCs w:val="20"/>
                <w:lang w:val="mk-MK"/>
              </w:rPr>
              <w:t>.</w:t>
            </w:r>
          </w:p>
          <w:p w:rsidR="00DE2D51" w:rsidRPr="005D7325" w:rsidRDefault="00DE2D51" w:rsidP="00E04D8D">
            <w:pPr>
              <w:spacing w:after="0" w:line="240" w:lineRule="auto"/>
              <w:jc w:val="both"/>
              <w:rPr>
                <w:rFonts w:ascii="Arial" w:hAnsi="Arial" w:cs="Arial"/>
                <w:iCs/>
                <w:sz w:val="20"/>
                <w:szCs w:val="20"/>
                <w:lang w:val="mk-MK"/>
              </w:rPr>
            </w:pPr>
            <w:r w:rsidRPr="005D7325">
              <w:rPr>
                <w:rFonts w:ascii="Arial" w:hAnsi="Arial" w:cs="Arial"/>
                <w:iCs/>
                <w:sz w:val="20"/>
                <w:szCs w:val="20"/>
                <w:lang w:val="mk-MK"/>
              </w:rPr>
              <w:t>Поголема вклученост на родителите во предавања и работилници на одредена тема</w:t>
            </w:r>
            <w:r w:rsidR="00A42239" w:rsidRPr="005D7325">
              <w:rPr>
                <w:rFonts w:ascii="Arial" w:hAnsi="Arial" w:cs="Arial"/>
                <w:iCs/>
                <w:sz w:val="20"/>
                <w:szCs w:val="20"/>
                <w:lang w:val="mk-MK"/>
              </w:rPr>
              <w:t>.</w:t>
            </w:r>
          </w:p>
        </w:tc>
      </w:tr>
      <w:tr w:rsidR="00DE2D51" w:rsidRPr="005D7325" w:rsidTr="00E04D8D">
        <w:tc>
          <w:tcPr>
            <w:tcW w:w="10031" w:type="dxa"/>
            <w:gridSpan w:val="7"/>
            <w:tcBorders>
              <w:right w:val="single" w:sz="4" w:space="0" w:color="auto"/>
            </w:tcBorders>
          </w:tcPr>
          <w:p w:rsidR="00DE2D51" w:rsidRPr="005D7325" w:rsidRDefault="00DE2D51" w:rsidP="00E04D8D">
            <w:pPr>
              <w:spacing w:after="0" w:line="240" w:lineRule="auto"/>
              <w:jc w:val="both"/>
              <w:rPr>
                <w:rFonts w:ascii="Arial" w:hAnsi="Arial" w:cs="Arial"/>
                <w:color w:val="000000"/>
                <w:sz w:val="20"/>
                <w:szCs w:val="20"/>
                <w:lang w:val="mk-MK"/>
              </w:rPr>
            </w:pPr>
            <w:r w:rsidRPr="005D7325">
              <w:rPr>
                <w:rFonts w:ascii="Arial" w:hAnsi="Arial" w:cs="Arial"/>
                <w:color w:val="000000"/>
                <w:sz w:val="20"/>
                <w:szCs w:val="20"/>
                <w:lang w:val="mk-MK"/>
              </w:rPr>
              <w:t>Цели: Зголемена соработка со родителите</w:t>
            </w:r>
            <w:r w:rsidR="00BB04FA" w:rsidRPr="005D7325">
              <w:rPr>
                <w:rFonts w:ascii="Arial" w:hAnsi="Arial" w:cs="Arial"/>
                <w:color w:val="000000"/>
                <w:sz w:val="20"/>
                <w:szCs w:val="20"/>
                <w:lang w:val="mk-MK"/>
              </w:rPr>
              <w:t>.</w:t>
            </w:r>
          </w:p>
          <w:p w:rsidR="00DE2D51" w:rsidRPr="005D7325" w:rsidRDefault="00DE2D51" w:rsidP="00E04D8D">
            <w:pPr>
              <w:spacing w:after="0" w:line="240" w:lineRule="auto"/>
              <w:jc w:val="both"/>
              <w:rPr>
                <w:rFonts w:ascii="Arial" w:hAnsi="Arial" w:cs="Arial"/>
                <w:color w:val="000000"/>
                <w:sz w:val="20"/>
                <w:szCs w:val="20"/>
                <w:lang w:val="mk-MK"/>
              </w:rPr>
            </w:pPr>
          </w:p>
          <w:p w:rsidR="00DE2D51" w:rsidRPr="005D7325" w:rsidRDefault="00DE2D51" w:rsidP="00E04D8D">
            <w:pPr>
              <w:spacing w:after="0" w:line="240" w:lineRule="auto"/>
              <w:jc w:val="both"/>
              <w:rPr>
                <w:rFonts w:ascii="Arial" w:hAnsi="Arial" w:cs="Arial"/>
                <w:sz w:val="20"/>
                <w:szCs w:val="20"/>
                <w:lang w:val="mk-MK"/>
              </w:rPr>
            </w:pPr>
            <w:r w:rsidRPr="005D7325">
              <w:rPr>
                <w:rFonts w:ascii="Arial" w:hAnsi="Arial" w:cs="Arial"/>
                <w:sz w:val="20"/>
                <w:szCs w:val="20"/>
                <w:lang w:val="mk-MK"/>
              </w:rPr>
              <w:t>Очекувани исходи:Зголемено учество на родителите во работата на училиштето, со што се остваруваат повисоки постигања и промоција на училиштето</w:t>
            </w:r>
            <w:r w:rsidR="00BB04FA" w:rsidRPr="005D7325">
              <w:rPr>
                <w:rFonts w:ascii="Arial" w:hAnsi="Arial" w:cs="Arial"/>
                <w:sz w:val="20"/>
                <w:szCs w:val="20"/>
                <w:lang w:val="mk-MK"/>
              </w:rPr>
              <w:t>.</w:t>
            </w:r>
          </w:p>
          <w:p w:rsidR="00DE2D51" w:rsidRPr="005D7325" w:rsidRDefault="00DE2D51" w:rsidP="00E04D8D">
            <w:pPr>
              <w:spacing w:after="0" w:line="240" w:lineRule="auto"/>
              <w:jc w:val="both"/>
              <w:rPr>
                <w:rFonts w:ascii="Arial" w:hAnsi="Arial" w:cs="Arial"/>
                <w:sz w:val="20"/>
                <w:szCs w:val="20"/>
                <w:lang w:val="en-GB"/>
              </w:rPr>
            </w:pPr>
            <w:r w:rsidRPr="005D7325">
              <w:rPr>
                <w:rFonts w:ascii="Arial" w:hAnsi="Arial" w:cs="Arial"/>
                <w:sz w:val="20"/>
                <w:szCs w:val="20"/>
                <w:lang w:val="mk-MK"/>
              </w:rPr>
              <w:t>Задачи: Соработка со Совет на родители (давање на предлози и идеи), избор на теми предложени од паралелките, избор на доброволци, волонтери за водење на предавања, работилници, трибини.</w:t>
            </w:r>
          </w:p>
        </w:tc>
      </w:tr>
      <w:tr w:rsidR="00DE2D51" w:rsidRPr="005D7325" w:rsidTr="00BB04FA">
        <w:tc>
          <w:tcPr>
            <w:tcW w:w="1384" w:type="dxa"/>
          </w:tcPr>
          <w:p w:rsidR="00DE2D51" w:rsidRPr="005D7325" w:rsidRDefault="00DE2D51"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Активности</w:t>
            </w:r>
          </w:p>
          <w:p w:rsidR="00BB04FA" w:rsidRPr="005D7325" w:rsidRDefault="00BB04FA" w:rsidP="00E04D8D">
            <w:pPr>
              <w:spacing w:after="0" w:line="240" w:lineRule="auto"/>
              <w:rPr>
                <w:rFonts w:ascii="Arial" w:hAnsi="Arial" w:cs="Arial"/>
                <w:color w:val="000000"/>
                <w:sz w:val="20"/>
                <w:szCs w:val="20"/>
                <w:lang w:val="en-GB"/>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Одржување на состанок на Совет на родители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Давање на предлози и теми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Избирање на волонтер/доброволец за презентација за одредена тема</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Одржување на предавање, трибина, работилница за одредена тема</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tc>
        <w:tc>
          <w:tcPr>
            <w:tcW w:w="1559" w:type="dxa"/>
            <w:gridSpan w:val="2"/>
          </w:tcPr>
          <w:p w:rsidR="00DE2D51" w:rsidRPr="005D7325" w:rsidRDefault="00DE2D51"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Индика-тори за успех</w:t>
            </w:r>
          </w:p>
          <w:p w:rsidR="00BB04FA" w:rsidRPr="005D7325" w:rsidRDefault="00BB04FA" w:rsidP="00E04D8D">
            <w:pPr>
              <w:spacing w:after="0" w:line="240" w:lineRule="auto"/>
              <w:rPr>
                <w:rFonts w:ascii="Arial" w:hAnsi="Arial" w:cs="Arial"/>
                <w:color w:val="000000"/>
                <w:sz w:val="20"/>
                <w:szCs w:val="20"/>
                <w:lang w:val="en-GB"/>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Покани за Совет на родители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Записници од одржани состаноци на Совет на родители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Извештај за работата на Совет на родители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Список на волонтери/доброволци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Извештај од одржаните активности</w:t>
            </w:r>
            <w:r w:rsidR="00A42239" w:rsidRPr="005D7325">
              <w:rPr>
                <w:rFonts w:ascii="Arial" w:hAnsi="Arial" w:cs="Arial"/>
                <w:color w:val="000000"/>
                <w:sz w:val="20"/>
                <w:szCs w:val="20"/>
                <w:lang w:val="mk-MK"/>
              </w:rPr>
              <w:t>.</w:t>
            </w:r>
          </w:p>
        </w:tc>
        <w:tc>
          <w:tcPr>
            <w:tcW w:w="1418" w:type="dxa"/>
          </w:tcPr>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Носители на активностите</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Одделенски и предметни наставници</w:t>
            </w:r>
            <w:r w:rsidR="00BB04FA" w:rsidRPr="005D7325">
              <w:rPr>
                <w:rFonts w:ascii="Arial" w:hAnsi="Arial" w:cs="Arial"/>
                <w:color w:val="000000"/>
                <w:sz w:val="20"/>
                <w:szCs w:val="20"/>
                <w:lang w:val="en-GB"/>
              </w:rPr>
              <w:t>,</w:t>
            </w:r>
          </w:p>
          <w:p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DE2D51" w:rsidRPr="005D7325">
              <w:rPr>
                <w:rFonts w:ascii="Arial" w:hAnsi="Arial" w:cs="Arial"/>
                <w:color w:val="000000"/>
                <w:sz w:val="20"/>
                <w:szCs w:val="20"/>
                <w:lang w:val="mk-MK"/>
              </w:rPr>
              <w:t>тручни соработниц</w:t>
            </w:r>
            <w:r w:rsidR="00BB04FA" w:rsidRPr="005D7325">
              <w:rPr>
                <w:rFonts w:ascii="Arial" w:hAnsi="Arial" w:cs="Arial"/>
                <w:color w:val="000000"/>
                <w:sz w:val="20"/>
                <w:szCs w:val="20"/>
                <w:lang w:val="mk-MK"/>
              </w:rPr>
              <w:t>и</w:t>
            </w:r>
          </w:p>
          <w:p w:rsidR="00DE2D51" w:rsidRPr="005D7325" w:rsidRDefault="00A42239" w:rsidP="00E04D8D">
            <w:pPr>
              <w:spacing w:after="0" w:line="240" w:lineRule="auto"/>
              <w:rPr>
                <w:rFonts w:ascii="Arial" w:hAnsi="Arial" w:cs="Arial"/>
                <w:color w:val="000000"/>
                <w:sz w:val="20"/>
                <w:szCs w:val="20"/>
                <w:lang w:val="en-GB"/>
              </w:rPr>
            </w:pPr>
            <w:r w:rsidRPr="005D7325">
              <w:rPr>
                <w:rFonts w:ascii="Arial" w:hAnsi="Arial" w:cs="Arial"/>
                <w:color w:val="000000"/>
                <w:sz w:val="20"/>
                <w:szCs w:val="20"/>
                <w:lang w:val="mk-MK"/>
              </w:rPr>
              <w:t>д</w:t>
            </w:r>
            <w:r w:rsidR="00DE2D51" w:rsidRPr="005D7325">
              <w:rPr>
                <w:rFonts w:ascii="Arial" w:hAnsi="Arial" w:cs="Arial"/>
                <w:color w:val="000000"/>
                <w:sz w:val="20"/>
                <w:szCs w:val="20"/>
                <w:lang w:val="mk-MK"/>
              </w:rPr>
              <w:t>иректор</w:t>
            </w:r>
            <w:r w:rsidR="00BB04FA" w:rsidRPr="005D7325">
              <w:rPr>
                <w:rFonts w:ascii="Arial" w:hAnsi="Arial" w:cs="Arial"/>
                <w:color w:val="000000"/>
                <w:sz w:val="20"/>
                <w:szCs w:val="20"/>
                <w:lang w:val="en-GB"/>
              </w:rPr>
              <w:t>,</w:t>
            </w:r>
          </w:p>
          <w:p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р</w:t>
            </w:r>
            <w:r w:rsidR="00DE2D51" w:rsidRPr="005D7325">
              <w:rPr>
                <w:rFonts w:ascii="Arial" w:hAnsi="Arial" w:cs="Arial"/>
                <w:color w:val="000000"/>
                <w:sz w:val="20"/>
                <w:szCs w:val="20"/>
                <w:lang w:val="mk-MK"/>
              </w:rPr>
              <w:t>одители</w:t>
            </w:r>
            <w:r w:rsidR="00BB04FA" w:rsidRPr="005D7325">
              <w:rPr>
                <w:rFonts w:ascii="Arial" w:hAnsi="Arial" w:cs="Arial"/>
                <w:color w:val="000000"/>
                <w:sz w:val="20"/>
                <w:szCs w:val="20"/>
                <w:lang w:val="mk-MK"/>
              </w:rPr>
              <w:t>,</w:t>
            </w:r>
          </w:p>
          <w:p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DE2D51" w:rsidRPr="005D7325">
              <w:rPr>
                <w:rFonts w:ascii="Arial" w:hAnsi="Arial" w:cs="Arial"/>
                <w:color w:val="000000"/>
                <w:sz w:val="20"/>
                <w:szCs w:val="20"/>
                <w:lang w:val="mk-MK"/>
              </w:rPr>
              <w:t>тручни лица</w:t>
            </w:r>
            <w:r w:rsidRPr="005D7325">
              <w:rPr>
                <w:rFonts w:ascii="Arial" w:hAnsi="Arial" w:cs="Arial"/>
                <w:color w:val="000000"/>
                <w:sz w:val="20"/>
                <w:szCs w:val="20"/>
                <w:lang w:val="mk-MK"/>
              </w:rPr>
              <w:t>.</w:t>
            </w:r>
          </w:p>
        </w:tc>
        <w:tc>
          <w:tcPr>
            <w:tcW w:w="1843" w:type="dxa"/>
          </w:tcPr>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Временска рамка за имплементација</w:t>
            </w: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Октомври-април</w:t>
            </w: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2024-2025 година</w:t>
            </w:r>
            <w:r w:rsidR="00A42239" w:rsidRPr="005D7325">
              <w:rPr>
                <w:rFonts w:ascii="Arial" w:hAnsi="Arial" w:cs="Arial"/>
                <w:color w:val="000000"/>
                <w:sz w:val="20"/>
                <w:szCs w:val="20"/>
                <w:lang w:val="mk-MK"/>
              </w:rPr>
              <w:t>.</w:t>
            </w:r>
          </w:p>
        </w:tc>
        <w:tc>
          <w:tcPr>
            <w:tcW w:w="1559" w:type="dxa"/>
            <w:tcBorders>
              <w:right w:val="single" w:sz="4" w:space="0" w:color="auto"/>
            </w:tcBorders>
          </w:tcPr>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Ресурси</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Соодветни помагала за реализација на активностите</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Извештаи од реализација на активности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Просторни услови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Информатичка технологија, интернет</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Надворешни соработници</w:t>
            </w:r>
            <w:r w:rsidR="00A42239" w:rsidRPr="005D7325">
              <w:rPr>
                <w:rFonts w:ascii="Arial" w:hAnsi="Arial" w:cs="Arial"/>
                <w:color w:val="000000"/>
                <w:sz w:val="20"/>
                <w:szCs w:val="20"/>
                <w:lang w:val="mk-MK"/>
              </w:rPr>
              <w:t>.</w:t>
            </w:r>
          </w:p>
        </w:tc>
        <w:tc>
          <w:tcPr>
            <w:tcW w:w="2268" w:type="dxa"/>
            <w:tcBorders>
              <w:right w:val="single" w:sz="4" w:space="0" w:color="auto"/>
            </w:tcBorders>
          </w:tcPr>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 xml:space="preserve">Тим за следење на реализа-цијата на актив-ностите </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Претседател на Совет на родители</w:t>
            </w:r>
            <w:r w:rsidR="00A42239" w:rsidRPr="005D7325">
              <w:rPr>
                <w:rFonts w:ascii="Arial" w:hAnsi="Arial" w:cs="Arial"/>
                <w:color w:val="000000"/>
                <w:sz w:val="20"/>
                <w:szCs w:val="20"/>
                <w:lang w:val="mk-MK"/>
              </w:rPr>
              <w:t>.</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Претседател на ученички парламент, одговорен наставник</w:t>
            </w:r>
            <w:r w:rsidR="00A42239" w:rsidRPr="005D7325">
              <w:rPr>
                <w:rFonts w:ascii="Arial" w:hAnsi="Arial" w:cs="Arial"/>
                <w:color w:val="000000"/>
                <w:sz w:val="20"/>
                <w:szCs w:val="20"/>
                <w:lang w:val="mk-MK"/>
              </w:rPr>
              <w:t>.</w:t>
            </w:r>
            <w:r w:rsidRPr="005D7325">
              <w:rPr>
                <w:rFonts w:ascii="Arial" w:hAnsi="Arial" w:cs="Arial"/>
                <w:color w:val="000000"/>
                <w:sz w:val="20"/>
                <w:szCs w:val="20"/>
                <w:lang w:val="mk-MK"/>
              </w:rPr>
              <w:t xml:space="preserve"> </w:t>
            </w:r>
          </w:p>
          <w:p w:rsidR="00DE2D51" w:rsidRPr="005D7325" w:rsidRDefault="00DE2D51" w:rsidP="00E04D8D">
            <w:pPr>
              <w:spacing w:after="0" w:line="240" w:lineRule="auto"/>
              <w:rPr>
                <w:rFonts w:ascii="Arial" w:hAnsi="Arial" w:cs="Arial"/>
                <w:color w:val="000000"/>
                <w:sz w:val="20"/>
                <w:szCs w:val="20"/>
                <w:lang w:val="mk-MK"/>
              </w:rPr>
            </w:pPr>
          </w:p>
          <w:p w:rsidR="00DE2D51" w:rsidRPr="005D7325" w:rsidRDefault="00DE2D51"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Стручни соработници</w:t>
            </w:r>
            <w:r w:rsidR="00A42239" w:rsidRPr="005D7325">
              <w:rPr>
                <w:rFonts w:ascii="Arial" w:hAnsi="Arial" w:cs="Arial"/>
                <w:color w:val="000000"/>
                <w:sz w:val="20"/>
                <w:szCs w:val="20"/>
                <w:lang w:val="mk-MK"/>
              </w:rPr>
              <w:t xml:space="preserve">, </w:t>
            </w:r>
          </w:p>
          <w:p w:rsidR="00DE2D51" w:rsidRPr="005D7325" w:rsidRDefault="00A42239" w:rsidP="00E04D8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w:t>
            </w:r>
            <w:r w:rsidR="00DE2D51" w:rsidRPr="005D7325">
              <w:rPr>
                <w:rFonts w:ascii="Arial" w:hAnsi="Arial" w:cs="Arial"/>
                <w:color w:val="000000"/>
                <w:sz w:val="20"/>
                <w:szCs w:val="20"/>
                <w:lang w:val="mk-MK"/>
              </w:rPr>
              <w:t>иректор</w:t>
            </w:r>
            <w:r w:rsidRPr="005D7325">
              <w:rPr>
                <w:rFonts w:ascii="Arial" w:hAnsi="Arial" w:cs="Arial"/>
                <w:color w:val="000000"/>
                <w:sz w:val="20"/>
                <w:szCs w:val="20"/>
                <w:lang w:val="mk-MK"/>
              </w:rPr>
              <w:t>.</w:t>
            </w:r>
          </w:p>
        </w:tc>
      </w:tr>
    </w:tbl>
    <w:p w:rsidR="005D7325" w:rsidRDefault="005D7325" w:rsidP="00B157A7">
      <w:pPr>
        <w:pStyle w:val="ListParagraph"/>
        <w:ind w:left="0"/>
        <w:jc w:val="both"/>
        <w:rPr>
          <w:rFonts w:ascii="Arial" w:hAnsi="Arial" w:cs="Arial"/>
          <w:sz w:val="24"/>
          <w:szCs w:val="24"/>
        </w:rPr>
      </w:pPr>
    </w:p>
    <w:p w:rsidR="005D7325" w:rsidRDefault="005D7325" w:rsidP="00B157A7">
      <w:pPr>
        <w:pStyle w:val="ListParagraph"/>
        <w:ind w:left="0"/>
        <w:jc w:val="both"/>
        <w:rPr>
          <w:rFonts w:ascii="Arial" w:hAnsi="Arial" w:cs="Arial"/>
          <w:sz w:val="24"/>
          <w:szCs w:val="24"/>
        </w:rPr>
      </w:pPr>
    </w:p>
    <w:p w:rsidR="005D7325" w:rsidRDefault="005D7325" w:rsidP="00B157A7">
      <w:pPr>
        <w:pStyle w:val="ListParagraph"/>
        <w:ind w:left="0"/>
        <w:jc w:val="both"/>
        <w:rPr>
          <w:rFonts w:ascii="Arial" w:hAnsi="Arial" w:cs="Arial"/>
          <w:sz w:val="24"/>
          <w:szCs w:val="24"/>
        </w:rPr>
      </w:pPr>
    </w:p>
    <w:p w:rsidR="005D7325" w:rsidRPr="005D7325" w:rsidRDefault="005D7325" w:rsidP="00B157A7">
      <w:pPr>
        <w:pStyle w:val="ListParagraph"/>
        <w:ind w:left="0"/>
        <w:jc w:val="both"/>
        <w:rPr>
          <w:rFonts w:ascii="Arial" w:hAnsi="Arial" w:cs="Arial"/>
          <w:sz w:val="24"/>
          <w:szCs w:val="24"/>
        </w:rPr>
      </w:pPr>
    </w:p>
    <w:tbl>
      <w:tblPr>
        <w:tblW w:w="100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1276"/>
        <w:gridCol w:w="2097"/>
        <w:gridCol w:w="2155"/>
        <w:gridCol w:w="1276"/>
        <w:gridCol w:w="1362"/>
      </w:tblGrid>
      <w:tr w:rsidR="00EB2427" w:rsidRPr="005D7325" w:rsidTr="00037E7D">
        <w:tc>
          <w:tcPr>
            <w:tcW w:w="1838" w:type="dxa"/>
          </w:tcPr>
          <w:p w:rsidR="00EB2427" w:rsidRPr="005D7325" w:rsidRDefault="00EB2427" w:rsidP="00037E7D">
            <w:pPr>
              <w:spacing w:after="0" w:line="240" w:lineRule="auto"/>
              <w:jc w:val="center"/>
              <w:rPr>
                <w:rFonts w:ascii="Arial" w:hAnsi="Arial" w:cs="Arial"/>
                <w:sz w:val="20"/>
                <w:szCs w:val="20"/>
                <w:lang w:val="mk-MK"/>
              </w:rPr>
            </w:pPr>
            <w:r w:rsidRPr="005D7325">
              <w:rPr>
                <w:rFonts w:ascii="Arial" w:hAnsi="Arial" w:cs="Arial"/>
                <w:sz w:val="20"/>
                <w:szCs w:val="20"/>
                <w:lang w:val="mk-MK"/>
              </w:rPr>
              <w:t>Приоритетно       подрачје на промени</w:t>
            </w:r>
          </w:p>
        </w:tc>
        <w:tc>
          <w:tcPr>
            <w:tcW w:w="8166" w:type="dxa"/>
            <w:gridSpan w:val="5"/>
          </w:tcPr>
          <w:p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Постигнување на учениците</w:t>
            </w:r>
            <w:r w:rsidR="00A42239" w:rsidRPr="005D7325">
              <w:rPr>
                <w:rFonts w:ascii="Arial" w:hAnsi="Arial" w:cs="Arial"/>
                <w:sz w:val="20"/>
                <w:szCs w:val="20"/>
                <w:lang w:val="mk-MK"/>
              </w:rPr>
              <w:t>.</w:t>
            </w:r>
          </w:p>
          <w:p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Поголема застапеност на учениците во воннаставните активности</w:t>
            </w:r>
            <w:r w:rsidR="00A42239" w:rsidRPr="005D7325">
              <w:rPr>
                <w:rFonts w:ascii="Arial" w:hAnsi="Arial" w:cs="Arial"/>
                <w:sz w:val="20"/>
                <w:szCs w:val="20"/>
                <w:lang w:val="mk-MK"/>
              </w:rPr>
              <w:t>.</w:t>
            </w:r>
          </w:p>
        </w:tc>
      </w:tr>
      <w:tr w:rsidR="00EB2427" w:rsidRPr="005D7325" w:rsidTr="00037E7D">
        <w:tc>
          <w:tcPr>
            <w:tcW w:w="10004" w:type="dxa"/>
            <w:gridSpan w:val="6"/>
            <w:tcBorders>
              <w:right w:val="single" w:sz="4" w:space="0" w:color="auto"/>
            </w:tcBorders>
          </w:tcPr>
          <w:p w:rsidR="00EB2427" w:rsidRPr="005D7325" w:rsidRDefault="00EB2427" w:rsidP="00037E7D">
            <w:pPr>
              <w:spacing w:after="0" w:line="240" w:lineRule="auto"/>
              <w:jc w:val="both"/>
              <w:rPr>
                <w:rFonts w:ascii="Arial" w:hAnsi="Arial" w:cs="Arial"/>
                <w:color w:val="000000"/>
                <w:sz w:val="20"/>
                <w:szCs w:val="20"/>
                <w:lang w:val="mk-MK"/>
              </w:rPr>
            </w:pPr>
            <w:r w:rsidRPr="005D7325">
              <w:rPr>
                <w:rFonts w:ascii="Arial" w:hAnsi="Arial" w:cs="Arial"/>
                <w:color w:val="000000"/>
                <w:sz w:val="20"/>
                <w:szCs w:val="20"/>
                <w:lang w:val="mk-MK"/>
              </w:rPr>
              <w:t>Цели: Да се зголеми учеството на учениците во планирање на воннаставни активности, подобар квалитет и зголемување на мотивацијата на учениците за вклучување на воннаставните активности.</w:t>
            </w:r>
          </w:p>
          <w:p w:rsidR="00EB2427" w:rsidRPr="005D7325" w:rsidRDefault="00EB2427" w:rsidP="00037E7D">
            <w:pPr>
              <w:spacing w:after="0" w:line="240" w:lineRule="auto"/>
              <w:jc w:val="both"/>
              <w:rPr>
                <w:rFonts w:ascii="Arial" w:hAnsi="Arial" w:cs="Arial"/>
                <w:color w:val="000000"/>
                <w:sz w:val="20"/>
                <w:szCs w:val="20"/>
                <w:lang w:val="mk-MK"/>
              </w:rPr>
            </w:pPr>
          </w:p>
          <w:p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Очекувани исходи: Зголемено учество на учениците во воннаставните активности, со што се остваруваат повисоки постигања и промоција на училиштето</w:t>
            </w:r>
            <w:r w:rsidR="00BB04FA" w:rsidRPr="005D7325">
              <w:rPr>
                <w:rFonts w:ascii="Arial" w:hAnsi="Arial" w:cs="Arial"/>
                <w:sz w:val="20"/>
                <w:szCs w:val="20"/>
                <w:lang w:val="mk-MK"/>
              </w:rPr>
              <w:t>.</w:t>
            </w:r>
          </w:p>
          <w:p w:rsidR="00EB2427" w:rsidRPr="005D7325" w:rsidRDefault="00EB2427"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Задачи: Соработка со ученички парламент (давање на предлози и идеи), поттикнување во креирање на програмата на слободните ученички активности</w:t>
            </w:r>
            <w:r w:rsidR="00BB04FA" w:rsidRPr="005D7325">
              <w:rPr>
                <w:rFonts w:ascii="Arial" w:hAnsi="Arial" w:cs="Arial"/>
                <w:sz w:val="20"/>
                <w:szCs w:val="20"/>
                <w:lang w:val="mk-MK"/>
              </w:rPr>
              <w:t>.</w:t>
            </w:r>
          </w:p>
        </w:tc>
      </w:tr>
      <w:tr w:rsidR="00EB2427" w:rsidRPr="005D7325" w:rsidTr="00037E7D">
        <w:tc>
          <w:tcPr>
            <w:tcW w:w="1838" w:type="dxa"/>
          </w:tcPr>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Активности</w:t>
            </w: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Идентификување на потребите и афинитетите на учениците</w:t>
            </w:r>
            <w:r w:rsidR="00A42239"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Активно учество на учениците во креирање на програмата</w:t>
            </w:r>
            <w:r w:rsidR="00A42239"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Спроведување на анкетен прашалник</w:t>
            </w:r>
            <w:r w:rsidR="00A42239"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A42239" w:rsidP="00037E7D">
            <w:pPr>
              <w:spacing w:after="0" w:line="240" w:lineRule="auto"/>
              <w:jc w:val="both"/>
              <w:rPr>
                <w:rFonts w:ascii="Arial" w:hAnsi="Arial" w:cs="Arial"/>
                <w:sz w:val="20"/>
                <w:szCs w:val="20"/>
                <w:lang w:val="mk-MK"/>
              </w:rPr>
            </w:pPr>
            <w:r w:rsidRPr="005D7325">
              <w:rPr>
                <w:rFonts w:ascii="Arial" w:hAnsi="Arial" w:cs="Arial"/>
                <w:sz w:val="20"/>
                <w:szCs w:val="20"/>
                <w:lang w:val="mk-MK"/>
              </w:rPr>
              <w:t>В</w:t>
            </w:r>
            <w:r w:rsidR="00EB2427" w:rsidRPr="005D7325">
              <w:rPr>
                <w:rFonts w:ascii="Arial" w:hAnsi="Arial" w:cs="Arial"/>
                <w:sz w:val="20"/>
                <w:szCs w:val="20"/>
                <w:lang w:val="mk-MK"/>
              </w:rPr>
              <w:t>клучување на учениците со посебни образовни потреби и ученици од семејство со низок социо-економски статус во воннаставните активности.</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tc>
        <w:tc>
          <w:tcPr>
            <w:tcW w:w="1276" w:type="dxa"/>
          </w:tcPr>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Индика-тори за успех</w:t>
            </w: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Постигнување на повисоко ниво на мотивација кај учениците за вклучување во СУА</w:t>
            </w:r>
            <w:r w:rsidR="00A42239"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Г</w:t>
            </w:r>
            <w:r w:rsidR="00EB2427" w:rsidRPr="005D7325">
              <w:rPr>
                <w:rFonts w:ascii="Arial" w:hAnsi="Arial" w:cs="Arial"/>
                <w:color w:val="000000"/>
                <w:sz w:val="20"/>
                <w:szCs w:val="20"/>
                <w:lang w:val="mk-MK"/>
              </w:rPr>
              <w:t>радење на позитивен став кон училиштето</w:t>
            </w:r>
            <w:r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w:t>
            </w:r>
            <w:r w:rsidR="00EB2427" w:rsidRPr="005D7325">
              <w:rPr>
                <w:rFonts w:ascii="Arial" w:hAnsi="Arial" w:cs="Arial"/>
                <w:color w:val="000000"/>
                <w:sz w:val="20"/>
                <w:szCs w:val="20"/>
                <w:lang w:val="mk-MK"/>
              </w:rPr>
              <w:t>остигнување на подобри резултати во наставниот процес</w:t>
            </w:r>
            <w:r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tc>
        <w:tc>
          <w:tcPr>
            <w:tcW w:w="2097" w:type="dxa"/>
          </w:tcPr>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Носители на активностите</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Одделенски и предметни наставници</w:t>
            </w:r>
            <w:r w:rsidR="00BB04FA" w:rsidRPr="005D7325">
              <w:rPr>
                <w:rFonts w:ascii="Arial" w:hAnsi="Arial" w:cs="Arial"/>
                <w:color w:val="000000"/>
                <w:sz w:val="20"/>
                <w:szCs w:val="20"/>
                <w:lang w:val="mk-MK"/>
              </w:rPr>
              <w:t>,</w:t>
            </w:r>
          </w:p>
          <w:p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EB2427" w:rsidRPr="005D7325">
              <w:rPr>
                <w:rFonts w:ascii="Arial" w:hAnsi="Arial" w:cs="Arial"/>
                <w:color w:val="000000"/>
                <w:sz w:val="20"/>
                <w:szCs w:val="20"/>
                <w:lang w:val="mk-MK"/>
              </w:rPr>
              <w:t>тручни соработници</w:t>
            </w:r>
            <w:r w:rsidR="00BB04FA" w:rsidRPr="005D7325">
              <w:rPr>
                <w:rFonts w:ascii="Arial" w:hAnsi="Arial" w:cs="Arial"/>
                <w:color w:val="000000"/>
                <w:sz w:val="20"/>
                <w:szCs w:val="20"/>
                <w:lang w:val="mk-MK"/>
              </w:rPr>
              <w:t>,</w:t>
            </w:r>
          </w:p>
          <w:p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w:t>
            </w:r>
            <w:r w:rsidR="00EB2427" w:rsidRPr="005D7325">
              <w:rPr>
                <w:rFonts w:ascii="Arial" w:hAnsi="Arial" w:cs="Arial"/>
                <w:color w:val="000000"/>
                <w:sz w:val="20"/>
                <w:szCs w:val="20"/>
                <w:lang w:val="mk-MK"/>
              </w:rPr>
              <w:t>иректор</w:t>
            </w:r>
            <w:r w:rsidRPr="005D7325">
              <w:rPr>
                <w:rFonts w:ascii="Arial" w:hAnsi="Arial" w:cs="Arial"/>
                <w:color w:val="000000"/>
                <w:sz w:val="20"/>
                <w:szCs w:val="20"/>
                <w:lang w:val="mk-MK"/>
              </w:rPr>
              <w:t>.</w:t>
            </w:r>
          </w:p>
        </w:tc>
        <w:tc>
          <w:tcPr>
            <w:tcW w:w="2155" w:type="dxa"/>
          </w:tcPr>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Временска рамка за имплементација</w:t>
            </w: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Септември-јуни</w:t>
            </w: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2024-2025 година</w:t>
            </w:r>
            <w:r w:rsidR="00A42239" w:rsidRPr="005D7325">
              <w:rPr>
                <w:rFonts w:ascii="Arial" w:hAnsi="Arial" w:cs="Arial"/>
                <w:color w:val="000000"/>
                <w:sz w:val="20"/>
                <w:szCs w:val="20"/>
                <w:lang w:val="mk-MK"/>
              </w:rPr>
              <w:t>.</w:t>
            </w:r>
          </w:p>
        </w:tc>
        <w:tc>
          <w:tcPr>
            <w:tcW w:w="1276" w:type="dxa"/>
            <w:tcBorders>
              <w:right w:val="single" w:sz="4" w:space="0" w:color="auto"/>
            </w:tcBorders>
          </w:tcPr>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Ресурси</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Програма за слободни ученички активност</w:t>
            </w:r>
            <w:r w:rsidR="00A42239" w:rsidRPr="005D7325">
              <w:rPr>
                <w:rFonts w:ascii="Arial" w:hAnsi="Arial" w:cs="Arial"/>
                <w:color w:val="000000"/>
                <w:sz w:val="20"/>
                <w:szCs w:val="20"/>
                <w:lang w:val="mk-MK"/>
              </w:rPr>
              <w:t>и.</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Анкетен прашалник</w:t>
            </w:r>
            <w:r w:rsidR="00A42239"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Соодветни помагала за реализација на активностите</w:t>
            </w:r>
            <w:r w:rsidR="00A42239" w:rsidRPr="005D7325">
              <w:rPr>
                <w:rFonts w:ascii="Arial" w:hAnsi="Arial" w:cs="Arial"/>
                <w:color w:val="000000"/>
                <w:sz w:val="20"/>
                <w:szCs w:val="20"/>
                <w:lang w:val="mk-MK"/>
              </w:rPr>
              <w:t>.</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Извештаи од реализација на програма</w:t>
            </w:r>
            <w:r w:rsidR="00A42239" w:rsidRPr="005D7325">
              <w:rPr>
                <w:rFonts w:ascii="Arial" w:hAnsi="Arial" w:cs="Arial"/>
                <w:color w:val="000000"/>
                <w:sz w:val="20"/>
                <w:szCs w:val="20"/>
                <w:lang w:val="mk-MK"/>
              </w:rPr>
              <w:t>.</w:t>
            </w:r>
          </w:p>
        </w:tc>
        <w:tc>
          <w:tcPr>
            <w:tcW w:w="1362" w:type="dxa"/>
            <w:tcBorders>
              <w:right w:val="single" w:sz="4" w:space="0" w:color="auto"/>
            </w:tcBorders>
          </w:tcPr>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 xml:space="preserve">Тим за следење на реализа-цијата на актив-ностите </w:t>
            </w: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p>
          <w:p w:rsidR="00EB2427" w:rsidRPr="005D7325" w:rsidRDefault="00EB2427"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Одделенски и предметни наставници</w:t>
            </w:r>
            <w:r w:rsidR="00BB04FA" w:rsidRPr="005D7325">
              <w:rPr>
                <w:rFonts w:ascii="Arial" w:hAnsi="Arial" w:cs="Arial"/>
                <w:color w:val="000000"/>
                <w:sz w:val="20"/>
                <w:szCs w:val="20"/>
                <w:lang w:val="mk-MK"/>
              </w:rPr>
              <w:t>,</w:t>
            </w:r>
          </w:p>
          <w:p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с</w:t>
            </w:r>
            <w:r w:rsidR="00EB2427" w:rsidRPr="005D7325">
              <w:rPr>
                <w:rFonts w:ascii="Arial" w:hAnsi="Arial" w:cs="Arial"/>
                <w:color w:val="000000"/>
                <w:sz w:val="20"/>
                <w:szCs w:val="20"/>
                <w:lang w:val="mk-MK"/>
              </w:rPr>
              <w:t>тручни соработници</w:t>
            </w:r>
          </w:p>
          <w:p w:rsidR="00EB2427" w:rsidRPr="005D7325" w:rsidRDefault="00A42239" w:rsidP="00037E7D">
            <w:pPr>
              <w:spacing w:after="0" w:line="240" w:lineRule="auto"/>
              <w:rPr>
                <w:rFonts w:ascii="Arial" w:hAnsi="Arial" w:cs="Arial"/>
                <w:color w:val="000000"/>
                <w:sz w:val="20"/>
                <w:szCs w:val="20"/>
                <w:lang w:val="mk-MK"/>
              </w:rPr>
            </w:pPr>
            <w:r w:rsidRPr="005D7325">
              <w:rPr>
                <w:rFonts w:ascii="Arial" w:hAnsi="Arial" w:cs="Arial"/>
                <w:color w:val="000000"/>
                <w:sz w:val="20"/>
                <w:szCs w:val="20"/>
                <w:lang w:val="mk-MK"/>
              </w:rPr>
              <w:t>д</w:t>
            </w:r>
            <w:r w:rsidR="00EB2427" w:rsidRPr="005D7325">
              <w:rPr>
                <w:rFonts w:ascii="Arial" w:hAnsi="Arial" w:cs="Arial"/>
                <w:color w:val="000000"/>
                <w:sz w:val="20"/>
                <w:szCs w:val="20"/>
                <w:lang w:val="mk-MK"/>
              </w:rPr>
              <w:t>иректор</w:t>
            </w:r>
            <w:r w:rsidRPr="005D7325">
              <w:rPr>
                <w:rFonts w:ascii="Arial" w:hAnsi="Arial" w:cs="Arial"/>
                <w:color w:val="000000"/>
                <w:sz w:val="20"/>
                <w:szCs w:val="20"/>
                <w:lang w:val="mk-MK"/>
              </w:rPr>
              <w:t>.</w:t>
            </w:r>
          </w:p>
        </w:tc>
      </w:tr>
    </w:tbl>
    <w:p w:rsidR="00B157A7" w:rsidRDefault="00B157A7" w:rsidP="00B157A7">
      <w:pPr>
        <w:pStyle w:val="ListParagraph"/>
        <w:ind w:left="0"/>
        <w:jc w:val="both"/>
        <w:rPr>
          <w:rFonts w:ascii="Arial" w:hAnsi="Arial" w:cs="Arial"/>
          <w:b/>
          <w:sz w:val="20"/>
          <w:szCs w:val="20"/>
        </w:rPr>
      </w:pPr>
    </w:p>
    <w:p w:rsidR="00174FA7" w:rsidRPr="00DE2D51" w:rsidRDefault="00174FA7" w:rsidP="00B157A7">
      <w:pPr>
        <w:pStyle w:val="ListParagraph"/>
        <w:ind w:left="0"/>
        <w:jc w:val="both"/>
        <w:rPr>
          <w:rFonts w:ascii="Arial" w:hAnsi="Arial" w:cs="Arial"/>
          <w:b/>
          <w:sz w:val="20"/>
          <w:szCs w:val="20"/>
        </w:rPr>
      </w:pPr>
    </w:p>
    <w:p w:rsidR="00E00491" w:rsidRPr="00DE2D51" w:rsidRDefault="00B157A7" w:rsidP="00AF67FF">
      <w:pPr>
        <w:pStyle w:val="ListParagraph"/>
        <w:ind w:left="0"/>
        <w:jc w:val="both"/>
        <w:rPr>
          <w:rFonts w:ascii="Arial" w:hAnsi="Arial" w:cs="Arial"/>
          <w:b/>
        </w:rPr>
      </w:pPr>
      <w:r w:rsidRPr="00DE2D51">
        <w:rPr>
          <w:rFonts w:ascii="StobiSerif Regular" w:hAnsi="StobiSerif Regular" w:cs="Arial"/>
          <w:b/>
        </w:rPr>
        <w:t xml:space="preserve"> 7</w:t>
      </w:r>
      <w:r w:rsidRPr="00DE2D51">
        <w:rPr>
          <w:rFonts w:ascii="Arial" w:hAnsi="Arial" w:cs="Arial"/>
          <w:b/>
        </w:rPr>
        <w:t>.1. План за евалуација на акциските планови</w:t>
      </w:r>
    </w:p>
    <w:p w:rsidR="00E00491" w:rsidRPr="00DE2D51" w:rsidRDefault="00E00491" w:rsidP="00AF67FF">
      <w:pPr>
        <w:pStyle w:val="ListParagraph"/>
        <w:ind w:left="0"/>
        <w:jc w:val="both"/>
        <w:rPr>
          <w:rFonts w:ascii="Arial" w:hAnsi="Arial" w:cs="Arial"/>
          <w:b/>
        </w:rPr>
      </w:pPr>
    </w:p>
    <w:p w:rsidR="00B157A7" w:rsidRPr="00DE2D51" w:rsidRDefault="00B157A7" w:rsidP="000D65A1">
      <w:pPr>
        <w:pStyle w:val="ListParagraph"/>
        <w:numPr>
          <w:ilvl w:val="0"/>
          <w:numId w:val="55"/>
        </w:numPr>
        <w:jc w:val="both"/>
        <w:rPr>
          <w:rFonts w:ascii="Arial" w:hAnsi="Arial" w:cs="Arial"/>
          <w:b/>
        </w:rPr>
      </w:pPr>
      <w:r w:rsidRPr="00DE2D51">
        <w:rPr>
          <w:rFonts w:ascii="Arial" w:hAnsi="Arial" w:cs="Arial"/>
          <w:b/>
        </w:rPr>
        <w:t>Одговорни за следење</w:t>
      </w:r>
      <w:r w:rsidRPr="00DE2D51">
        <w:rPr>
          <w:rFonts w:ascii="Arial" w:hAnsi="Arial" w:cs="Arial"/>
        </w:rPr>
        <w:t xml:space="preserve"> - </w:t>
      </w:r>
      <w:r w:rsidR="00E00491" w:rsidRPr="00DE2D51">
        <w:rPr>
          <w:rFonts w:ascii="Arial" w:hAnsi="Arial" w:cs="Arial"/>
        </w:rPr>
        <w:t>директор</w:t>
      </w:r>
      <w:r w:rsidRPr="00DE2D51">
        <w:rPr>
          <w:rFonts w:ascii="Arial" w:hAnsi="Arial" w:cs="Arial"/>
        </w:rPr>
        <w:t xml:space="preserve">, стручна служба, </w:t>
      </w:r>
      <w:r w:rsidR="00E00491" w:rsidRPr="00DE2D51">
        <w:rPr>
          <w:rFonts w:ascii="Arial" w:hAnsi="Arial" w:cs="Arial"/>
        </w:rPr>
        <w:t xml:space="preserve">наставници, </w:t>
      </w:r>
      <w:r w:rsidRPr="00DE2D51">
        <w:rPr>
          <w:rFonts w:ascii="Arial" w:hAnsi="Arial" w:cs="Arial"/>
        </w:rPr>
        <w:t>училишни тимови, ученици, совет на родители.</w:t>
      </w:r>
    </w:p>
    <w:p w:rsidR="00B157A7" w:rsidRPr="00A42239" w:rsidRDefault="00B157A7" w:rsidP="000D65A1">
      <w:pPr>
        <w:pStyle w:val="ListParagraph"/>
        <w:numPr>
          <w:ilvl w:val="0"/>
          <w:numId w:val="55"/>
        </w:numPr>
        <w:jc w:val="both"/>
        <w:rPr>
          <w:rFonts w:ascii="Arial" w:hAnsi="Arial" w:cs="Arial"/>
        </w:rPr>
      </w:pPr>
      <w:r w:rsidRPr="00A42239">
        <w:rPr>
          <w:rFonts w:ascii="Arial" w:hAnsi="Arial" w:cs="Arial"/>
          <w:b/>
        </w:rPr>
        <w:t>Критериум за успех</w:t>
      </w:r>
      <w:r w:rsidR="00E00491" w:rsidRPr="00A42239">
        <w:rPr>
          <w:rFonts w:ascii="Arial" w:hAnsi="Arial" w:cs="Arial"/>
        </w:rPr>
        <w:t xml:space="preserve">–редовно учество во </w:t>
      </w:r>
      <w:r w:rsidR="00557297" w:rsidRPr="00A42239">
        <w:rPr>
          <w:rFonts w:ascii="Arial" w:hAnsi="Arial" w:cs="Arial"/>
        </w:rPr>
        <w:t>воннаставни активности</w:t>
      </w:r>
      <w:r w:rsidR="00E00491" w:rsidRPr="00A42239">
        <w:rPr>
          <w:rFonts w:ascii="Arial" w:hAnsi="Arial" w:cs="Arial"/>
        </w:rPr>
        <w:t>, постигнати резултати, реализирани предавања, трибини,/работилници</w:t>
      </w:r>
      <w:r w:rsidR="00BB04FA" w:rsidRPr="00A42239">
        <w:rPr>
          <w:rFonts w:ascii="Arial" w:hAnsi="Arial" w:cs="Arial"/>
        </w:rPr>
        <w:t>.</w:t>
      </w:r>
    </w:p>
    <w:p w:rsidR="00B157A7" w:rsidRPr="00A42239" w:rsidRDefault="00B157A7" w:rsidP="000D65A1">
      <w:pPr>
        <w:pStyle w:val="ListParagraph"/>
        <w:numPr>
          <w:ilvl w:val="0"/>
          <w:numId w:val="55"/>
        </w:numPr>
        <w:jc w:val="both"/>
        <w:rPr>
          <w:rFonts w:ascii="Arial" w:hAnsi="Arial" w:cs="Arial"/>
        </w:rPr>
      </w:pPr>
      <w:r w:rsidRPr="00A42239">
        <w:rPr>
          <w:rFonts w:ascii="Arial" w:hAnsi="Arial" w:cs="Arial"/>
          <w:b/>
        </w:rPr>
        <w:t>Инструменти</w:t>
      </w:r>
      <w:r w:rsidR="00E00491" w:rsidRPr="00A42239">
        <w:rPr>
          <w:rFonts w:ascii="Arial" w:hAnsi="Arial" w:cs="Arial"/>
        </w:rPr>
        <w:t>–анкетни</w:t>
      </w:r>
      <w:r w:rsidRPr="00A42239">
        <w:rPr>
          <w:rFonts w:ascii="Arial" w:hAnsi="Arial" w:cs="Arial"/>
        </w:rPr>
        <w:t xml:space="preserve"> прашалници, </w:t>
      </w:r>
      <w:r w:rsidR="00E00491" w:rsidRPr="00A42239">
        <w:rPr>
          <w:rFonts w:ascii="Arial" w:hAnsi="Arial" w:cs="Arial"/>
        </w:rPr>
        <w:t>програми за работа на Совет на родители, програма за Ученички парламент, записници</w:t>
      </w:r>
      <w:r w:rsidR="00BB04FA" w:rsidRPr="00A42239">
        <w:rPr>
          <w:rFonts w:ascii="Arial" w:hAnsi="Arial" w:cs="Arial"/>
        </w:rPr>
        <w:t>.</w:t>
      </w:r>
    </w:p>
    <w:p w:rsidR="00B157A7" w:rsidRPr="00A42239" w:rsidRDefault="00B157A7" w:rsidP="000D65A1">
      <w:pPr>
        <w:pStyle w:val="ListParagraph"/>
        <w:numPr>
          <w:ilvl w:val="0"/>
          <w:numId w:val="55"/>
        </w:numPr>
        <w:jc w:val="both"/>
        <w:rPr>
          <w:rFonts w:ascii="Arial" w:hAnsi="Arial" w:cs="Arial"/>
        </w:rPr>
      </w:pPr>
      <w:r w:rsidRPr="00A42239">
        <w:rPr>
          <w:rFonts w:ascii="Arial" w:hAnsi="Arial" w:cs="Arial"/>
          <w:b/>
        </w:rPr>
        <w:t>Индикатори за успешност</w:t>
      </w:r>
      <w:r w:rsidRPr="00A42239">
        <w:rPr>
          <w:rFonts w:ascii="Arial" w:hAnsi="Arial" w:cs="Arial"/>
        </w:rPr>
        <w:t xml:space="preserve"> - зголемена сооработка со родителите, </w:t>
      </w:r>
      <w:r w:rsidR="00E00491" w:rsidRPr="00A42239">
        <w:rPr>
          <w:rFonts w:ascii="Arial" w:hAnsi="Arial" w:cs="Arial"/>
        </w:rPr>
        <w:t>поголема вклученост на учениците во воннаставни активности.</w:t>
      </w:r>
    </w:p>
    <w:p w:rsidR="005D7325" w:rsidRPr="00FF43A8" w:rsidRDefault="00B157A7" w:rsidP="000D65A1">
      <w:pPr>
        <w:pStyle w:val="ListParagraph"/>
        <w:numPr>
          <w:ilvl w:val="0"/>
          <w:numId w:val="55"/>
        </w:numPr>
        <w:jc w:val="both"/>
        <w:rPr>
          <w:rFonts w:ascii="Arial" w:hAnsi="Arial" w:cs="Arial"/>
          <w:b/>
        </w:rPr>
      </w:pPr>
      <w:r w:rsidRPr="00A42239">
        <w:rPr>
          <w:rFonts w:ascii="Arial" w:hAnsi="Arial" w:cs="Arial"/>
          <w:b/>
        </w:rPr>
        <w:t>Повратна информација</w:t>
      </w:r>
      <w:r w:rsidRPr="00A42239">
        <w:rPr>
          <w:rFonts w:ascii="Arial" w:hAnsi="Arial" w:cs="Arial"/>
        </w:rPr>
        <w:t xml:space="preserve"> - се дава информација за постигнувањата </w:t>
      </w:r>
      <w:r w:rsidR="00E00491" w:rsidRPr="00A42239">
        <w:rPr>
          <w:rFonts w:ascii="Arial" w:hAnsi="Arial" w:cs="Arial"/>
        </w:rPr>
        <w:t xml:space="preserve">на учениците од учеството во ВНА на одделенски и наставнички совети, состаноци на Совет на родители, објавување на резултати на фб страната на училиштето, веб страната, доделување на пофалници и дипломи. </w:t>
      </w:r>
    </w:p>
    <w:p w:rsidR="005D7325" w:rsidRPr="00605149" w:rsidRDefault="005D7325" w:rsidP="00B157A7">
      <w:pPr>
        <w:jc w:val="both"/>
        <w:rPr>
          <w:rFonts w:ascii="Arial" w:hAnsi="Arial" w:cs="Arial"/>
          <w:b/>
          <w:sz w:val="24"/>
          <w:szCs w:val="24"/>
          <w:lang w:val="mk-MK"/>
        </w:rPr>
      </w:pPr>
    </w:p>
    <w:p w:rsidR="00B157A7" w:rsidRPr="00DE2D51" w:rsidRDefault="00B157A7" w:rsidP="00B157A7">
      <w:pPr>
        <w:jc w:val="both"/>
        <w:rPr>
          <w:rFonts w:ascii="Arial" w:hAnsi="Arial" w:cs="Arial"/>
          <w:b/>
          <w:lang w:val="mk-MK"/>
        </w:rPr>
      </w:pPr>
      <w:r w:rsidRPr="00DE2D51">
        <w:rPr>
          <w:rFonts w:ascii="StobiSerif Regular" w:hAnsi="StobiSerif Regular" w:cs="Arial"/>
          <w:b/>
          <w:lang w:val="mk-MK"/>
        </w:rPr>
        <w:t>8</w:t>
      </w:r>
      <w:r w:rsidRPr="00DE2D51">
        <w:rPr>
          <w:rFonts w:ascii="Arial" w:hAnsi="Arial" w:cs="Arial"/>
          <w:b/>
          <w:lang w:val="mk-MK"/>
        </w:rPr>
        <w:t>.  Програми и организација на работата во основното училиште</w:t>
      </w:r>
    </w:p>
    <w:p w:rsidR="00447515" w:rsidRPr="00DE2D51" w:rsidRDefault="00B157A7" w:rsidP="00DE2D51">
      <w:pPr>
        <w:jc w:val="both"/>
        <w:rPr>
          <w:rFonts w:ascii="Arial" w:hAnsi="Arial" w:cs="Arial"/>
          <w:lang w:val="mk-MK"/>
        </w:rPr>
      </w:pPr>
      <w:r w:rsidRPr="00DE2D51">
        <w:rPr>
          <w:rFonts w:ascii="Arial" w:hAnsi="Arial" w:cs="Arial"/>
          <w:lang w:val="mk-MK"/>
        </w:rPr>
        <w:t xml:space="preserve">  8.1. Календар за организацијата и  работата во основното училишт</w:t>
      </w:r>
      <w:r w:rsidR="00DE2D51">
        <w:rPr>
          <w:rFonts w:ascii="Arial" w:hAnsi="Arial" w:cs="Arial"/>
          <w:lang w:val="mk-MK"/>
        </w:rPr>
        <w:t>е</w:t>
      </w:r>
    </w:p>
    <w:tbl>
      <w:tblPr>
        <w:tblW w:w="11032"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72"/>
        <w:gridCol w:w="449"/>
        <w:gridCol w:w="449"/>
        <w:gridCol w:w="449"/>
        <w:gridCol w:w="449"/>
        <w:gridCol w:w="450"/>
        <w:gridCol w:w="449"/>
        <w:gridCol w:w="449"/>
        <w:gridCol w:w="449"/>
        <w:gridCol w:w="449"/>
        <w:gridCol w:w="451"/>
        <w:gridCol w:w="449"/>
        <w:gridCol w:w="449"/>
        <w:gridCol w:w="407"/>
        <w:gridCol w:w="492"/>
        <w:gridCol w:w="450"/>
        <w:gridCol w:w="449"/>
        <w:gridCol w:w="449"/>
        <w:gridCol w:w="449"/>
        <w:gridCol w:w="449"/>
        <w:gridCol w:w="451"/>
        <w:gridCol w:w="473"/>
      </w:tblGrid>
      <w:tr w:rsidR="00447515" w:rsidRPr="00E46CFA" w:rsidTr="008313B7">
        <w:trPr>
          <w:cantSplit/>
          <w:trHeight w:val="349"/>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Седмица</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2</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3</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4</w:t>
            </w:r>
          </w:p>
        </w:tc>
        <w:tc>
          <w:tcPr>
            <w:tcW w:w="450"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5</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6</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7</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8</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9</w:t>
            </w:r>
          </w:p>
        </w:tc>
        <w:tc>
          <w:tcPr>
            <w:tcW w:w="451"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10</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11</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12</w:t>
            </w:r>
          </w:p>
        </w:tc>
        <w:tc>
          <w:tcPr>
            <w:tcW w:w="407"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13</w:t>
            </w:r>
          </w:p>
        </w:tc>
        <w:tc>
          <w:tcPr>
            <w:tcW w:w="492"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14</w:t>
            </w:r>
          </w:p>
        </w:tc>
        <w:tc>
          <w:tcPr>
            <w:tcW w:w="450"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15</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16</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17</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18</w:t>
            </w:r>
          </w:p>
        </w:tc>
        <w:tc>
          <w:tcPr>
            <w:tcW w:w="449"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19</w:t>
            </w:r>
          </w:p>
        </w:tc>
        <w:tc>
          <w:tcPr>
            <w:tcW w:w="451"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20</w:t>
            </w:r>
          </w:p>
        </w:tc>
        <w:tc>
          <w:tcPr>
            <w:tcW w:w="473" w:type="dxa"/>
            <w:shd w:val="clear" w:color="auto" w:fill="E2EFD9"/>
            <w:vAlign w:val="center"/>
          </w:tcPr>
          <w:p w:rsidR="00447515" w:rsidRPr="007C6A36" w:rsidRDefault="00447515" w:rsidP="008313B7">
            <w:pPr>
              <w:pBdr>
                <w:between w:val="single" w:sz="18" w:space="1" w:color="000000"/>
              </w:pBdr>
              <w:shd w:val="clear" w:color="auto" w:fill="E2EFD9"/>
              <w:spacing w:after="0"/>
              <w:jc w:val="center"/>
              <w:rPr>
                <w:rFonts w:ascii="Arial" w:hAnsi="Arial" w:cs="Arial"/>
                <w:color w:val="FFFFFF"/>
              </w:rPr>
            </w:pPr>
          </w:p>
        </w:tc>
      </w:tr>
      <w:tr w:rsidR="00447515" w:rsidRPr="00E46CFA" w:rsidTr="008313B7">
        <w:trPr>
          <w:trHeight w:val="262"/>
          <w:jc w:val="center"/>
        </w:trPr>
        <w:tc>
          <w:tcPr>
            <w:tcW w:w="1572" w:type="dxa"/>
            <w:shd w:val="clear" w:color="auto" w:fill="auto"/>
            <w:vAlign w:val="center"/>
          </w:tcPr>
          <w:p w:rsidR="00447515" w:rsidRPr="007C6A36" w:rsidRDefault="00447515" w:rsidP="008313B7">
            <w:pPr>
              <w:widowControl w:val="0"/>
              <w:pBdr>
                <w:between w:val="single" w:sz="18" w:space="1" w:color="000000"/>
              </w:pBdr>
              <w:spacing w:before="50" w:after="0" w:line="240" w:lineRule="auto"/>
              <w:ind w:left="57"/>
              <w:jc w:val="center"/>
              <w:rPr>
                <w:rFonts w:ascii="Arial" w:eastAsia="Tahoma" w:hAnsi="Arial" w:cs="Arial"/>
                <w:b/>
                <w:bCs/>
                <w:lang w:val="mk-MK"/>
              </w:rPr>
            </w:pPr>
            <w:r w:rsidRPr="007C6A36">
              <w:rPr>
                <w:rFonts w:ascii="Arial" w:eastAsia="Tahoma" w:hAnsi="Arial" w:cs="Arial"/>
                <w:b/>
                <w:bCs/>
              </w:rPr>
              <w:t>202</w:t>
            </w:r>
            <w:r w:rsidRPr="007C6A36">
              <w:rPr>
                <w:rFonts w:ascii="Arial" w:eastAsia="Tahoma" w:hAnsi="Arial" w:cs="Arial"/>
                <w:b/>
                <w:bCs/>
                <w:lang w:val="mk-MK"/>
              </w:rPr>
              <w:t>4/</w:t>
            </w:r>
            <w:r w:rsidRPr="007C6A36">
              <w:rPr>
                <w:rFonts w:ascii="Arial" w:eastAsia="Tahoma" w:hAnsi="Arial" w:cs="Arial"/>
                <w:b/>
                <w:bCs/>
              </w:rPr>
              <w:t>202</w:t>
            </w:r>
            <w:r w:rsidRPr="007C6A36">
              <w:rPr>
                <w:rFonts w:ascii="Arial" w:eastAsia="Tahoma" w:hAnsi="Arial" w:cs="Arial"/>
                <w:b/>
                <w:bCs/>
                <w:lang w:val="mk-MK"/>
              </w:rPr>
              <w:t>5</w:t>
            </w:r>
          </w:p>
        </w:tc>
        <w:tc>
          <w:tcPr>
            <w:tcW w:w="9460" w:type="dxa"/>
            <w:gridSpan w:val="21"/>
            <w:shd w:val="clear" w:color="auto" w:fill="auto"/>
            <w:vAlign w:val="center"/>
          </w:tcPr>
          <w:p w:rsidR="00447515" w:rsidRPr="007C6A36" w:rsidRDefault="00447515" w:rsidP="008313B7">
            <w:pPr>
              <w:pBdr>
                <w:between w:val="single" w:sz="18" w:space="1" w:color="000000"/>
              </w:pBdr>
              <w:spacing w:after="0"/>
              <w:ind w:left="57"/>
              <w:jc w:val="center"/>
              <w:rPr>
                <w:rFonts w:ascii="Arial" w:hAnsi="Arial" w:cs="Arial"/>
              </w:rPr>
            </w:pPr>
            <w:r w:rsidRPr="007C6A36">
              <w:rPr>
                <w:rFonts w:ascii="Arial" w:hAnsi="Arial" w:cs="Arial"/>
                <w:b/>
              </w:rPr>
              <w:t>I полугодие</w:t>
            </w:r>
          </w:p>
        </w:tc>
      </w:tr>
      <w:tr w:rsidR="00447515" w:rsidRPr="00E46CFA" w:rsidTr="008313B7">
        <w:trPr>
          <w:trHeight w:val="262"/>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r w:rsidRPr="007C6A36">
              <w:rPr>
                <w:rFonts w:ascii="Arial" w:eastAsia="Tahoma" w:hAnsi="Arial" w:cs="Arial"/>
              </w:rPr>
              <w:t>работни денови</w:t>
            </w:r>
          </w:p>
        </w:tc>
        <w:tc>
          <w:tcPr>
            <w:tcW w:w="2246"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lang w:val="mk-MK"/>
              </w:rPr>
              <w:t>С</w:t>
            </w:r>
            <w:r w:rsidRPr="007C6A36">
              <w:rPr>
                <w:rFonts w:ascii="Arial" w:eastAsia="Tahoma" w:hAnsi="Arial" w:cs="Arial"/>
              </w:rPr>
              <w:t>ептември</w:t>
            </w:r>
          </w:p>
        </w:tc>
        <w:tc>
          <w:tcPr>
            <w:tcW w:w="2247"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Октомври</w:t>
            </w:r>
          </w:p>
        </w:tc>
        <w:tc>
          <w:tcPr>
            <w:tcW w:w="2247"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lang w:val="mk-MK"/>
              </w:rPr>
              <w:t>Н</w:t>
            </w:r>
            <w:r w:rsidRPr="007C6A36">
              <w:rPr>
                <w:rFonts w:ascii="Arial" w:eastAsia="Tahoma" w:hAnsi="Arial" w:cs="Arial"/>
              </w:rPr>
              <w:t>оември</w:t>
            </w:r>
          </w:p>
        </w:tc>
        <w:tc>
          <w:tcPr>
            <w:tcW w:w="2247"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lang w:val="mk-MK"/>
              </w:rPr>
              <w:t>Д</w:t>
            </w:r>
            <w:r w:rsidRPr="007C6A36">
              <w:rPr>
                <w:rFonts w:ascii="Arial" w:eastAsia="Tahoma" w:hAnsi="Arial" w:cs="Arial"/>
              </w:rPr>
              <w:t>екември</w:t>
            </w:r>
          </w:p>
        </w:tc>
        <w:tc>
          <w:tcPr>
            <w:tcW w:w="473"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sz w:val="14"/>
                <w:szCs w:val="14"/>
                <w:lang w:val="mk-MK"/>
              </w:rPr>
              <w:t>вкупно</w:t>
            </w:r>
          </w:p>
        </w:tc>
      </w:tr>
      <w:tr w:rsidR="00447515" w:rsidRPr="00E46CFA" w:rsidTr="008313B7">
        <w:trPr>
          <w:trHeight w:val="262"/>
          <w:jc w:val="center"/>
        </w:trPr>
        <w:tc>
          <w:tcPr>
            <w:tcW w:w="1572" w:type="dxa"/>
            <w:shd w:val="clear" w:color="auto" w:fill="E2EFD9"/>
            <w:vAlign w:val="center"/>
          </w:tcPr>
          <w:p w:rsidR="00447515" w:rsidRPr="007C6A36" w:rsidRDefault="00BB04FA" w:rsidP="008313B7">
            <w:pPr>
              <w:widowControl w:val="0"/>
              <w:pBdr>
                <w:between w:val="single" w:sz="18" w:space="1" w:color="000000"/>
              </w:pBdr>
              <w:spacing w:before="51" w:after="0" w:line="240" w:lineRule="auto"/>
              <w:ind w:left="55"/>
              <w:jc w:val="center"/>
              <w:rPr>
                <w:rFonts w:ascii="Arial" w:eastAsia="Tahoma" w:hAnsi="Arial" w:cs="Arial"/>
              </w:rPr>
            </w:pPr>
            <w:r>
              <w:rPr>
                <w:rFonts w:ascii="Arial" w:eastAsia="Tahoma" w:hAnsi="Arial" w:cs="Arial"/>
                <w:lang w:val="mk-MK"/>
              </w:rPr>
              <w:t>П</w:t>
            </w:r>
            <w:r w:rsidR="00447515" w:rsidRPr="007C6A36">
              <w:rPr>
                <w:rFonts w:ascii="Arial" w:eastAsia="Tahoma" w:hAnsi="Arial" w:cs="Arial"/>
              </w:rPr>
              <w:t>онеделник</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rPr>
            </w:pPr>
            <w:r w:rsidRPr="007C6A36">
              <w:rPr>
                <w:rFonts w:ascii="Arial" w:hAnsi="Arial" w:cs="Arial"/>
              </w:rPr>
              <w:t>2</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449" w:type="dxa"/>
            <w:shd w:val="clear" w:color="auto" w:fill="FFFFFF"/>
            <w:vAlign w:val="center"/>
          </w:tcPr>
          <w:p w:rsidR="00447515" w:rsidRPr="007C6A36" w:rsidRDefault="00447515" w:rsidP="008313B7">
            <w:pPr>
              <w:spacing w:after="0" w:line="240" w:lineRule="auto"/>
              <w:jc w:val="center"/>
              <w:rPr>
                <w:rFonts w:ascii="Arial" w:hAnsi="Arial" w:cs="Arial"/>
                <w:lang w:val="mk-MK"/>
              </w:rPr>
            </w:pPr>
            <w:r w:rsidRPr="007C6A36">
              <w:rPr>
                <w:rFonts w:ascii="Arial" w:hAnsi="Arial" w:cs="Arial"/>
                <w:lang w:val="mk-MK"/>
              </w:rPr>
              <w:t>14</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2F2F2"/>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451"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4</w:t>
            </w:r>
          </w:p>
        </w:tc>
        <w:tc>
          <w:tcPr>
            <w:tcW w:w="407"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92"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2</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451"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473" w:type="dxa"/>
            <w:shd w:val="clear" w:color="auto" w:fill="auto"/>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r>
      <w:tr w:rsidR="00447515" w:rsidRPr="00E46CFA" w:rsidTr="008313B7">
        <w:trPr>
          <w:trHeight w:val="262"/>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r w:rsidRPr="007C6A36">
              <w:rPr>
                <w:rFonts w:ascii="Arial" w:eastAsia="Tahoma" w:hAnsi="Arial" w:cs="Arial"/>
              </w:rPr>
              <w:t>Вторник</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rPr>
            </w:pPr>
            <w:r w:rsidRPr="007C6A36">
              <w:rPr>
                <w:rFonts w:ascii="Arial" w:hAnsi="Arial" w:cs="Arial"/>
              </w:rPr>
              <w:t>3</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2F2F2"/>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15</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451"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29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407"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492"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3</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FFFFF"/>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451"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r>
      <w:tr w:rsidR="00447515" w:rsidRPr="00E46CFA" w:rsidTr="008313B7">
        <w:trPr>
          <w:trHeight w:val="262"/>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r w:rsidRPr="007C6A36">
              <w:rPr>
                <w:rFonts w:ascii="Arial" w:eastAsia="Tahoma" w:hAnsi="Arial" w:cs="Arial"/>
              </w:rPr>
              <w:t>Среда</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rPr>
            </w:pPr>
            <w:r w:rsidRPr="007C6A36">
              <w:rPr>
                <w:rFonts w:ascii="Arial" w:hAnsi="Arial" w:cs="Arial"/>
              </w:rPr>
              <w:t>4</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2F2F2"/>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451"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30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407"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92"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449"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4</w:t>
            </w:r>
          </w:p>
        </w:tc>
        <w:tc>
          <w:tcPr>
            <w:tcW w:w="449" w:type="dxa"/>
            <w:shd w:val="clear" w:color="auto" w:fill="FFFFFF"/>
            <w:vAlign w:val="center"/>
          </w:tcPr>
          <w:p w:rsidR="00447515" w:rsidRPr="007C6A36" w:rsidRDefault="00447515" w:rsidP="008313B7">
            <w:pPr>
              <w:spacing w:after="0" w:line="240" w:lineRule="auto"/>
              <w:jc w:val="center"/>
              <w:rPr>
                <w:rFonts w:ascii="Arial" w:hAnsi="Arial" w:cs="Arial"/>
                <w:lang w:val="mk-MK"/>
              </w:rPr>
            </w:pPr>
            <w:r w:rsidRPr="007C6A36">
              <w:rPr>
                <w:rFonts w:ascii="Arial" w:hAnsi="Arial" w:cs="Arial"/>
                <w:lang w:val="mk-MK"/>
              </w:rPr>
              <w:t>11</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51"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r>
      <w:tr w:rsidR="00447515" w:rsidRPr="00E46CFA" w:rsidTr="008313B7">
        <w:trPr>
          <w:trHeight w:val="262"/>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r w:rsidRPr="007C6A36">
              <w:rPr>
                <w:rFonts w:ascii="Arial" w:eastAsia="Tahoma" w:hAnsi="Arial" w:cs="Arial"/>
              </w:rPr>
              <w:t>Четврток</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5</w:t>
            </w:r>
          </w:p>
        </w:tc>
        <w:tc>
          <w:tcPr>
            <w:tcW w:w="449" w:type="dxa"/>
            <w:shd w:val="clear" w:color="auto" w:fill="FFFFFF"/>
            <w:vAlign w:val="center"/>
          </w:tcPr>
          <w:p w:rsidR="00447515" w:rsidRPr="007C6A36" w:rsidRDefault="00447515" w:rsidP="008313B7">
            <w:pPr>
              <w:widowControl w:val="0"/>
              <w:pBdr>
                <w:between w:val="single" w:sz="18" w:space="1" w:color="000000"/>
              </w:pBdr>
              <w:tabs>
                <w:tab w:val="left" w:pos="561"/>
              </w:tabs>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3</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451"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31</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407"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492"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color w:val="000000"/>
                <w:lang w:val="mk-MK"/>
              </w:rPr>
            </w:pPr>
            <w:r w:rsidRPr="007C6A36">
              <w:rPr>
                <w:rFonts w:ascii="Arial" w:eastAsia="Tahoma" w:hAnsi="Arial" w:cs="Arial"/>
                <w:color w:val="000000"/>
                <w:lang w:val="mk-MK"/>
              </w:rPr>
              <w:t>12</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451"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17</w:t>
            </w:r>
          </w:p>
        </w:tc>
      </w:tr>
      <w:tr w:rsidR="00447515" w:rsidRPr="00E46CFA" w:rsidTr="008313B7">
        <w:trPr>
          <w:trHeight w:val="262"/>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1" w:after="0" w:line="240" w:lineRule="auto"/>
              <w:ind w:left="55"/>
              <w:jc w:val="center"/>
              <w:rPr>
                <w:rFonts w:ascii="Arial" w:eastAsia="Tahoma" w:hAnsi="Arial" w:cs="Arial"/>
              </w:rPr>
            </w:pPr>
            <w:r w:rsidRPr="007C6A36">
              <w:rPr>
                <w:rFonts w:ascii="Arial" w:eastAsia="Tahoma" w:hAnsi="Arial" w:cs="Arial"/>
              </w:rPr>
              <w:t>Петок</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rPr>
            </w:pPr>
            <w:r w:rsidRPr="007C6A36">
              <w:rPr>
                <w:rFonts w:ascii="Arial" w:eastAsia="Tahoma" w:hAnsi="Arial" w:cs="Arial"/>
              </w:rPr>
              <w:t>6</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450"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4</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F000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FFFFF"/>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451"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rPr>
            </w:pP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407"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15</w:t>
            </w:r>
          </w:p>
        </w:tc>
        <w:tc>
          <w:tcPr>
            <w:tcW w:w="492"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450" w:type="dxa"/>
            <w:shd w:val="clear" w:color="auto" w:fill="FFFFFF"/>
            <w:vAlign w:val="center"/>
          </w:tcPr>
          <w:p w:rsidR="00447515" w:rsidRPr="007C6A36" w:rsidRDefault="00447515" w:rsidP="008313B7">
            <w:pPr>
              <w:pBdr>
                <w:between w:val="single" w:sz="18" w:space="1" w:color="000000"/>
              </w:pBdr>
              <w:spacing w:after="0"/>
              <w:jc w:val="center"/>
              <w:rPr>
                <w:rFonts w:ascii="Arial" w:hAnsi="Arial" w:cs="Arial"/>
                <w:lang w:val="mk-MK"/>
              </w:rPr>
            </w:pPr>
            <w:r w:rsidRPr="007C6A36">
              <w:rPr>
                <w:rFonts w:ascii="Arial" w:hAnsi="Arial" w:cs="Arial"/>
                <w:lang w:val="mk-MK"/>
              </w:rPr>
              <w:t>29</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449" w:type="dxa"/>
            <w:shd w:val="clear" w:color="auto" w:fill="FFFFFF"/>
            <w:vAlign w:val="center"/>
          </w:tcPr>
          <w:p w:rsidR="00447515" w:rsidRPr="007C6A36" w:rsidRDefault="00447515" w:rsidP="008313B7">
            <w:pPr>
              <w:widowControl w:val="0"/>
              <w:pBdr>
                <w:between w:val="single" w:sz="18" w:space="1" w:color="000000"/>
              </w:pBdr>
              <w:shd w:val="clear" w:color="auto" w:fill="F2F2F2"/>
              <w:tabs>
                <w:tab w:val="left" w:pos="561"/>
              </w:tabs>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449"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451" w:type="dxa"/>
            <w:shd w:val="clear" w:color="auto" w:fill="FFFFFF"/>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auto"/>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r w:rsidRPr="007C6A36">
              <w:rPr>
                <w:rFonts w:ascii="Arial" w:eastAsia="Tahoma" w:hAnsi="Arial" w:cs="Arial"/>
                <w:lang w:val="mk-MK"/>
              </w:rPr>
              <w:t>16</w:t>
            </w:r>
          </w:p>
        </w:tc>
      </w:tr>
      <w:tr w:rsidR="00447515" w:rsidRPr="00E46CFA" w:rsidTr="008313B7">
        <w:trPr>
          <w:trHeight w:val="262"/>
          <w:jc w:val="center"/>
        </w:trPr>
        <w:tc>
          <w:tcPr>
            <w:tcW w:w="1572"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ind w:left="55"/>
              <w:jc w:val="center"/>
              <w:rPr>
                <w:rFonts w:ascii="Arial" w:eastAsia="Tahoma" w:hAnsi="Arial" w:cs="Arial"/>
              </w:rPr>
            </w:pPr>
            <w:r w:rsidRPr="007C6A36">
              <w:rPr>
                <w:rFonts w:ascii="Arial" w:eastAsia="Tahoma" w:hAnsi="Arial" w:cs="Arial"/>
              </w:rPr>
              <w:t>вкупно денови</w:t>
            </w:r>
          </w:p>
        </w:tc>
        <w:tc>
          <w:tcPr>
            <w:tcW w:w="2246"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2247"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2247"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2247" w:type="dxa"/>
            <w:gridSpan w:val="5"/>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lang w:val="mk-MK"/>
              </w:rPr>
            </w:pPr>
          </w:p>
        </w:tc>
        <w:tc>
          <w:tcPr>
            <w:tcW w:w="473" w:type="dxa"/>
            <w:shd w:val="clear" w:color="auto" w:fill="E2EFD9"/>
            <w:vAlign w:val="center"/>
          </w:tcPr>
          <w:p w:rsidR="00447515" w:rsidRPr="007C6A36" w:rsidRDefault="00447515" w:rsidP="008313B7">
            <w:pPr>
              <w:widowControl w:val="0"/>
              <w:pBdr>
                <w:between w:val="single" w:sz="18" w:space="1" w:color="000000"/>
              </w:pBdr>
              <w:spacing w:before="50" w:after="0" w:line="240" w:lineRule="auto"/>
              <w:jc w:val="center"/>
              <w:rPr>
                <w:rFonts w:ascii="Arial" w:eastAsia="Tahoma" w:hAnsi="Arial" w:cs="Arial"/>
                <w:b/>
                <w:lang w:val="mk-MK"/>
              </w:rPr>
            </w:pPr>
            <w:r w:rsidRPr="007C6A36">
              <w:rPr>
                <w:rFonts w:ascii="Arial" w:eastAsia="Tahoma" w:hAnsi="Arial" w:cs="Arial"/>
                <w:b/>
                <w:lang w:val="mk-MK"/>
              </w:rPr>
              <w:t>82</w:t>
            </w:r>
          </w:p>
        </w:tc>
      </w:tr>
    </w:tbl>
    <w:p w:rsidR="00447515" w:rsidRPr="007C6A36" w:rsidRDefault="00447515" w:rsidP="00447515">
      <w:pPr>
        <w:contextualSpacing/>
        <w:jc w:val="both"/>
        <w:rPr>
          <w:rFonts w:ascii="Arial" w:hAnsi="Arial" w:cs="Arial"/>
          <w:color w:val="000000"/>
          <w:sz w:val="20"/>
          <w:szCs w:val="20"/>
          <w:lang w:val="mk-MK" w:eastAsia="mk-MK"/>
        </w:rPr>
      </w:pPr>
    </w:p>
    <w:p w:rsidR="00447515" w:rsidRPr="007C6A36" w:rsidRDefault="00447515" w:rsidP="00447515">
      <w:pPr>
        <w:contextualSpacing/>
        <w:jc w:val="both"/>
        <w:rPr>
          <w:rFonts w:ascii="Arial" w:hAnsi="Arial" w:cs="Arial"/>
          <w:color w:val="000000"/>
          <w:sz w:val="20"/>
          <w:szCs w:val="20"/>
          <w:lang w:val="mk-MK" w:eastAsia="mk-MK"/>
        </w:rPr>
      </w:pPr>
    </w:p>
    <w:p w:rsidR="00447515" w:rsidRDefault="00447515" w:rsidP="00447515">
      <w:pPr>
        <w:contextualSpacing/>
        <w:jc w:val="both"/>
        <w:rPr>
          <w:rFonts w:ascii="Arial" w:hAnsi="Arial" w:cs="Arial"/>
          <w:color w:val="000000"/>
          <w:sz w:val="20"/>
          <w:szCs w:val="20"/>
          <w:lang w:val="mk-MK" w:eastAsia="mk-MK"/>
        </w:rPr>
      </w:pPr>
    </w:p>
    <w:p w:rsidR="00716490" w:rsidRDefault="00716490" w:rsidP="00447515">
      <w:pPr>
        <w:contextualSpacing/>
        <w:jc w:val="both"/>
        <w:rPr>
          <w:rFonts w:ascii="Arial" w:hAnsi="Arial" w:cs="Arial"/>
          <w:color w:val="000000"/>
          <w:sz w:val="20"/>
          <w:szCs w:val="20"/>
          <w:lang w:val="mk-MK" w:eastAsia="mk-MK"/>
        </w:rPr>
      </w:pPr>
    </w:p>
    <w:p w:rsidR="00716490" w:rsidRPr="007C6A36" w:rsidRDefault="00716490" w:rsidP="00447515">
      <w:pPr>
        <w:contextualSpacing/>
        <w:jc w:val="both"/>
        <w:rPr>
          <w:rFonts w:ascii="Arial" w:hAnsi="Arial" w:cs="Arial"/>
          <w:color w:val="000000"/>
          <w:sz w:val="20"/>
          <w:szCs w:val="20"/>
          <w:lang w:val="mk-MK" w:eastAsia="mk-MK"/>
        </w:rPr>
      </w:pPr>
    </w:p>
    <w:p w:rsidR="00447515" w:rsidRPr="007C6A36" w:rsidRDefault="00447515" w:rsidP="00447515">
      <w:pPr>
        <w:contextualSpacing/>
        <w:jc w:val="both"/>
        <w:rPr>
          <w:rFonts w:ascii="Arial" w:hAnsi="Arial" w:cs="Arial"/>
          <w:color w:val="000000"/>
          <w:sz w:val="20"/>
          <w:szCs w:val="20"/>
          <w:lang w:val="mk-MK" w:eastAsia="mk-MK"/>
        </w:rPr>
      </w:pPr>
    </w:p>
    <w:tbl>
      <w:tblPr>
        <w:tblW w:w="11141" w:type="dxa"/>
        <w:jc w:val="center"/>
        <w:tblBorders>
          <w:top w:val="single" w:sz="18" w:space="0" w:color="000000"/>
          <w:left w:val="single" w:sz="18" w:space="0" w:color="000000"/>
          <w:bottom w:val="single" w:sz="18" w:space="0" w:color="000000"/>
          <w:right w:val="single" w:sz="18"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1543"/>
        <w:gridCol w:w="316"/>
        <w:gridCol w:w="349"/>
        <w:gridCol w:w="336"/>
        <w:gridCol w:w="342"/>
        <w:gridCol w:w="346"/>
        <w:gridCol w:w="346"/>
        <w:gridCol w:w="346"/>
        <w:gridCol w:w="346"/>
        <w:gridCol w:w="346"/>
        <w:gridCol w:w="346"/>
        <w:gridCol w:w="346"/>
        <w:gridCol w:w="346"/>
        <w:gridCol w:w="350"/>
        <w:gridCol w:w="346"/>
        <w:gridCol w:w="346"/>
        <w:gridCol w:w="346"/>
        <w:gridCol w:w="346"/>
        <w:gridCol w:w="355"/>
        <w:gridCol w:w="346"/>
        <w:gridCol w:w="346"/>
        <w:gridCol w:w="346"/>
        <w:gridCol w:w="338"/>
        <w:gridCol w:w="362"/>
        <w:gridCol w:w="346"/>
        <w:gridCol w:w="349"/>
        <w:gridCol w:w="433"/>
        <w:gridCol w:w="532"/>
      </w:tblGrid>
      <w:tr w:rsidR="00447515" w:rsidRPr="00E46CFA" w:rsidTr="008313B7">
        <w:trPr>
          <w:trHeight w:val="282"/>
          <w:jc w:val="center"/>
        </w:trPr>
        <w:tc>
          <w:tcPr>
            <w:tcW w:w="1543"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lang w:val="mk-MK"/>
              </w:rPr>
              <w:t>Седмица</w:t>
            </w:r>
          </w:p>
        </w:tc>
        <w:tc>
          <w:tcPr>
            <w:tcW w:w="31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p>
        </w:tc>
        <w:tc>
          <w:tcPr>
            <w:tcW w:w="349"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1</w:t>
            </w:r>
          </w:p>
        </w:tc>
        <w:tc>
          <w:tcPr>
            <w:tcW w:w="33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2</w:t>
            </w:r>
          </w:p>
        </w:tc>
        <w:tc>
          <w:tcPr>
            <w:tcW w:w="342"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3</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4</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5</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rPr>
              <w:t>2</w:t>
            </w:r>
            <w:r w:rsidRPr="007C6A36">
              <w:rPr>
                <w:rFonts w:ascii="Arial" w:eastAsia="Tahoma" w:hAnsi="Arial" w:cs="Arial"/>
                <w:lang w:val="mk-MK"/>
              </w:rPr>
              <w:t>6</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350"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31</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32</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33</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34</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35</w:t>
            </w:r>
          </w:p>
        </w:tc>
        <w:tc>
          <w:tcPr>
            <w:tcW w:w="355"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36</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37</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38</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39</w:t>
            </w:r>
          </w:p>
        </w:tc>
        <w:tc>
          <w:tcPr>
            <w:tcW w:w="338"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40</w:t>
            </w:r>
          </w:p>
        </w:tc>
        <w:tc>
          <w:tcPr>
            <w:tcW w:w="362"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41</w:t>
            </w:r>
          </w:p>
        </w:tc>
        <w:tc>
          <w:tcPr>
            <w:tcW w:w="346"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42</w:t>
            </w:r>
          </w:p>
        </w:tc>
        <w:tc>
          <w:tcPr>
            <w:tcW w:w="349"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43</w:t>
            </w:r>
          </w:p>
        </w:tc>
        <w:tc>
          <w:tcPr>
            <w:tcW w:w="433" w:type="dxa"/>
            <w:shd w:val="clear" w:color="auto" w:fill="E2EFD9"/>
          </w:tcPr>
          <w:p w:rsidR="00447515" w:rsidRPr="007C6A36" w:rsidRDefault="00447515" w:rsidP="008313B7">
            <w:pPr>
              <w:spacing w:after="0"/>
              <w:rPr>
                <w:rFonts w:ascii="Arial" w:hAnsi="Arial" w:cs="Arial"/>
              </w:rPr>
            </w:pPr>
          </w:p>
        </w:tc>
        <w:tc>
          <w:tcPr>
            <w:tcW w:w="532" w:type="dxa"/>
            <w:shd w:val="clear" w:color="auto" w:fill="E2EFD9"/>
          </w:tcPr>
          <w:p w:rsidR="00447515" w:rsidRPr="007C6A36" w:rsidRDefault="00447515" w:rsidP="008313B7">
            <w:pPr>
              <w:spacing w:after="0"/>
              <w:rPr>
                <w:rFonts w:ascii="Arial" w:hAnsi="Arial" w:cs="Arial"/>
                <w:lang w:val="mk-MK"/>
              </w:rPr>
            </w:pPr>
          </w:p>
        </w:tc>
      </w:tr>
      <w:tr w:rsidR="00447515" w:rsidRPr="00E46CFA" w:rsidTr="008313B7">
        <w:trPr>
          <w:trHeight w:val="289"/>
          <w:jc w:val="center"/>
        </w:trPr>
        <w:tc>
          <w:tcPr>
            <w:tcW w:w="1543"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b/>
                <w:lang w:val="mk-MK"/>
              </w:rPr>
            </w:pPr>
            <w:r w:rsidRPr="007C6A36">
              <w:rPr>
                <w:rFonts w:ascii="Arial" w:eastAsia="Tahoma" w:hAnsi="Arial" w:cs="Arial"/>
                <w:b/>
              </w:rPr>
              <w:t>202</w:t>
            </w:r>
            <w:r w:rsidRPr="007C6A36">
              <w:rPr>
                <w:rFonts w:ascii="Arial" w:eastAsia="Tahoma" w:hAnsi="Arial" w:cs="Arial"/>
                <w:b/>
                <w:lang w:val="mk-MK"/>
              </w:rPr>
              <w:t>4/</w:t>
            </w:r>
            <w:r w:rsidRPr="007C6A36">
              <w:rPr>
                <w:rFonts w:ascii="Arial" w:eastAsia="Tahoma" w:hAnsi="Arial" w:cs="Arial"/>
                <w:b/>
              </w:rPr>
              <w:t>20</w:t>
            </w:r>
            <w:r w:rsidRPr="007C6A36">
              <w:rPr>
                <w:rFonts w:ascii="Arial" w:eastAsia="Tahoma" w:hAnsi="Arial" w:cs="Arial"/>
                <w:b/>
                <w:lang w:val="mk-MK"/>
              </w:rPr>
              <w:t>25</w:t>
            </w:r>
          </w:p>
        </w:tc>
        <w:tc>
          <w:tcPr>
            <w:tcW w:w="9598" w:type="dxa"/>
            <w:gridSpan w:val="27"/>
            <w:shd w:val="clear" w:color="auto" w:fill="auto"/>
          </w:tcPr>
          <w:p w:rsidR="00447515" w:rsidRPr="007C6A36" w:rsidRDefault="00447515" w:rsidP="008313B7">
            <w:pPr>
              <w:spacing w:after="0"/>
              <w:jc w:val="center"/>
              <w:rPr>
                <w:rFonts w:ascii="Arial" w:hAnsi="Arial" w:cs="Arial"/>
                <w:b/>
              </w:rPr>
            </w:pPr>
            <w:r w:rsidRPr="007C6A36">
              <w:rPr>
                <w:rFonts w:ascii="Arial" w:hAnsi="Arial" w:cs="Arial"/>
                <w:b/>
              </w:rPr>
              <w:t>II полугодие</w:t>
            </w:r>
          </w:p>
        </w:tc>
      </w:tr>
      <w:tr w:rsidR="00447515" w:rsidRPr="00E46CFA" w:rsidTr="008313B7">
        <w:trPr>
          <w:trHeight w:val="243"/>
          <w:jc w:val="center"/>
        </w:trPr>
        <w:tc>
          <w:tcPr>
            <w:tcW w:w="1543" w:type="dxa"/>
            <w:shd w:val="clear" w:color="auto" w:fill="E2EFD9"/>
            <w:vAlign w:val="center"/>
          </w:tcPr>
          <w:p w:rsidR="00447515" w:rsidRPr="007C6A36" w:rsidRDefault="00447515" w:rsidP="008313B7">
            <w:pPr>
              <w:widowControl w:val="0"/>
              <w:spacing w:before="50" w:after="0" w:line="240" w:lineRule="auto"/>
              <w:ind w:left="57"/>
              <w:jc w:val="center"/>
              <w:rPr>
                <w:rFonts w:ascii="Arial" w:eastAsia="Tahoma" w:hAnsi="Arial" w:cs="Arial"/>
              </w:rPr>
            </w:pPr>
            <w:r w:rsidRPr="007C6A36">
              <w:rPr>
                <w:rFonts w:ascii="Arial" w:eastAsia="Tahoma" w:hAnsi="Arial" w:cs="Arial"/>
              </w:rPr>
              <w:t>работни денови</w:t>
            </w:r>
          </w:p>
        </w:tc>
        <w:tc>
          <w:tcPr>
            <w:tcW w:w="1001" w:type="dxa"/>
            <w:gridSpan w:val="3"/>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rPr>
              <w:t>јануари</w:t>
            </w:r>
          </w:p>
        </w:tc>
        <w:tc>
          <w:tcPr>
            <w:tcW w:w="1726" w:type="dxa"/>
            <w:gridSpan w:val="5"/>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rPr>
              <w:t>февруари</w:t>
            </w:r>
          </w:p>
        </w:tc>
        <w:tc>
          <w:tcPr>
            <w:tcW w:w="1734" w:type="dxa"/>
            <w:gridSpan w:val="5"/>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rPr>
              <w:t>март</w:t>
            </w:r>
          </w:p>
        </w:tc>
        <w:tc>
          <w:tcPr>
            <w:tcW w:w="1739" w:type="dxa"/>
            <w:gridSpan w:val="5"/>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rPr>
              <w:t>април</w:t>
            </w:r>
          </w:p>
        </w:tc>
        <w:tc>
          <w:tcPr>
            <w:tcW w:w="1738" w:type="dxa"/>
            <w:gridSpan w:val="5"/>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r w:rsidRPr="007C6A36">
              <w:rPr>
                <w:rFonts w:ascii="Arial" w:eastAsia="Tahoma" w:hAnsi="Arial" w:cs="Arial"/>
                <w:lang w:val="mk-MK"/>
              </w:rPr>
              <w:t>м</w:t>
            </w:r>
            <w:r w:rsidRPr="007C6A36">
              <w:rPr>
                <w:rFonts w:ascii="Arial" w:eastAsia="Tahoma" w:hAnsi="Arial" w:cs="Arial"/>
              </w:rPr>
              <w:t>ај</w:t>
            </w:r>
          </w:p>
        </w:tc>
        <w:tc>
          <w:tcPr>
            <w:tcW w:w="1128" w:type="dxa"/>
            <w:gridSpan w:val="3"/>
            <w:shd w:val="clear" w:color="auto" w:fill="E2EFD9"/>
            <w:vAlign w:val="center"/>
          </w:tcPr>
          <w:p w:rsidR="00447515" w:rsidRPr="007C6A36" w:rsidRDefault="00447515" w:rsidP="008313B7">
            <w:pPr>
              <w:widowControl w:val="0"/>
              <w:spacing w:before="50" w:after="0" w:line="240" w:lineRule="auto"/>
              <w:ind w:left="-57" w:right="-57"/>
              <w:jc w:val="center"/>
              <w:rPr>
                <w:rFonts w:ascii="Arial" w:eastAsia="Tahoma" w:hAnsi="Arial" w:cs="Arial"/>
              </w:rPr>
            </w:pPr>
            <w:r w:rsidRPr="007C6A36">
              <w:rPr>
                <w:rFonts w:ascii="Arial" w:eastAsia="Tahoma" w:hAnsi="Arial" w:cs="Arial"/>
                <w:lang w:val="mk-MK"/>
              </w:rPr>
              <w:t>ј</w:t>
            </w:r>
            <w:r w:rsidRPr="007C6A36">
              <w:rPr>
                <w:rFonts w:ascii="Arial" w:eastAsia="Tahoma" w:hAnsi="Arial" w:cs="Arial"/>
              </w:rPr>
              <w:t>уни</w:t>
            </w:r>
          </w:p>
        </w:tc>
        <w:tc>
          <w:tcPr>
            <w:tcW w:w="532" w:type="dxa"/>
            <w:shd w:val="clear" w:color="auto" w:fill="E2EFD9"/>
            <w:vAlign w:val="center"/>
          </w:tcPr>
          <w:p w:rsidR="00447515" w:rsidRPr="007C6A36" w:rsidRDefault="00447515" w:rsidP="008313B7">
            <w:pPr>
              <w:widowControl w:val="0"/>
              <w:spacing w:before="50" w:after="0" w:line="240" w:lineRule="auto"/>
              <w:ind w:left="-57" w:right="-57"/>
              <w:jc w:val="center"/>
              <w:rPr>
                <w:rFonts w:ascii="Arial" w:eastAsia="Tahoma" w:hAnsi="Arial" w:cs="Arial"/>
              </w:rPr>
            </w:pPr>
            <w:r w:rsidRPr="007C6A36">
              <w:rPr>
                <w:rFonts w:ascii="Arial" w:eastAsia="Tahoma" w:hAnsi="Arial" w:cs="Arial"/>
                <w:sz w:val="14"/>
                <w:szCs w:val="14"/>
                <w:lang w:val="mk-MK"/>
              </w:rPr>
              <w:t>вкупно</w:t>
            </w:r>
          </w:p>
        </w:tc>
      </w:tr>
      <w:tr w:rsidR="00447515" w:rsidRPr="00E46CFA" w:rsidTr="008313B7">
        <w:trPr>
          <w:trHeight w:val="215"/>
          <w:jc w:val="center"/>
        </w:trPr>
        <w:tc>
          <w:tcPr>
            <w:tcW w:w="1543" w:type="dxa"/>
            <w:shd w:val="clear" w:color="auto" w:fill="E2EFD9"/>
            <w:vAlign w:val="center"/>
          </w:tcPr>
          <w:p w:rsidR="00447515" w:rsidRPr="007C6A36" w:rsidRDefault="00447515" w:rsidP="008313B7">
            <w:pPr>
              <w:widowControl w:val="0"/>
              <w:spacing w:before="50" w:after="0" w:line="240" w:lineRule="auto"/>
              <w:ind w:left="57"/>
              <w:jc w:val="center"/>
              <w:rPr>
                <w:rFonts w:ascii="Arial" w:eastAsia="Tahoma" w:hAnsi="Arial" w:cs="Arial"/>
              </w:rPr>
            </w:pPr>
            <w:r w:rsidRPr="007C6A36">
              <w:rPr>
                <w:rFonts w:ascii="Arial" w:eastAsia="Tahoma" w:hAnsi="Arial" w:cs="Arial"/>
              </w:rPr>
              <w:t>Понеделник</w:t>
            </w:r>
          </w:p>
        </w:tc>
        <w:tc>
          <w:tcPr>
            <w:tcW w:w="316"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20</w:t>
            </w:r>
          </w:p>
        </w:tc>
        <w:tc>
          <w:tcPr>
            <w:tcW w:w="349"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27</w:t>
            </w:r>
          </w:p>
        </w:tc>
        <w:tc>
          <w:tcPr>
            <w:tcW w:w="336" w:type="dxa"/>
            <w:shd w:val="clear" w:color="auto" w:fill="auto"/>
            <w:vAlign w:val="center"/>
          </w:tcPr>
          <w:p w:rsidR="00447515" w:rsidRPr="007C6A36" w:rsidRDefault="00447515" w:rsidP="008313B7">
            <w:pPr>
              <w:spacing w:after="0"/>
              <w:jc w:val="center"/>
              <w:rPr>
                <w:rFonts w:ascii="Arial" w:hAnsi="Arial" w:cs="Arial"/>
                <w:lang w:val="mk-MK"/>
              </w:rPr>
            </w:pPr>
          </w:p>
        </w:tc>
        <w:tc>
          <w:tcPr>
            <w:tcW w:w="342"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3</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spacing w:after="0"/>
              <w:jc w:val="center"/>
              <w:rPr>
                <w:rFonts w:ascii="Arial" w:hAnsi="Arial" w:cs="Arial"/>
              </w:rPr>
            </w:pPr>
            <w:r w:rsidRPr="007C6A36">
              <w:rPr>
                <w:rFonts w:ascii="Arial" w:hAnsi="Arial" w:cs="Arial"/>
                <w:lang w:val="mk-MK"/>
              </w:rPr>
              <w:t>3</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50" w:type="dxa"/>
            <w:shd w:val="clear" w:color="auto" w:fill="FF0000"/>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55"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338"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36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346"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2</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433" w:type="dxa"/>
            <w:shd w:val="clear" w:color="auto" w:fill="auto"/>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53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r>
      <w:tr w:rsidR="00447515" w:rsidRPr="00E46CFA" w:rsidTr="008313B7">
        <w:trPr>
          <w:trHeight w:val="215"/>
          <w:jc w:val="center"/>
        </w:trPr>
        <w:tc>
          <w:tcPr>
            <w:tcW w:w="1543" w:type="dxa"/>
            <w:shd w:val="clear" w:color="auto" w:fill="E2EFD9"/>
            <w:vAlign w:val="center"/>
          </w:tcPr>
          <w:p w:rsidR="00447515" w:rsidRPr="007C6A36" w:rsidRDefault="00447515" w:rsidP="008313B7">
            <w:pPr>
              <w:widowControl w:val="0"/>
              <w:spacing w:before="50" w:after="0" w:line="240" w:lineRule="auto"/>
              <w:ind w:left="57"/>
              <w:jc w:val="center"/>
              <w:rPr>
                <w:rFonts w:ascii="Arial" w:eastAsia="Tahoma" w:hAnsi="Arial" w:cs="Arial"/>
              </w:rPr>
            </w:pPr>
            <w:r w:rsidRPr="007C6A36">
              <w:rPr>
                <w:rFonts w:ascii="Arial" w:eastAsia="Tahoma" w:hAnsi="Arial" w:cs="Arial"/>
              </w:rPr>
              <w:t>Вторник</w:t>
            </w:r>
          </w:p>
        </w:tc>
        <w:tc>
          <w:tcPr>
            <w:tcW w:w="316"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21</w:t>
            </w:r>
          </w:p>
        </w:tc>
        <w:tc>
          <w:tcPr>
            <w:tcW w:w="349"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28</w:t>
            </w:r>
          </w:p>
        </w:tc>
        <w:tc>
          <w:tcPr>
            <w:tcW w:w="336" w:type="dxa"/>
            <w:shd w:val="clear" w:color="auto" w:fill="auto"/>
            <w:vAlign w:val="center"/>
          </w:tcPr>
          <w:p w:rsidR="00447515" w:rsidRPr="007C6A36" w:rsidRDefault="00447515" w:rsidP="008313B7">
            <w:pPr>
              <w:spacing w:after="0"/>
              <w:jc w:val="center"/>
              <w:rPr>
                <w:rFonts w:ascii="Arial" w:hAnsi="Arial" w:cs="Arial"/>
                <w:lang w:val="mk-MK"/>
              </w:rPr>
            </w:pPr>
          </w:p>
        </w:tc>
        <w:tc>
          <w:tcPr>
            <w:tcW w:w="342"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spacing w:after="0"/>
              <w:jc w:val="center"/>
              <w:rPr>
                <w:rFonts w:ascii="Arial" w:hAnsi="Arial" w:cs="Arial"/>
              </w:rPr>
            </w:pPr>
            <w:r w:rsidRPr="007C6A36">
              <w:rPr>
                <w:rFonts w:ascii="Arial" w:hAnsi="Arial" w:cs="Arial"/>
                <w:lang w:val="mk-MK"/>
              </w:rPr>
              <w:t>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18</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350"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55"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color w:val="000000"/>
                <w:highlight w:val="yellow"/>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338"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36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46"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3</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433" w:type="dxa"/>
            <w:shd w:val="clear" w:color="auto" w:fill="auto"/>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17</w:t>
            </w:r>
          </w:p>
        </w:tc>
        <w:tc>
          <w:tcPr>
            <w:tcW w:w="53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r>
      <w:tr w:rsidR="00447515" w:rsidRPr="00E46CFA" w:rsidTr="008313B7">
        <w:trPr>
          <w:trHeight w:val="215"/>
          <w:jc w:val="center"/>
        </w:trPr>
        <w:tc>
          <w:tcPr>
            <w:tcW w:w="1543" w:type="dxa"/>
            <w:shd w:val="clear" w:color="auto" w:fill="E2EFD9"/>
            <w:vAlign w:val="center"/>
          </w:tcPr>
          <w:p w:rsidR="00447515" w:rsidRPr="007C6A36" w:rsidRDefault="00447515" w:rsidP="008313B7">
            <w:pPr>
              <w:widowControl w:val="0"/>
              <w:spacing w:before="50" w:after="0" w:line="240" w:lineRule="auto"/>
              <w:ind w:left="57"/>
              <w:jc w:val="center"/>
              <w:rPr>
                <w:rFonts w:ascii="Arial" w:eastAsia="Tahoma" w:hAnsi="Arial" w:cs="Arial"/>
              </w:rPr>
            </w:pPr>
            <w:r w:rsidRPr="007C6A36">
              <w:rPr>
                <w:rFonts w:ascii="Arial" w:eastAsia="Tahoma" w:hAnsi="Arial" w:cs="Arial"/>
              </w:rPr>
              <w:t>Среда</w:t>
            </w:r>
          </w:p>
        </w:tc>
        <w:tc>
          <w:tcPr>
            <w:tcW w:w="31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3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26</w:t>
            </w:r>
          </w:p>
        </w:tc>
        <w:tc>
          <w:tcPr>
            <w:tcW w:w="350"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w:t>
            </w:r>
          </w:p>
        </w:tc>
        <w:tc>
          <w:tcPr>
            <w:tcW w:w="346" w:type="dxa"/>
            <w:shd w:val="clear" w:color="auto" w:fill="FFFFFF"/>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355"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338"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36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46"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4</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433" w:type="dxa"/>
            <w:shd w:val="clear" w:color="auto" w:fill="auto"/>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53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r>
      <w:tr w:rsidR="00447515" w:rsidRPr="00E46CFA" w:rsidTr="008313B7">
        <w:trPr>
          <w:trHeight w:val="215"/>
          <w:jc w:val="center"/>
        </w:trPr>
        <w:tc>
          <w:tcPr>
            <w:tcW w:w="1543" w:type="dxa"/>
            <w:shd w:val="clear" w:color="auto" w:fill="E2EFD9"/>
            <w:vAlign w:val="center"/>
          </w:tcPr>
          <w:p w:rsidR="00447515" w:rsidRPr="007C6A36" w:rsidRDefault="00447515" w:rsidP="008313B7">
            <w:pPr>
              <w:widowControl w:val="0"/>
              <w:spacing w:before="50" w:after="0" w:line="240" w:lineRule="auto"/>
              <w:ind w:left="57"/>
              <w:jc w:val="center"/>
              <w:rPr>
                <w:rFonts w:ascii="Arial" w:eastAsia="Tahoma" w:hAnsi="Arial" w:cs="Arial"/>
              </w:rPr>
            </w:pPr>
            <w:r w:rsidRPr="007C6A36">
              <w:rPr>
                <w:rFonts w:ascii="Arial" w:eastAsia="Tahoma" w:hAnsi="Arial" w:cs="Arial"/>
              </w:rPr>
              <w:t>Четврток</w:t>
            </w:r>
          </w:p>
        </w:tc>
        <w:tc>
          <w:tcPr>
            <w:tcW w:w="31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30</w:t>
            </w:r>
          </w:p>
        </w:tc>
        <w:tc>
          <w:tcPr>
            <w:tcW w:w="33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46" w:type="dxa"/>
            <w:shd w:val="clear" w:color="auto" w:fill="auto"/>
            <w:vAlign w:val="center"/>
          </w:tcPr>
          <w:p w:rsidR="00447515" w:rsidRPr="007C6A36" w:rsidRDefault="00447515" w:rsidP="008313B7">
            <w:pPr>
              <w:spacing w:after="0"/>
              <w:jc w:val="center"/>
              <w:rPr>
                <w:rFonts w:ascii="Arial"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20</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27</w:t>
            </w:r>
          </w:p>
        </w:tc>
        <w:tc>
          <w:tcPr>
            <w:tcW w:w="350"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10</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55"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FF0000"/>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8</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15</w:t>
            </w:r>
          </w:p>
        </w:tc>
        <w:tc>
          <w:tcPr>
            <w:tcW w:w="338"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22</w:t>
            </w:r>
          </w:p>
        </w:tc>
        <w:tc>
          <w:tcPr>
            <w:tcW w:w="36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29</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5</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12</w:t>
            </w:r>
          </w:p>
        </w:tc>
        <w:tc>
          <w:tcPr>
            <w:tcW w:w="433" w:type="dxa"/>
            <w:shd w:val="clear" w:color="auto" w:fill="auto"/>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53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r>
      <w:tr w:rsidR="00447515" w:rsidRPr="00E46CFA" w:rsidTr="008313B7">
        <w:trPr>
          <w:trHeight w:val="215"/>
          <w:jc w:val="center"/>
        </w:trPr>
        <w:tc>
          <w:tcPr>
            <w:tcW w:w="1543" w:type="dxa"/>
            <w:shd w:val="clear" w:color="auto" w:fill="E2EFD9"/>
            <w:vAlign w:val="center"/>
          </w:tcPr>
          <w:p w:rsidR="00447515" w:rsidRPr="007C6A36" w:rsidRDefault="00447515" w:rsidP="008313B7">
            <w:pPr>
              <w:widowControl w:val="0"/>
              <w:spacing w:before="50" w:after="0" w:line="240" w:lineRule="auto"/>
              <w:ind w:left="57"/>
              <w:jc w:val="center"/>
              <w:rPr>
                <w:rFonts w:ascii="Arial" w:eastAsia="Tahoma" w:hAnsi="Arial" w:cs="Arial"/>
              </w:rPr>
            </w:pPr>
            <w:r w:rsidRPr="007C6A36">
              <w:rPr>
                <w:rFonts w:ascii="Arial" w:eastAsia="Tahoma" w:hAnsi="Arial" w:cs="Arial"/>
              </w:rPr>
              <w:t>Петок</w:t>
            </w:r>
          </w:p>
        </w:tc>
        <w:tc>
          <w:tcPr>
            <w:tcW w:w="31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24</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31</w:t>
            </w:r>
          </w:p>
        </w:tc>
        <w:tc>
          <w:tcPr>
            <w:tcW w:w="33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46" w:type="dxa"/>
            <w:shd w:val="clear" w:color="auto" w:fill="auto"/>
            <w:vAlign w:val="center"/>
          </w:tcPr>
          <w:p w:rsidR="00447515" w:rsidRPr="007C6A36" w:rsidRDefault="00447515" w:rsidP="008313B7">
            <w:pPr>
              <w:spacing w:after="0"/>
              <w:jc w:val="center"/>
              <w:rPr>
                <w:rFonts w:ascii="Arial" w:hAnsi="Arial" w:cs="Arial"/>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7</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28</w:t>
            </w:r>
          </w:p>
        </w:tc>
        <w:tc>
          <w:tcPr>
            <w:tcW w:w="350"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4</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11</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25</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355"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rPr>
            </w:pP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w:t>
            </w:r>
          </w:p>
        </w:tc>
        <w:tc>
          <w:tcPr>
            <w:tcW w:w="346"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9</w:t>
            </w:r>
          </w:p>
        </w:tc>
        <w:tc>
          <w:tcPr>
            <w:tcW w:w="346" w:type="dxa"/>
            <w:shd w:val="clear" w:color="auto" w:fill="FFFFFF"/>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16</w:t>
            </w:r>
          </w:p>
        </w:tc>
        <w:tc>
          <w:tcPr>
            <w:tcW w:w="338"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23</w:t>
            </w:r>
          </w:p>
        </w:tc>
        <w:tc>
          <w:tcPr>
            <w:tcW w:w="362" w:type="dxa"/>
            <w:shd w:val="clear" w:color="auto" w:fill="auto"/>
            <w:vAlign w:val="center"/>
          </w:tcPr>
          <w:p w:rsidR="00447515" w:rsidRPr="007C6A36" w:rsidRDefault="00447515" w:rsidP="008313B7">
            <w:pPr>
              <w:spacing w:after="0"/>
              <w:jc w:val="center"/>
              <w:rPr>
                <w:rFonts w:ascii="Arial" w:hAnsi="Arial" w:cs="Arial"/>
                <w:lang w:val="mk-MK"/>
              </w:rPr>
            </w:pPr>
            <w:r w:rsidRPr="007C6A36">
              <w:rPr>
                <w:rFonts w:ascii="Arial" w:hAnsi="Arial" w:cs="Arial"/>
                <w:lang w:val="mk-MK"/>
              </w:rPr>
              <w:t>30</w:t>
            </w:r>
          </w:p>
        </w:tc>
        <w:tc>
          <w:tcPr>
            <w:tcW w:w="346" w:type="dxa"/>
            <w:shd w:val="clear" w:color="auto" w:fill="FFFF00"/>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6</w:t>
            </w:r>
          </w:p>
        </w:tc>
        <w:tc>
          <w:tcPr>
            <w:tcW w:w="349"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13</w:t>
            </w:r>
          </w:p>
        </w:tc>
        <w:tc>
          <w:tcPr>
            <w:tcW w:w="433" w:type="dxa"/>
            <w:shd w:val="clear" w:color="auto" w:fill="auto"/>
          </w:tcPr>
          <w:p w:rsidR="00447515" w:rsidRPr="007C6A36" w:rsidRDefault="00447515" w:rsidP="008313B7">
            <w:pPr>
              <w:widowControl w:val="0"/>
              <w:spacing w:before="50" w:after="0" w:line="240" w:lineRule="auto"/>
              <w:jc w:val="center"/>
              <w:rPr>
                <w:rFonts w:ascii="Arial" w:eastAsia="Tahoma" w:hAnsi="Arial" w:cs="Arial"/>
              </w:rPr>
            </w:pPr>
          </w:p>
        </w:tc>
        <w:tc>
          <w:tcPr>
            <w:tcW w:w="532" w:type="dxa"/>
            <w:shd w:val="clear" w:color="auto" w:fill="auto"/>
            <w:vAlign w:val="center"/>
          </w:tcPr>
          <w:p w:rsidR="00447515" w:rsidRPr="007C6A36" w:rsidRDefault="00447515" w:rsidP="008313B7">
            <w:pPr>
              <w:widowControl w:val="0"/>
              <w:spacing w:before="50" w:after="0" w:line="240" w:lineRule="auto"/>
              <w:jc w:val="center"/>
              <w:rPr>
                <w:rFonts w:ascii="Arial" w:eastAsia="Tahoma" w:hAnsi="Arial" w:cs="Arial"/>
                <w:lang w:val="mk-MK"/>
              </w:rPr>
            </w:pPr>
            <w:r w:rsidRPr="007C6A36">
              <w:rPr>
                <w:rFonts w:ascii="Arial" w:eastAsia="Tahoma" w:hAnsi="Arial" w:cs="Arial"/>
                <w:lang w:val="mk-MK"/>
              </w:rPr>
              <w:t>19</w:t>
            </w:r>
          </w:p>
        </w:tc>
      </w:tr>
      <w:tr w:rsidR="00447515" w:rsidRPr="00E46CFA" w:rsidTr="008313B7">
        <w:trPr>
          <w:trHeight w:val="215"/>
          <w:jc w:val="center"/>
        </w:trPr>
        <w:tc>
          <w:tcPr>
            <w:tcW w:w="1543" w:type="dxa"/>
            <w:shd w:val="clear" w:color="auto" w:fill="E2EFD9"/>
            <w:vAlign w:val="center"/>
          </w:tcPr>
          <w:p w:rsidR="00447515" w:rsidRPr="007C6A36" w:rsidRDefault="00447515" w:rsidP="008313B7">
            <w:pPr>
              <w:widowControl w:val="0"/>
              <w:spacing w:before="50" w:after="0" w:line="240" w:lineRule="auto"/>
              <w:ind w:left="57"/>
              <w:rPr>
                <w:rFonts w:ascii="Arial" w:eastAsia="Tahoma" w:hAnsi="Arial" w:cs="Arial"/>
                <w:sz w:val="20"/>
                <w:szCs w:val="20"/>
                <w:lang w:val="mk-MK"/>
              </w:rPr>
            </w:pPr>
            <w:r w:rsidRPr="007C6A36">
              <w:rPr>
                <w:rFonts w:ascii="Arial" w:eastAsia="Tahoma" w:hAnsi="Arial" w:cs="Arial"/>
                <w:sz w:val="20"/>
                <w:szCs w:val="20"/>
                <w:lang w:val="mk-MK"/>
              </w:rPr>
              <w:t>вкупно денови</w:t>
            </w:r>
          </w:p>
        </w:tc>
        <w:tc>
          <w:tcPr>
            <w:tcW w:w="1001" w:type="dxa"/>
            <w:gridSpan w:val="3"/>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1726" w:type="dxa"/>
            <w:gridSpan w:val="5"/>
            <w:shd w:val="clear" w:color="auto" w:fill="E2EFD9"/>
            <w:vAlign w:val="center"/>
          </w:tcPr>
          <w:p w:rsidR="00447515" w:rsidRPr="007C6A36" w:rsidRDefault="00447515" w:rsidP="008313B7">
            <w:pPr>
              <w:spacing w:after="0"/>
              <w:jc w:val="center"/>
              <w:rPr>
                <w:rFonts w:ascii="Arial" w:hAnsi="Arial" w:cs="Arial"/>
              </w:rPr>
            </w:pPr>
          </w:p>
        </w:tc>
        <w:tc>
          <w:tcPr>
            <w:tcW w:w="1734" w:type="dxa"/>
            <w:gridSpan w:val="5"/>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1739" w:type="dxa"/>
            <w:gridSpan w:val="5"/>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lang w:val="mk-MK"/>
              </w:rPr>
            </w:pPr>
          </w:p>
        </w:tc>
        <w:tc>
          <w:tcPr>
            <w:tcW w:w="1738" w:type="dxa"/>
            <w:gridSpan w:val="5"/>
            <w:shd w:val="clear" w:color="auto" w:fill="E2EFD9"/>
            <w:vAlign w:val="center"/>
          </w:tcPr>
          <w:p w:rsidR="00447515" w:rsidRPr="007C6A36" w:rsidRDefault="00447515" w:rsidP="008313B7">
            <w:pPr>
              <w:spacing w:after="0"/>
              <w:jc w:val="center"/>
              <w:rPr>
                <w:rFonts w:ascii="Arial" w:hAnsi="Arial" w:cs="Arial"/>
                <w:lang w:val="mk-MK"/>
              </w:rPr>
            </w:pPr>
          </w:p>
        </w:tc>
        <w:tc>
          <w:tcPr>
            <w:tcW w:w="1128" w:type="dxa"/>
            <w:gridSpan w:val="3"/>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rPr>
            </w:pPr>
          </w:p>
        </w:tc>
        <w:tc>
          <w:tcPr>
            <w:tcW w:w="532" w:type="dxa"/>
            <w:shd w:val="clear" w:color="auto" w:fill="E2EFD9"/>
            <w:vAlign w:val="center"/>
          </w:tcPr>
          <w:p w:rsidR="00447515" w:rsidRPr="007C6A36" w:rsidRDefault="00447515" w:rsidP="008313B7">
            <w:pPr>
              <w:widowControl w:val="0"/>
              <w:spacing w:before="50" w:after="0" w:line="240" w:lineRule="auto"/>
              <w:jc w:val="center"/>
              <w:rPr>
                <w:rFonts w:ascii="Arial" w:eastAsia="Tahoma" w:hAnsi="Arial" w:cs="Arial"/>
                <w:b/>
                <w:bCs/>
                <w:lang w:val="mk-MK"/>
              </w:rPr>
            </w:pPr>
            <w:r w:rsidRPr="007C6A36">
              <w:rPr>
                <w:rFonts w:ascii="Arial" w:eastAsia="Tahoma" w:hAnsi="Arial" w:cs="Arial"/>
                <w:b/>
                <w:bCs/>
                <w:lang w:val="mk-MK"/>
              </w:rPr>
              <w:t>98</w:t>
            </w:r>
          </w:p>
        </w:tc>
      </w:tr>
    </w:tbl>
    <w:p w:rsidR="00447515" w:rsidRPr="007C6A36" w:rsidRDefault="00447515" w:rsidP="00447515">
      <w:pPr>
        <w:tabs>
          <w:tab w:val="left" w:pos="2124"/>
        </w:tabs>
        <w:contextualSpacing/>
        <w:jc w:val="both"/>
        <w:rPr>
          <w:rFonts w:ascii="Arial" w:eastAsia="Times New Roman" w:hAnsi="Arial" w:cs="Arial"/>
          <w:color w:val="000000"/>
          <w:lang w:val="mk-MK" w:eastAsia="mk-MK"/>
        </w:rPr>
      </w:pPr>
    </w:p>
    <w:p w:rsidR="00447515" w:rsidRPr="007C6A36" w:rsidRDefault="00F85190" w:rsidP="00447515">
      <w:pPr>
        <w:tabs>
          <w:tab w:val="left" w:pos="2124"/>
        </w:tabs>
        <w:contextualSpacing/>
        <w:jc w:val="both"/>
        <w:rPr>
          <w:rFonts w:ascii="Arial" w:eastAsia="Times New Roman" w:hAnsi="Arial" w:cs="Arial"/>
          <w:color w:val="000000"/>
          <w:lang w:val="mk-MK" w:eastAsia="mk-MK"/>
        </w:rPr>
      </w:pPr>
      <w:r>
        <w:rPr>
          <w:rFonts w:ascii="Arial" w:eastAsia="Times New Roman" w:hAnsi="Arial" w:cs="Arial"/>
          <w:color w:val="000000"/>
          <w:lang w:val="en-GB" w:eastAsia="mk-MK"/>
        </w:rPr>
        <w:t>18.3.2025</w:t>
      </w:r>
      <w:r w:rsidR="00447515" w:rsidRPr="007C6A36">
        <w:rPr>
          <w:rFonts w:ascii="Arial" w:eastAsia="Times New Roman" w:hAnsi="Arial" w:cs="Arial"/>
          <w:color w:val="000000"/>
          <w:lang w:val="mk-MK" w:eastAsia="mk-MK"/>
        </w:rPr>
        <w:t xml:space="preserve"> - Денот на училиштето ( Патрониот празник). На овој ден во училиштето се изведува настава со посебна програма.</w:t>
      </w:r>
    </w:p>
    <w:p w:rsidR="00447515" w:rsidRDefault="00447515" w:rsidP="00447515">
      <w:pPr>
        <w:spacing w:after="0" w:line="276" w:lineRule="auto"/>
        <w:rPr>
          <w:rFonts w:ascii="Arial" w:eastAsia="Times New Roman" w:hAnsi="Arial" w:cs="Arial"/>
          <w:lang w:val="mk-MK"/>
        </w:rPr>
      </w:pPr>
    </w:p>
    <w:p w:rsidR="00DE2D51" w:rsidRPr="007C6A36" w:rsidRDefault="00DE2D51" w:rsidP="00447515">
      <w:pPr>
        <w:spacing w:after="0" w:line="276" w:lineRule="auto"/>
        <w:rPr>
          <w:rFonts w:ascii="Arial" w:eastAsia="Times New Roman" w:hAnsi="Arial" w:cs="Arial"/>
          <w:lang w:val="mk-MK"/>
        </w:rPr>
      </w:pPr>
    </w:p>
    <w:p w:rsidR="00447515" w:rsidRPr="007C6A36" w:rsidRDefault="002177FD" w:rsidP="00447515">
      <w:pPr>
        <w:spacing w:after="0" w:line="276" w:lineRule="auto"/>
        <w:rPr>
          <w:rFonts w:ascii="Arial" w:eastAsia="Times New Roman" w:hAnsi="Arial" w:cs="Arial"/>
          <w:b/>
          <w:bCs/>
          <w:lang w:val="mk-MK"/>
        </w:rPr>
      </w:pPr>
      <w:r>
        <w:rPr>
          <w:rFonts w:ascii="Arial" w:hAnsi="Arial" w:cs="Arial"/>
          <w:noProof/>
        </w:rPr>
        <mc:AlternateContent>
          <mc:Choice Requires="wps">
            <w:drawing>
              <wp:anchor distT="0" distB="0" distL="114300" distR="114300" simplePos="0" relativeHeight="251666944" behindDoc="0" locked="0" layoutInCell="1" allowOverlap="1">
                <wp:simplePos x="0" y="0"/>
                <wp:positionH relativeFrom="column">
                  <wp:posOffset>38100</wp:posOffset>
                </wp:positionH>
                <wp:positionV relativeFrom="paragraph">
                  <wp:posOffset>25400</wp:posOffset>
                </wp:positionV>
                <wp:extent cx="182880" cy="129540"/>
                <wp:effectExtent l="0" t="0" r="7620" b="3810"/>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2954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A7AE00" id="Rectangle 20" o:spid="_x0000_s1026" style="position:absolute;margin-left:3pt;margin-top:2pt;width:14.4pt;height:10.2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" fillcolor="red"/>
            </w:pict>
          </mc:Fallback>
        </mc:AlternateContent>
      </w:r>
      <w:r w:rsidR="00447515" w:rsidRPr="007C6A36">
        <w:rPr>
          <w:rFonts w:ascii="Arial" w:eastAsia="Times New Roman" w:hAnsi="Arial" w:cs="Arial"/>
        </w:rPr>
        <w:tab/>
      </w:r>
      <w:r w:rsidR="00447515" w:rsidRPr="007C6A36">
        <w:rPr>
          <w:rFonts w:ascii="Arial" w:eastAsia="Times New Roman" w:hAnsi="Arial" w:cs="Arial"/>
          <w:b/>
          <w:bCs/>
          <w:lang w:val="mk-MK"/>
        </w:rPr>
        <w:t>Државни празници - неработни денови</w:t>
      </w:r>
    </w:p>
    <w:p w:rsidR="00447515" w:rsidRPr="007C6A36" w:rsidRDefault="00447515" w:rsidP="00447515">
      <w:pPr>
        <w:spacing w:after="0" w:line="276" w:lineRule="auto"/>
        <w:ind w:left="720"/>
        <w:rPr>
          <w:rFonts w:ascii="Arial" w:hAnsi="Arial" w:cs="Arial"/>
          <w:lang w:val="mk-MK"/>
        </w:rPr>
      </w:pPr>
      <w:r w:rsidRPr="007C6A36">
        <w:rPr>
          <w:rFonts w:ascii="Arial" w:hAnsi="Arial" w:cs="Arial"/>
          <w:lang w:val="mk-MK"/>
        </w:rPr>
        <w:t xml:space="preserve">8 Септември (недела) - Ден на независноста на Република Северна Македонија – се префрла на 9 Септември </w:t>
      </w:r>
      <w:r w:rsidRPr="007C6A36">
        <w:rPr>
          <w:rFonts w:ascii="Arial" w:eastAsia="Times New Roman" w:hAnsi="Arial" w:cs="Arial"/>
          <w:color w:val="000000"/>
          <w:lang w:val="mk-MK"/>
        </w:rPr>
        <w:t>(понеделник)</w:t>
      </w:r>
      <w:r w:rsidR="00BB04FA">
        <w:rPr>
          <w:rFonts w:ascii="Arial" w:eastAsia="Times New Roman" w:hAnsi="Arial" w:cs="Arial"/>
          <w:color w:val="000000"/>
          <w:lang w:val="mk-MK"/>
        </w:rPr>
        <w:t>.</w:t>
      </w:r>
    </w:p>
    <w:p w:rsidR="00447515" w:rsidRPr="007C6A36" w:rsidRDefault="00447515" w:rsidP="00447515">
      <w:pPr>
        <w:spacing w:after="0" w:line="276" w:lineRule="auto"/>
        <w:ind w:left="720"/>
        <w:rPr>
          <w:rFonts w:ascii="Arial" w:eastAsia="Times New Roman" w:hAnsi="Arial" w:cs="Arial"/>
          <w:color w:val="000000"/>
          <w:lang w:val="mk-MK"/>
        </w:rPr>
      </w:pPr>
      <w:r w:rsidRPr="007C6A36">
        <w:rPr>
          <w:rFonts w:ascii="Arial" w:hAnsi="Arial" w:cs="Arial"/>
          <w:lang w:val="mk-MK"/>
        </w:rPr>
        <w:t>11 Октомври (петок) - Ден на народното востание</w:t>
      </w:r>
      <w:r w:rsidR="00BB04FA">
        <w:rPr>
          <w:rFonts w:ascii="Arial" w:hAnsi="Arial" w:cs="Arial"/>
          <w:lang w:val="mk-MK"/>
        </w:rPr>
        <w:t>.</w:t>
      </w:r>
    </w:p>
    <w:p w:rsidR="00447515" w:rsidRPr="007C6A36" w:rsidRDefault="00447515" w:rsidP="00447515">
      <w:pPr>
        <w:spacing w:after="0" w:line="276" w:lineRule="auto"/>
        <w:ind w:firstLine="720"/>
        <w:rPr>
          <w:rFonts w:ascii="Arial" w:eastAsia="Times New Roman" w:hAnsi="Arial" w:cs="Arial"/>
          <w:color w:val="000000"/>
          <w:lang w:val="mk-MK"/>
        </w:rPr>
      </w:pPr>
      <w:r w:rsidRPr="007C6A36">
        <w:rPr>
          <w:rFonts w:ascii="Arial" w:eastAsia="Times New Roman" w:hAnsi="Arial" w:cs="Arial"/>
          <w:color w:val="000000"/>
          <w:lang w:val="mk-MK"/>
        </w:rPr>
        <w:t>23 Октомври (среда) - Ден на Македонската Револуционерна Борба</w:t>
      </w:r>
      <w:r w:rsidR="00BB04FA">
        <w:rPr>
          <w:rFonts w:ascii="Arial" w:eastAsia="Times New Roman" w:hAnsi="Arial" w:cs="Arial"/>
          <w:color w:val="000000"/>
          <w:lang w:val="mk-MK"/>
        </w:rPr>
        <w:t>.</w:t>
      </w:r>
    </w:p>
    <w:p w:rsidR="00447515" w:rsidRPr="007C6A36" w:rsidRDefault="00447515" w:rsidP="00447515">
      <w:pPr>
        <w:spacing w:after="0" w:line="276" w:lineRule="auto"/>
        <w:ind w:left="720"/>
        <w:rPr>
          <w:rFonts w:ascii="Arial" w:eastAsia="Times New Roman" w:hAnsi="Arial" w:cs="Arial"/>
          <w:color w:val="000000"/>
          <w:lang w:val="mk-MK"/>
        </w:rPr>
      </w:pPr>
      <w:r w:rsidRPr="007C6A36">
        <w:rPr>
          <w:rFonts w:ascii="Arial" w:eastAsia="Times New Roman" w:hAnsi="Arial" w:cs="Arial"/>
          <w:color w:val="000000"/>
          <w:lang w:val="mk-MK"/>
        </w:rPr>
        <w:t xml:space="preserve">8 Декември (недела) – Св. „Климент Охридски“ - </w:t>
      </w:r>
      <w:r w:rsidRPr="007C6A36">
        <w:rPr>
          <w:rFonts w:ascii="Arial" w:hAnsi="Arial" w:cs="Arial"/>
          <w:lang w:val="mk-MK"/>
        </w:rPr>
        <w:t xml:space="preserve">се префрла на 9 Декември </w:t>
      </w:r>
      <w:r w:rsidRPr="007C6A36">
        <w:rPr>
          <w:rFonts w:ascii="Arial" w:eastAsia="Times New Roman" w:hAnsi="Arial" w:cs="Arial"/>
          <w:color w:val="000000"/>
          <w:lang w:val="mk-MK"/>
        </w:rPr>
        <w:t>(понеделник)</w:t>
      </w:r>
      <w:r w:rsidR="007209B1">
        <w:rPr>
          <w:rFonts w:ascii="Arial" w:eastAsia="Times New Roman" w:hAnsi="Arial" w:cs="Arial"/>
          <w:color w:val="000000"/>
          <w:lang w:val="mk-MK"/>
        </w:rPr>
        <w:t>.</w:t>
      </w:r>
    </w:p>
    <w:p w:rsidR="00447515" w:rsidRPr="007C6A36" w:rsidRDefault="00447515" w:rsidP="00447515">
      <w:pPr>
        <w:spacing w:after="0" w:line="276" w:lineRule="auto"/>
        <w:ind w:left="720"/>
        <w:rPr>
          <w:rFonts w:ascii="Arial" w:eastAsia="Times New Roman" w:hAnsi="Arial" w:cs="Arial"/>
          <w:lang w:val="mk-MK"/>
        </w:rPr>
      </w:pPr>
      <w:r w:rsidRPr="007C6A36">
        <w:rPr>
          <w:rFonts w:ascii="Arial" w:eastAsia="Times New Roman" w:hAnsi="Arial" w:cs="Arial"/>
          <w:color w:val="000000"/>
          <w:lang w:val="mk-MK"/>
        </w:rPr>
        <w:t xml:space="preserve">31 Март (понеделник) – </w:t>
      </w:r>
      <w:r w:rsidRPr="007C6A36">
        <w:rPr>
          <w:rFonts w:ascii="Arial" w:eastAsia="Times New Roman" w:hAnsi="Arial" w:cs="Arial"/>
          <w:lang w:val="mk-MK"/>
        </w:rPr>
        <w:t>Рамазан Бајрам</w:t>
      </w:r>
      <w:r w:rsidR="007209B1">
        <w:rPr>
          <w:rFonts w:ascii="Arial" w:eastAsia="Times New Roman" w:hAnsi="Arial" w:cs="Arial"/>
          <w:lang w:val="mk-MK"/>
        </w:rPr>
        <w:t>.</w:t>
      </w:r>
    </w:p>
    <w:p w:rsidR="00447515" w:rsidRPr="007C6A36" w:rsidRDefault="00447515" w:rsidP="00447515">
      <w:pPr>
        <w:spacing w:after="0" w:line="276" w:lineRule="auto"/>
        <w:ind w:left="720"/>
        <w:rPr>
          <w:rFonts w:ascii="Arial" w:eastAsia="Times New Roman" w:hAnsi="Arial" w:cs="Arial"/>
          <w:color w:val="000000"/>
          <w:lang w:val="mk-MK"/>
        </w:rPr>
      </w:pPr>
      <w:r w:rsidRPr="007C6A36">
        <w:rPr>
          <w:rFonts w:ascii="Arial" w:eastAsia="Times New Roman" w:hAnsi="Arial" w:cs="Arial"/>
          <w:lang w:val="mk-MK"/>
        </w:rPr>
        <w:t>1 Мај (четврток) – Ден на трудот</w:t>
      </w:r>
      <w:r w:rsidR="007209B1">
        <w:rPr>
          <w:rFonts w:ascii="Arial" w:eastAsia="Times New Roman" w:hAnsi="Arial" w:cs="Arial"/>
          <w:lang w:val="mk-MK"/>
        </w:rPr>
        <w:t>.</w:t>
      </w:r>
    </w:p>
    <w:p w:rsidR="0048607E" w:rsidRPr="00453254" w:rsidRDefault="00447515" w:rsidP="000D65A1">
      <w:pPr>
        <w:pStyle w:val="ListParagraph"/>
        <w:numPr>
          <w:ilvl w:val="0"/>
          <w:numId w:val="59"/>
        </w:numPr>
        <w:spacing w:after="0" w:line="276" w:lineRule="auto"/>
        <w:rPr>
          <w:rFonts w:ascii="Arial" w:eastAsia="Times New Roman" w:hAnsi="Arial" w:cs="Arial"/>
        </w:rPr>
      </w:pPr>
      <w:r w:rsidRPr="00453254">
        <w:rPr>
          <w:rFonts w:ascii="Arial" w:eastAsia="Times New Roman" w:hAnsi="Arial" w:cs="Arial"/>
        </w:rPr>
        <w:t>Mај (петок) - „Св.Кирил и Методиј“</w:t>
      </w:r>
      <w:r w:rsidR="007209B1" w:rsidRPr="00453254">
        <w:rPr>
          <w:rFonts w:ascii="Arial" w:eastAsia="Times New Roman" w:hAnsi="Arial" w:cs="Arial"/>
        </w:rPr>
        <w:t>.</w:t>
      </w:r>
    </w:p>
    <w:p w:rsidR="009E131F" w:rsidRPr="009E131F" w:rsidRDefault="009E131F" w:rsidP="00B157A7">
      <w:pPr>
        <w:pStyle w:val="ListParagraph"/>
        <w:ind w:left="0"/>
        <w:jc w:val="both"/>
        <w:rPr>
          <w:rFonts w:ascii="Arial" w:hAnsi="Arial" w:cs="Arial"/>
          <w:color w:val="FF0000"/>
          <w:sz w:val="24"/>
          <w:szCs w:val="24"/>
        </w:rPr>
      </w:pPr>
    </w:p>
    <w:p w:rsidR="00B157A7" w:rsidRPr="00453254" w:rsidRDefault="00453254" w:rsidP="00453254">
      <w:pPr>
        <w:jc w:val="both"/>
        <w:rPr>
          <w:rFonts w:ascii="Arial" w:hAnsi="Arial" w:cs="Arial"/>
          <w:sz w:val="24"/>
          <w:szCs w:val="24"/>
        </w:rPr>
      </w:pPr>
      <w:r>
        <w:rPr>
          <w:rFonts w:ascii="Arial" w:hAnsi="Arial" w:cs="Arial"/>
          <w:sz w:val="24"/>
          <w:szCs w:val="24"/>
          <w:lang w:val="mk-MK"/>
        </w:rPr>
        <w:t>8.2</w:t>
      </w:r>
      <w:r w:rsidR="00D7429D">
        <w:rPr>
          <w:rFonts w:ascii="Arial" w:hAnsi="Arial" w:cs="Arial"/>
          <w:sz w:val="24"/>
          <w:szCs w:val="24"/>
          <w:lang w:val="mk-MK"/>
        </w:rPr>
        <w:t>.</w:t>
      </w:r>
      <w:r>
        <w:rPr>
          <w:rFonts w:ascii="Arial" w:hAnsi="Arial" w:cs="Arial"/>
          <w:sz w:val="24"/>
          <w:szCs w:val="24"/>
          <w:lang w:val="mk-MK"/>
        </w:rPr>
        <w:t xml:space="preserve"> </w:t>
      </w:r>
      <w:r w:rsidR="00B157A7" w:rsidRPr="00453254">
        <w:rPr>
          <w:rFonts w:ascii="Arial" w:hAnsi="Arial" w:cs="Arial"/>
          <w:sz w:val="24"/>
          <w:szCs w:val="24"/>
        </w:rPr>
        <w:t>Поделба на класно раководство, поделба на часовите на наставниот кадар, распоред на часовите</w:t>
      </w:r>
    </w:p>
    <w:tbl>
      <w:tblPr>
        <w:tblpPr w:leftFromText="180" w:rightFromText="180" w:vertAnchor="text" w:horzAnchor="margin" w:tblpX="534" w:tblpY="162"/>
        <w:tblW w:w="9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58"/>
        <w:gridCol w:w="3851"/>
      </w:tblGrid>
      <w:tr w:rsidR="009E131F" w:rsidRPr="0048607E" w:rsidTr="00990EBC">
        <w:trPr>
          <w:trHeight w:val="484"/>
        </w:trPr>
        <w:tc>
          <w:tcPr>
            <w:tcW w:w="5858" w:type="dxa"/>
            <w:shd w:val="clear" w:color="auto" w:fill="99FF66"/>
          </w:tcPr>
          <w:p w:rsidR="009E131F" w:rsidRPr="0048607E" w:rsidRDefault="009E131F" w:rsidP="00990EBC">
            <w:pPr>
              <w:spacing w:line="276" w:lineRule="auto"/>
              <w:jc w:val="center"/>
              <w:rPr>
                <w:rFonts w:ascii="Arial" w:hAnsi="Arial" w:cs="Arial"/>
                <w:b/>
                <w:color w:val="000000"/>
                <w:sz w:val="16"/>
                <w:szCs w:val="16"/>
                <w:lang w:val="mk-MK"/>
              </w:rPr>
            </w:pPr>
            <w:r w:rsidRPr="0048607E">
              <w:rPr>
                <w:rFonts w:ascii="Arial" w:hAnsi="Arial" w:cs="Arial"/>
                <w:b/>
                <w:color w:val="000000"/>
                <w:sz w:val="16"/>
                <w:szCs w:val="16"/>
                <w:lang w:val="mk-MK"/>
              </w:rPr>
              <w:lastRenderedPageBreak/>
              <w:t>Наставник</w:t>
            </w:r>
          </w:p>
        </w:tc>
        <w:tc>
          <w:tcPr>
            <w:tcW w:w="3851" w:type="dxa"/>
            <w:shd w:val="clear" w:color="auto" w:fill="99FF66"/>
          </w:tcPr>
          <w:p w:rsidR="009E131F" w:rsidRPr="0048607E" w:rsidRDefault="009E131F" w:rsidP="00990EBC">
            <w:pPr>
              <w:spacing w:line="276" w:lineRule="auto"/>
              <w:jc w:val="center"/>
              <w:rPr>
                <w:rFonts w:ascii="Arial" w:hAnsi="Arial" w:cs="Arial"/>
                <w:b/>
                <w:color w:val="000000"/>
                <w:sz w:val="16"/>
                <w:szCs w:val="16"/>
              </w:rPr>
            </w:pPr>
            <w:r w:rsidRPr="0048607E">
              <w:rPr>
                <w:rFonts w:ascii="Arial" w:hAnsi="Arial" w:cs="Arial"/>
                <w:b/>
                <w:color w:val="000000"/>
                <w:sz w:val="16"/>
                <w:szCs w:val="16"/>
                <w:lang w:val="mk-MK"/>
              </w:rPr>
              <w:t>Одделение</w:t>
            </w:r>
          </w:p>
        </w:tc>
      </w:tr>
      <w:tr w:rsidR="009E131F" w:rsidRPr="0048607E" w:rsidTr="00990EBC">
        <w:trPr>
          <w:trHeight w:val="275"/>
        </w:trPr>
        <w:tc>
          <w:tcPr>
            <w:tcW w:w="5858" w:type="dxa"/>
            <w:shd w:val="clear" w:color="auto" w:fill="99FF66"/>
          </w:tcPr>
          <w:p w:rsidR="009E131F"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Станка Карамитреска</w:t>
            </w:r>
          </w:p>
        </w:tc>
        <w:tc>
          <w:tcPr>
            <w:tcW w:w="3851" w:type="dxa"/>
          </w:tcPr>
          <w:p w:rsidR="009E131F" w:rsidRPr="0048607E" w:rsidRDefault="00557297"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val="en-GB" w:eastAsia="ar-SA"/>
              </w:rPr>
              <w:t>I</w:t>
            </w:r>
            <w:r w:rsidR="009E131F" w:rsidRPr="0048607E">
              <w:rPr>
                <w:rFonts w:ascii="Arial" w:hAnsi="Arial" w:cs="Arial"/>
                <w:sz w:val="16"/>
                <w:szCs w:val="16"/>
                <w:lang w:val="mk-MK" w:eastAsia="ar-SA"/>
              </w:rPr>
              <w:t>-1</w:t>
            </w:r>
          </w:p>
        </w:tc>
      </w:tr>
      <w:tr w:rsidR="00BF4657" w:rsidRPr="0048607E" w:rsidTr="00990EBC">
        <w:trPr>
          <w:trHeight w:val="275"/>
        </w:trPr>
        <w:tc>
          <w:tcPr>
            <w:tcW w:w="5858" w:type="dxa"/>
            <w:shd w:val="clear" w:color="auto" w:fill="99FF66"/>
          </w:tcPr>
          <w:p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Кристина Дораковска</w:t>
            </w:r>
          </w:p>
        </w:tc>
        <w:tc>
          <w:tcPr>
            <w:tcW w:w="3851" w:type="dxa"/>
          </w:tcPr>
          <w:p w:rsidR="00BF4657" w:rsidRPr="0048607E" w:rsidRDefault="00D00332" w:rsidP="00990EBC">
            <w:pPr>
              <w:suppressAutoHyphens/>
              <w:spacing w:line="276" w:lineRule="auto"/>
              <w:jc w:val="center"/>
              <w:rPr>
                <w:rFonts w:ascii="Arial" w:hAnsi="Arial" w:cs="Arial"/>
                <w:sz w:val="16"/>
                <w:szCs w:val="16"/>
                <w:lang w:val="en-GB"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-1</w:t>
            </w:r>
          </w:p>
        </w:tc>
      </w:tr>
      <w:tr w:rsidR="00BF4657" w:rsidRPr="0048607E" w:rsidTr="00990EBC">
        <w:trPr>
          <w:trHeight w:val="275"/>
        </w:trPr>
        <w:tc>
          <w:tcPr>
            <w:tcW w:w="5858" w:type="dxa"/>
            <w:shd w:val="clear" w:color="auto" w:fill="99FF66"/>
          </w:tcPr>
          <w:p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Снежана Бешлиевска</w:t>
            </w:r>
          </w:p>
        </w:tc>
        <w:tc>
          <w:tcPr>
            <w:tcW w:w="3851" w:type="dxa"/>
          </w:tcPr>
          <w:p w:rsidR="00BF4657"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-2</w:t>
            </w:r>
          </w:p>
        </w:tc>
      </w:tr>
      <w:tr w:rsidR="00BF4657" w:rsidRPr="0048607E" w:rsidTr="00990EBC">
        <w:trPr>
          <w:trHeight w:val="275"/>
        </w:trPr>
        <w:tc>
          <w:tcPr>
            <w:tcW w:w="5858" w:type="dxa"/>
            <w:shd w:val="clear" w:color="auto" w:fill="99FF66"/>
          </w:tcPr>
          <w:p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Гордана Анчевска</w:t>
            </w:r>
          </w:p>
        </w:tc>
        <w:tc>
          <w:tcPr>
            <w:tcW w:w="3851" w:type="dxa"/>
          </w:tcPr>
          <w:p w:rsidR="00BF4657"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-2</w:t>
            </w:r>
          </w:p>
        </w:tc>
      </w:tr>
      <w:tr w:rsidR="00BF4657" w:rsidRPr="0048607E" w:rsidTr="00990EBC">
        <w:trPr>
          <w:trHeight w:val="275"/>
        </w:trPr>
        <w:tc>
          <w:tcPr>
            <w:tcW w:w="5858" w:type="dxa"/>
            <w:shd w:val="clear" w:color="auto" w:fill="99FF66"/>
          </w:tcPr>
          <w:p w:rsidR="00BF4657"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Велковска</w:t>
            </w:r>
          </w:p>
        </w:tc>
        <w:tc>
          <w:tcPr>
            <w:tcW w:w="3851" w:type="dxa"/>
          </w:tcPr>
          <w:p w:rsidR="00BF4657"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val="en-GB" w:eastAsia="ar-SA"/>
              </w:rPr>
              <w:t>I</w:t>
            </w:r>
            <w:r w:rsidRPr="0048607E">
              <w:rPr>
                <w:rFonts w:ascii="Arial" w:hAnsi="Arial" w:cs="Arial"/>
                <w:sz w:val="16"/>
                <w:szCs w:val="16"/>
                <w:lang w:val="mk-MK" w:eastAsia="ar-SA"/>
              </w:rPr>
              <w:t>-3</w:t>
            </w:r>
          </w:p>
        </w:tc>
      </w:tr>
      <w:tr w:rsidR="00BF4657" w:rsidRPr="0048607E" w:rsidTr="00990EBC">
        <w:trPr>
          <w:trHeight w:val="275"/>
        </w:trPr>
        <w:tc>
          <w:tcPr>
            <w:tcW w:w="5858" w:type="dxa"/>
            <w:shd w:val="clear" w:color="auto" w:fill="99FF66"/>
          </w:tcPr>
          <w:p w:rsidR="00BF4657" w:rsidRPr="0048607E" w:rsidRDefault="00BF4657"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Дамческа Бајковски</w:t>
            </w:r>
          </w:p>
        </w:tc>
        <w:tc>
          <w:tcPr>
            <w:tcW w:w="3851" w:type="dxa"/>
          </w:tcPr>
          <w:p w:rsidR="00BF4657" w:rsidRPr="0048607E" w:rsidRDefault="00BF4657"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II-1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Душица Трајковска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w:t>
            </w:r>
            <w:r w:rsidR="00557297" w:rsidRPr="0048607E">
              <w:rPr>
                <w:rFonts w:ascii="Arial" w:hAnsi="Arial" w:cs="Arial"/>
                <w:sz w:val="16"/>
                <w:szCs w:val="16"/>
                <w:lang w:eastAsia="ar-SA"/>
              </w:rPr>
              <w:t>I</w:t>
            </w:r>
            <w:r w:rsidRPr="0048607E">
              <w:rPr>
                <w:rFonts w:ascii="Arial" w:hAnsi="Arial" w:cs="Arial"/>
                <w:sz w:val="16"/>
                <w:szCs w:val="16"/>
                <w:lang w:eastAsia="ar-SA"/>
              </w:rPr>
              <w:t>-1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Смилева</w:t>
            </w:r>
          </w:p>
        </w:tc>
        <w:tc>
          <w:tcPr>
            <w:tcW w:w="3851" w:type="dxa"/>
          </w:tcPr>
          <w:p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w:t>
            </w:r>
            <w:r w:rsidR="00557297" w:rsidRPr="0048607E">
              <w:rPr>
                <w:rFonts w:ascii="Arial" w:hAnsi="Arial" w:cs="Arial"/>
                <w:sz w:val="16"/>
                <w:szCs w:val="16"/>
                <w:lang w:eastAsia="ar-SA"/>
              </w:rPr>
              <w:t>I</w:t>
            </w:r>
            <w:r w:rsidRPr="0048607E">
              <w:rPr>
                <w:rFonts w:ascii="Arial" w:hAnsi="Arial" w:cs="Arial"/>
                <w:sz w:val="16"/>
                <w:szCs w:val="16"/>
                <w:lang w:val="mk-MK"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Драгица Стојаноска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en-GB" w:eastAsia="ar-SA"/>
              </w:rPr>
            </w:pPr>
            <w:r w:rsidRPr="0048607E">
              <w:rPr>
                <w:rFonts w:ascii="Arial" w:hAnsi="Arial" w:cs="Arial"/>
                <w:sz w:val="16"/>
                <w:szCs w:val="16"/>
                <w:lang w:val="en-GB" w:eastAsia="ar-SA"/>
              </w:rPr>
              <w:t>I</w:t>
            </w:r>
            <w:r w:rsidR="00557297" w:rsidRPr="0048607E">
              <w:rPr>
                <w:rFonts w:ascii="Arial" w:hAnsi="Arial" w:cs="Arial"/>
                <w:sz w:val="16"/>
                <w:szCs w:val="16"/>
                <w:lang w:val="en-GB" w:eastAsia="ar-SA"/>
              </w:rPr>
              <w:t>I</w:t>
            </w:r>
            <w:r w:rsidRPr="0048607E">
              <w:rPr>
                <w:rFonts w:ascii="Arial" w:hAnsi="Arial" w:cs="Arial"/>
                <w:sz w:val="16"/>
                <w:szCs w:val="16"/>
                <w:lang w:val="en-GB"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Розета Тумбевска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Марјана Дамјаноска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Сузана Шишковска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Зорица Михајловска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Сања Ѓорѓиевска Стојчевска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II</w:t>
            </w:r>
            <w:r w:rsidR="00557297" w:rsidRPr="0048607E">
              <w:rPr>
                <w:rFonts w:ascii="Arial" w:hAnsi="Arial" w:cs="Arial"/>
                <w:sz w:val="16"/>
                <w:szCs w:val="16"/>
                <w:lang w:eastAsia="ar-SA"/>
              </w:rPr>
              <w:t>I</w:t>
            </w:r>
            <w:r w:rsidRPr="0048607E">
              <w:rPr>
                <w:rFonts w:ascii="Arial" w:hAnsi="Arial" w:cs="Arial"/>
                <w:sz w:val="16"/>
                <w:szCs w:val="16"/>
                <w:lang w:val="mk-MK" w:eastAsia="ar-SA"/>
              </w:rPr>
              <w:t>-3</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themeColor="text1"/>
                <w:sz w:val="16"/>
                <w:szCs w:val="16"/>
                <w:lang w:val="mk-MK" w:eastAsia="ar-SA"/>
              </w:rPr>
            </w:pPr>
            <w:r w:rsidRPr="0048607E">
              <w:rPr>
                <w:rFonts w:ascii="Arial" w:hAnsi="Arial" w:cs="Arial"/>
                <w:color w:val="000000" w:themeColor="text1"/>
                <w:sz w:val="16"/>
                <w:szCs w:val="16"/>
                <w:lang w:val="mk-MK" w:eastAsia="ar-SA"/>
              </w:rPr>
              <w:t>Сашка Стефановска Морски</w:t>
            </w:r>
          </w:p>
        </w:tc>
        <w:tc>
          <w:tcPr>
            <w:tcW w:w="3851" w:type="dxa"/>
          </w:tcPr>
          <w:p w:rsidR="009E131F" w:rsidRPr="0048607E" w:rsidRDefault="009E131F" w:rsidP="00990EBC">
            <w:pPr>
              <w:suppressAutoHyphens/>
              <w:spacing w:line="276" w:lineRule="auto"/>
              <w:jc w:val="center"/>
              <w:rPr>
                <w:rFonts w:ascii="Arial" w:hAnsi="Arial" w:cs="Arial"/>
                <w:color w:val="000000" w:themeColor="text1"/>
                <w:sz w:val="16"/>
                <w:szCs w:val="16"/>
                <w:lang w:eastAsia="ar-SA"/>
              </w:rPr>
            </w:pPr>
            <w:r w:rsidRPr="0048607E">
              <w:rPr>
                <w:rFonts w:ascii="Arial" w:hAnsi="Arial" w:cs="Arial"/>
                <w:color w:val="000000" w:themeColor="text1"/>
                <w:sz w:val="16"/>
                <w:szCs w:val="16"/>
                <w:lang w:eastAsia="ar-SA"/>
              </w:rPr>
              <w:t>I</w:t>
            </w:r>
            <w:r w:rsidR="00557297" w:rsidRPr="0048607E">
              <w:rPr>
                <w:rFonts w:ascii="Arial" w:hAnsi="Arial" w:cs="Arial"/>
                <w:color w:val="000000" w:themeColor="text1"/>
                <w:sz w:val="16"/>
                <w:szCs w:val="16"/>
                <w:lang w:eastAsia="ar-SA"/>
              </w:rPr>
              <w:t>V</w:t>
            </w:r>
            <w:r w:rsidRPr="0048607E">
              <w:rPr>
                <w:rFonts w:ascii="Arial" w:hAnsi="Arial" w:cs="Arial"/>
                <w:color w:val="000000" w:themeColor="text1"/>
                <w:sz w:val="16"/>
                <w:szCs w:val="16"/>
                <w:lang w:val="mk-MK" w:eastAsia="ar-SA"/>
              </w:rPr>
              <w:t>-1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themeColor="text1"/>
                <w:sz w:val="16"/>
                <w:szCs w:val="16"/>
                <w:lang w:val="mk-MK" w:eastAsia="ar-SA"/>
              </w:rPr>
            </w:pPr>
            <w:r w:rsidRPr="0048607E">
              <w:rPr>
                <w:rFonts w:ascii="Arial" w:hAnsi="Arial" w:cs="Arial"/>
                <w:color w:val="000000" w:themeColor="text1"/>
                <w:sz w:val="16"/>
                <w:szCs w:val="16"/>
                <w:lang w:val="en-GB" w:eastAsia="ar-SA"/>
              </w:rPr>
              <w:t xml:space="preserve">Тања </w:t>
            </w:r>
            <w:r w:rsidRPr="0048607E">
              <w:rPr>
                <w:rFonts w:ascii="Arial" w:hAnsi="Arial" w:cs="Arial"/>
                <w:color w:val="000000" w:themeColor="text1"/>
                <w:sz w:val="16"/>
                <w:szCs w:val="16"/>
                <w:lang w:val="mk-MK" w:eastAsia="ar-SA"/>
              </w:rPr>
              <w:t>Д</w:t>
            </w:r>
            <w:r w:rsidRPr="0048607E">
              <w:rPr>
                <w:rFonts w:ascii="Arial" w:hAnsi="Arial" w:cs="Arial"/>
                <w:color w:val="000000" w:themeColor="text1"/>
                <w:sz w:val="16"/>
                <w:szCs w:val="16"/>
                <w:lang w:val="en-GB" w:eastAsia="ar-SA"/>
              </w:rPr>
              <w:t>авитковска</w:t>
            </w:r>
          </w:p>
        </w:tc>
        <w:tc>
          <w:tcPr>
            <w:tcW w:w="3851" w:type="dxa"/>
          </w:tcPr>
          <w:p w:rsidR="009E131F" w:rsidRPr="0048607E" w:rsidRDefault="009E131F" w:rsidP="00990EBC">
            <w:pPr>
              <w:suppressAutoHyphens/>
              <w:spacing w:line="276" w:lineRule="auto"/>
              <w:jc w:val="center"/>
              <w:rPr>
                <w:rFonts w:ascii="Arial" w:hAnsi="Arial" w:cs="Arial"/>
                <w:color w:val="000000" w:themeColor="text1"/>
                <w:sz w:val="16"/>
                <w:szCs w:val="16"/>
                <w:lang w:val="mk-MK" w:eastAsia="ar-SA"/>
              </w:rPr>
            </w:pPr>
            <w:r w:rsidRPr="0048607E">
              <w:rPr>
                <w:rFonts w:ascii="Arial" w:hAnsi="Arial" w:cs="Arial"/>
                <w:color w:val="000000" w:themeColor="text1"/>
                <w:sz w:val="16"/>
                <w:szCs w:val="16"/>
                <w:lang w:eastAsia="ar-SA"/>
              </w:rPr>
              <w:t>I</w:t>
            </w:r>
            <w:r w:rsidR="00557297" w:rsidRPr="0048607E">
              <w:rPr>
                <w:rFonts w:ascii="Arial" w:hAnsi="Arial" w:cs="Arial"/>
                <w:color w:val="000000" w:themeColor="text1"/>
                <w:sz w:val="16"/>
                <w:szCs w:val="16"/>
                <w:lang w:eastAsia="ar-SA"/>
              </w:rPr>
              <w:t>V</w:t>
            </w:r>
            <w:r w:rsidRPr="0048607E">
              <w:rPr>
                <w:rFonts w:ascii="Arial" w:hAnsi="Arial" w:cs="Arial"/>
                <w:color w:val="000000" w:themeColor="text1"/>
                <w:sz w:val="16"/>
                <w:szCs w:val="16"/>
                <w:lang w:val="mk-MK"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themeColor="text1"/>
                <w:sz w:val="16"/>
                <w:szCs w:val="16"/>
                <w:lang w:val="mk-MK" w:eastAsia="ar-SA"/>
              </w:rPr>
            </w:pPr>
            <w:r w:rsidRPr="0048607E">
              <w:rPr>
                <w:rFonts w:ascii="Arial" w:hAnsi="Arial" w:cs="Arial"/>
                <w:color w:val="000000" w:themeColor="text1"/>
                <w:sz w:val="16"/>
                <w:szCs w:val="16"/>
                <w:lang w:val="mk-MK" w:eastAsia="ar-SA"/>
              </w:rPr>
              <w:t>Маја Јовановска</w:t>
            </w:r>
          </w:p>
        </w:tc>
        <w:tc>
          <w:tcPr>
            <w:tcW w:w="3851" w:type="dxa"/>
          </w:tcPr>
          <w:p w:rsidR="009E131F" w:rsidRPr="0048607E" w:rsidRDefault="00F85190" w:rsidP="00990EBC">
            <w:pPr>
              <w:suppressAutoHyphens/>
              <w:spacing w:line="276" w:lineRule="auto"/>
              <w:jc w:val="center"/>
              <w:rPr>
                <w:rFonts w:ascii="Arial" w:hAnsi="Arial" w:cs="Arial"/>
                <w:color w:val="000000" w:themeColor="text1"/>
                <w:sz w:val="16"/>
                <w:szCs w:val="16"/>
                <w:lang w:val="mk-MK" w:eastAsia="ar-SA"/>
              </w:rPr>
            </w:pPr>
            <w:r w:rsidRPr="0048607E">
              <w:rPr>
                <w:rFonts w:ascii="Arial" w:hAnsi="Arial" w:cs="Arial"/>
                <w:color w:val="000000" w:themeColor="text1"/>
                <w:sz w:val="16"/>
                <w:szCs w:val="16"/>
                <w:lang w:eastAsia="ar-SA"/>
              </w:rPr>
              <w:t>IV</w:t>
            </w:r>
            <w:r w:rsidR="009E131F" w:rsidRPr="0048607E">
              <w:rPr>
                <w:rFonts w:ascii="Arial" w:hAnsi="Arial" w:cs="Arial"/>
                <w:color w:val="000000" w:themeColor="text1"/>
                <w:sz w:val="16"/>
                <w:szCs w:val="16"/>
                <w:lang w:val="mk-MK" w:eastAsia="ar-SA"/>
              </w:rPr>
              <w:t>-3</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Ксенија О.Николовски</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w:t>
            </w:r>
            <w:r w:rsidRPr="0048607E">
              <w:rPr>
                <w:rFonts w:ascii="Arial" w:hAnsi="Arial" w:cs="Arial"/>
                <w:sz w:val="16"/>
                <w:szCs w:val="16"/>
                <w:lang w:val="mk-MK" w:eastAsia="ar-SA"/>
              </w:rPr>
              <w:t>-1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Валентина Гичевска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w:t>
            </w:r>
            <w:r w:rsidRPr="0048607E">
              <w:rPr>
                <w:rFonts w:ascii="Arial" w:hAnsi="Arial" w:cs="Arial"/>
                <w:sz w:val="16"/>
                <w:szCs w:val="16"/>
                <w:lang w:val="mk-MK"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sz w:val="16"/>
                <w:szCs w:val="16"/>
                <w:lang w:eastAsia="ar-SA"/>
              </w:rPr>
            </w:pPr>
            <w:r w:rsidRPr="0048607E">
              <w:rPr>
                <w:rFonts w:ascii="Arial" w:hAnsi="Arial" w:cs="Arial"/>
                <w:sz w:val="16"/>
                <w:szCs w:val="16"/>
                <w:lang w:val="mk-MK" w:eastAsia="ar-SA"/>
              </w:rPr>
              <w:t>Магдалена Радевска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w:t>
            </w:r>
            <w:r w:rsidRPr="0048607E">
              <w:rPr>
                <w:rFonts w:ascii="Arial" w:hAnsi="Arial" w:cs="Arial"/>
                <w:sz w:val="16"/>
                <w:szCs w:val="16"/>
                <w:lang w:val="mk-MK" w:eastAsia="ar-SA"/>
              </w:rPr>
              <w:t>-3</w:t>
            </w:r>
          </w:p>
        </w:tc>
      </w:tr>
      <w:tr w:rsidR="00D00332" w:rsidRPr="0048607E" w:rsidTr="00990EBC">
        <w:trPr>
          <w:trHeight w:val="275"/>
        </w:trPr>
        <w:tc>
          <w:tcPr>
            <w:tcW w:w="5858" w:type="dxa"/>
            <w:shd w:val="clear" w:color="auto" w:fill="99FF66"/>
          </w:tcPr>
          <w:p w:rsidR="00D00332"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Ива Лазарова</w:t>
            </w:r>
          </w:p>
        </w:tc>
        <w:tc>
          <w:tcPr>
            <w:tcW w:w="3851" w:type="dxa"/>
          </w:tcPr>
          <w:p w:rsidR="00D00332" w:rsidRPr="0048607E" w:rsidRDefault="00D00332"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VI-1</w:t>
            </w:r>
          </w:p>
        </w:tc>
      </w:tr>
      <w:tr w:rsidR="00D00332" w:rsidRPr="0048607E" w:rsidTr="00990EBC">
        <w:trPr>
          <w:trHeight w:val="275"/>
        </w:trPr>
        <w:tc>
          <w:tcPr>
            <w:tcW w:w="5858" w:type="dxa"/>
            <w:shd w:val="clear" w:color="auto" w:fill="99FF66"/>
          </w:tcPr>
          <w:p w:rsidR="00D00332"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Марија Атанасова</w:t>
            </w:r>
          </w:p>
        </w:tc>
        <w:tc>
          <w:tcPr>
            <w:tcW w:w="3851" w:type="dxa"/>
          </w:tcPr>
          <w:p w:rsidR="00D00332" w:rsidRPr="0048607E" w:rsidRDefault="00D00332"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VI-</w:t>
            </w:r>
            <w:r w:rsidRPr="0048607E">
              <w:rPr>
                <w:rFonts w:ascii="Arial" w:hAnsi="Arial" w:cs="Arial"/>
                <w:sz w:val="16"/>
                <w:szCs w:val="16"/>
                <w:lang w:val="mk-MK" w:eastAsia="ar-SA"/>
              </w:rPr>
              <w:t>2</w:t>
            </w:r>
          </w:p>
        </w:tc>
      </w:tr>
      <w:tr w:rsidR="00D00332" w:rsidRPr="0048607E" w:rsidTr="00990EBC">
        <w:trPr>
          <w:trHeight w:val="275"/>
        </w:trPr>
        <w:tc>
          <w:tcPr>
            <w:tcW w:w="5858" w:type="dxa"/>
            <w:shd w:val="clear" w:color="auto" w:fill="99FF66"/>
          </w:tcPr>
          <w:p w:rsidR="00D00332" w:rsidRPr="0048607E" w:rsidRDefault="00D00332" w:rsidP="00990EBC">
            <w:pPr>
              <w:suppressAutoHyphens/>
              <w:spacing w:line="276" w:lineRule="auto"/>
              <w:rPr>
                <w:rFonts w:ascii="Arial" w:hAnsi="Arial" w:cs="Arial"/>
                <w:sz w:val="16"/>
                <w:szCs w:val="16"/>
                <w:lang w:val="mk-MK" w:eastAsia="ar-SA"/>
              </w:rPr>
            </w:pPr>
            <w:r w:rsidRPr="0048607E">
              <w:rPr>
                <w:rFonts w:ascii="Arial" w:hAnsi="Arial" w:cs="Arial"/>
                <w:sz w:val="16"/>
                <w:szCs w:val="16"/>
                <w:lang w:val="mk-MK" w:eastAsia="ar-SA"/>
              </w:rPr>
              <w:t>Лидија Петковска</w:t>
            </w:r>
          </w:p>
        </w:tc>
        <w:tc>
          <w:tcPr>
            <w:tcW w:w="3851" w:type="dxa"/>
          </w:tcPr>
          <w:p w:rsidR="00D00332" w:rsidRPr="0048607E" w:rsidRDefault="00D00332" w:rsidP="00990EBC">
            <w:pPr>
              <w:suppressAutoHyphens/>
              <w:spacing w:line="276" w:lineRule="auto"/>
              <w:jc w:val="center"/>
              <w:rPr>
                <w:rFonts w:ascii="Arial" w:hAnsi="Arial" w:cs="Arial"/>
                <w:sz w:val="16"/>
                <w:szCs w:val="16"/>
                <w:lang w:val="mk-MK" w:eastAsia="ar-SA"/>
              </w:rPr>
            </w:pPr>
            <w:r w:rsidRPr="0048607E">
              <w:rPr>
                <w:rFonts w:ascii="Arial" w:hAnsi="Arial" w:cs="Arial"/>
                <w:sz w:val="16"/>
                <w:szCs w:val="16"/>
                <w:lang w:eastAsia="ar-SA"/>
              </w:rPr>
              <w:t>VI-</w:t>
            </w:r>
            <w:r w:rsidRPr="0048607E">
              <w:rPr>
                <w:rFonts w:ascii="Arial" w:hAnsi="Arial" w:cs="Arial"/>
                <w:sz w:val="16"/>
                <w:szCs w:val="16"/>
                <w:lang w:val="mk-MK" w:eastAsia="ar-SA"/>
              </w:rPr>
              <w:t>3</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Зорица Ацеска Ѓорѓиева</w:t>
            </w:r>
          </w:p>
        </w:tc>
        <w:tc>
          <w:tcPr>
            <w:tcW w:w="3851" w:type="dxa"/>
          </w:tcPr>
          <w:p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w:t>
            </w:r>
            <w:r w:rsidR="00557297" w:rsidRPr="0048607E">
              <w:rPr>
                <w:rFonts w:ascii="Arial" w:hAnsi="Arial" w:cs="Arial"/>
                <w:sz w:val="16"/>
                <w:szCs w:val="16"/>
                <w:lang w:eastAsia="ar-SA"/>
              </w:rPr>
              <w:t>I</w:t>
            </w:r>
            <w:r w:rsidRPr="0048607E">
              <w:rPr>
                <w:rFonts w:ascii="Arial" w:hAnsi="Arial" w:cs="Arial"/>
                <w:sz w:val="16"/>
                <w:szCs w:val="16"/>
                <w:lang w:eastAsia="ar-SA"/>
              </w:rPr>
              <w:t>-1</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Петар Ивановски</w:t>
            </w:r>
          </w:p>
        </w:tc>
        <w:tc>
          <w:tcPr>
            <w:tcW w:w="3851" w:type="dxa"/>
          </w:tcPr>
          <w:p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w:t>
            </w:r>
            <w:r w:rsidR="00557297" w:rsidRPr="0048607E">
              <w:rPr>
                <w:rFonts w:ascii="Arial" w:hAnsi="Arial" w:cs="Arial"/>
                <w:sz w:val="16"/>
                <w:szCs w:val="16"/>
                <w:lang w:eastAsia="ar-SA"/>
              </w:rPr>
              <w:t>I</w:t>
            </w:r>
            <w:r w:rsidRPr="0048607E">
              <w:rPr>
                <w:rFonts w:ascii="Arial" w:hAnsi="Arial" w:cs="Arial"/>
                <w:sz w:val="16"/>
                <w:szCs w:val="16"/>
                <w:lang w:eastAsia="ar-SA"/>
              </w:rPr>
              <w:t>-2</w:t>
            </w:r>
          </w:p>
        </w:tc>
      </w:tr>
      <w:tr w:rsidR="009E131F" w:rsidRPr="0048607E" w:rsidTr="00990EBC">
        <w:trPr>
          <w:trHeight w:val="275"/>
        </w:trPr>
        <w:tc>
          <w:tcPr>
            <w:tcW w:w="5858" w:type="dxa"/>
            <w:shd w:val="clear" w:color="auto" w:fill="99FF66"/>
          </w:tcPr>
          <w:p w:rsidR="009E131F" w:rsidRPr="0048607E" w:rsidRDefault="009E131F" w:rsidP="00990EBC">
            <w:pPr>
              <w:suppressAutoHyphens/>
              <w:spacing w:line="276" w:lineRule="auto"/>
              <w:rPr>
                <w:rFonts w:ascii="Arial" w:hAnsi="Arial" w:cs="Arial"/>
                <w:color w:val="000000"/>
                <w:sz w:val="16"/>
                <w:szCs w:val="16"/>
                <w:lang w:val="mk-MK" w:eastAsia="ar-SA"/>
              </w:rPr>
            </w:pPr>
            <w:r w:rsidRPr="0048607E">
              <w:rPr>
                <w:rFonts w:ascii="Arial" w:hAnsi="Arial" w:cs="Arial"/>
                <w:color w:val="000000"/>
                <w:sz w:val="16"/>
                <w:szCs w:val="16"/>
                <w:lang w:val="mk-MK" w:eastAsia="ar-SA"/>
              </w:rPr>
              <w:t>Катерина Наумовска</w:t>
            </w:r>
          </w:p>
        </w:tc>
        <w:tc>
          <w:tcPr>
            <w:tcW w:w="3851" w:type="dxa"/>
          </w:tcPr>
          <w:p w:rsidR="009E131F" w:rsidRPr="0048607E" w:rsidRDefault="009E131F" w:rsidP="00990EBC">
            <w:pPr>
              <w:suppressAutoHyphens/>
              <w:spacing w:line="276" w:lineRule="auto"/>
              <w:jc w:val="center"/>
              <w:rPr>
                <w:rFonts w:ascii="Arial" w:hAnsi="Arial" w:cs="Arial"/>
                <w:sz w:val="16"/>
                <w:szCs w:val="16"/>
                <w:lang w:eastAsia="ar-SA"/>
              </w:rPr>
            </w:pPr>
            <w:r w:rsidRPr="0048607E">
              <w:rPr>
                <w:rFonts w:ascii="Arial" w:hAnsi="Arial" w:cs="Arial"/>
                <w:sz w:val="16"/>
                <w:szCs w:val="16"/>
                <w:lang w:eastAsia="ar-SA"/>
              </w:rPr>
              <w:t>VI</w:t>
            </w:r>
            <w:r w:rsidR="00557297" w:rsidRPr="0048607E">
              <w:rPr>
                <w:rFonts w:ascii="Arial" w:hAnsi="Arial" w:cs="Arial"/>
                <w:sz w:val="16"/>
                <w:szCs w:val="16"/>
                <w:lang w:eastAsia="ar-SA"/>
              </w:rPr>
              <w:t>I</w:t>
            </w:r>
            <w:r w:rsidRPr="0048607E">
              <w:rPr>
                <w:rFonts w:ascii="Arial" w:hAnsi="Arial" w:cs="Arial"/>
                <w:sz w:val="16"/>
                <w:szCs w:val="16"/>
                <w:lang w:eastAsia="ar-SA"/>
              </w:rPr>
              <w:t>-3</w:t>
            </w:r>
          </w:p>
        </w:tc>
      </w:tr>
      <w:tr w:rsidR="009E131F" w:rsidRPr="0048607E" w:rsidTr="00990EBC">
        <w:trPr>
          <w:trHeight w:val="275"/>
        </w:trPr>
        <w:tc>
          <w:tcPr>
            <w:tcW w:w="5858" w:type="dxa"/>
            <w:shd w:val="clear" w:color="auto" w:fill="99FF66"/>
          </w:tcPr>
          <w:p w:rsidR="009E131F" w:rsidRPr="0048607E" w:rsidRDefault="00D00332" w:rsidP="00990EBC">
            <w:pPr>
              <w:spacing w:line="276" w:lineRule="auto"/>
              <w:rPr>
                <w:rFonts w:ascii="Arial" w:hAnsi="Arial" w:cs="Arial"/>
                <w:sz w:val="16"/>
                <w:szCs w:val="16"/>
                <w:lang w:val="mk-MK"/>
              </w:rPr>
            </w:pPr>
            <w:r w:rsidRPr="0048607E">
              <w:rPr>
                <w:rFonts w:ascii="Arial" w:hAnsi="Arial" w:cs="Arial"/>
                <w:sz w:val="16"/>
                <w:szCs w:val="16"/>
                <w:lang w:val="mk-MK"/>
              </w:rPr>
              <w:t>Лена Спасеновска Поповска</w:t>
            </w:r>
          </w:p>
        </w:tc>
        <w:tc>
          <w:tcPr>
            <w:tcW w:w="3851" w:type="dxa"/>
          </w:tcPr>
          <w:p w:rsidR="009E131F" w:rsidRPr="0048607E" w:rsidRDefault="009E131F" w:rsidP="00990EBC">
            <w:pPr>
              <w:spacing w:line="276" w:lineRule="auto"/>
              <w:jc w:val="center"/>
              <w:rPr>
                <w:rFonts w:ascii="Arial" w:hAnsi="Arial" w:cs="Arial"/>
                <w:sz w:val="16"/>
                <w:szCs w:val="16"/>
                <w:lang w:val="mk-MK"/>
              </w:rPr>
            </w:pPr>
            <w:r w:rsidRPr="0048607E">
              <w:rPr>
                <w:rFonts w:ascii="Arial" w:hAnsi="Arial" w:cs="Arial"/>
                <w:sz w:val="16"/>
                <w:szCs w:val="16"/>
              </w:rPr>
              <w:t>VII</w:t>
            </w:r>
            <w:r w:rsidR="00557297" w:rsidRPr="0048607E">
              <w:rPr>
                <w:rFonts w:ascii="Arial" w:hAnsi="Arial" w:cs="Arial"/>
                <w:sz w:val="16"/>
                <w:szCs w:val="16"/>
              </w:rPr>
              <w:t>I</w:t>
            </w:r>
            <w:r w:rsidRPr="0048607E">
              <w:rPr>
                <w:rFonts w:ascii="Arial" w:hAnsi="Arial" w:cs="Arial"/>
                <w:sz w:val="16"/>
                <w:szCs w:val="16"/>
                <w:lang w:val="mk-MK"/>
              </w:rPr>
              <w:t>-1</w:t>
            </w:r>
          </w:p>
        </w:tc>
      </w:tr>
      <w:tr w:rsidR="009E131F" w:rsidRPr="0048607E" w:rsidTr="00990EBC">
        <w:trPr>
          <w:trHeight w:val="275"/>
        </w:trPr>
        <w:tc>
          <w:tcPr>
            <w:tcW w:w="5858" w:type="dxa"/>
            <w:shd w:val="clear" w:color="auto" w:fill="99FF66"/>
          </w:tcPr>
          <w:p w:rsidR="009E131F" w:rsidRPr="0048607E" w:rsidRDefault="00DC0FCA" w:rsidP="00990EBC">
            <w:pPr>
              <w:spacing w:line="276" w:lineRule="auto"/>
              <w:rPr>
                <w:rFonts w:ascii="Arial" w:hAnsi="Arial" w:cs="Arial"/>
                <w:sz w:val="16"/>
                <w:szCs w:val="16"/>
                <w:lang w:val="en-GB"/>
              </w:rPr>
            </w:pPr>
            <w:r w:rsidRPr="0048607E">
              <w:rPr>
                <w:rFonts w:ascii="Arial" w:hAnsi="Arial" w:cs="Arial"/>
                <w:sz w:val="16"/>
                <w:szCs w:val="16"/>
                <w:lang w:val="mk-MK" w:eastAsia="ar-SA"/>
              </w:rPr>
              <w:t>Дијана Игњевска Стојановска</w:t>
            </w:r>
          </w:p>
        </w:tc>
        <w:tc>
          <w:tcPr>
            <w:tcW w:w="3851" w:type="dxa"/>
          </w:tcPr>
          <w:p w:rsidR="009E131F" w:rsidRPr="0048607E" w:rsidRDefault="009E131F" w:rsidP="00990EBC">
            <w:pPr>
              <w:spacing w:line="276" w:lineRule="auto"/>
              <w:jc w:val="center"/>
              <w:rPr>
                <w:rFonts w:ascii="Arial" w:hAnsi="Arial" w:cs="Arial"/>
                <w:sz w:val="16"/>
                <w:szCs w:val="16"/>
              </w:rPr>
            </w:pPr>
            <w:r w:rsidRPr="0048607E">
              <w:rPr>
                <w:rFonts w:ascii="Arial" w:hAnsi="Arial" w:cs="Arial"/>
                <w:sz w:val="16"/>
                <w:szCs w:val="16"/>
              </w:rPr>
              <w:t>VII</w:t>
            </w:r>
            <w:r w:rsidR="00557297" w:rsidRPr="0048607E">
              <w:rPr>
                <w:rFonts w:ascii="Arial" w:hAnsi="Arial" w:cs="Arial"/>
                <w:sz w:val="16"/>
                <w:szCs w:val="16"/>
              </w:rPr>
              <w:t>I</w:t>
            </w:r>
            <w:r w:rsidRPr="0048607E">
              <w:rPr>
                <w:rFonts w:ascii="Arial" w:hAnsi="Arial" w:cs="Arial"/>
                <w:sz w:val="16"/>
                <w:szCs w:val="16"/>
                <w:lang w:val="mk-MK"/>
              </w:rPr>
              <w:t>-2</w:t>
            </w:r>
          </w:p>
        </w:tc>
      </w:tr>
      <w:tr w:rsidR="009E131F" w:rsidRPr="0048607E" w:rsidTr="00990EBC">
        <w:trPr>
          <w:trHeight w:val="275"/>
        </w:trPr>
        <w:tc>
          <w:tcPr>
            <w:tcW w:w="5858" w:type="dxa"/>
            <w:shd w:val="clear" w:color="auto" w:fill="99FF66"/>
          </w:tcPr>
          <w:p w:rsidR="009E131F" w:rsidRPr="0048607E" w:rsidRDefault="009E131F" w:rsidP="00990EBC">
            <w:pPr>
              <w:spacing w:line="276" w:lineRule="auto"/>
              <w:rPr>
                <w:rFonts w:ascii="Arial" w:hAnsi="Arial" w:cs="Arial"/>
                <w:sz w:val="16"/>
                <w:szCs w:val="16"/>
                <w:lang w:val="en-GB"/>
              </w:rPr>
            </w:pPr>
            <w:r w:rsidRPr="0048607E">
              <w:rPr>
                <w:rFonts w:ascii="Arial" w:hAnsi="Arial" w:cs="Arial"/>
                <w:sz w:val="16"/>
                <w:szCs w:val="16"/>
                <w:lang w:val="mk-MK" w:eastAsia="ar-SA"/>
              </w:rPr>
              <w:t>Дарко Цветаноски</w:t>
            </w:r>
          </w:p>
        </w:tc>
        <w:tc>
          <w:tcPr>
            <w:tcW w:w="3851" w:type="dxa"/>
          </w:tcPr>
          <w:p w:rsidR="009E131F" w:rsidRPr="0048607E" w:rsidRDefault="009E131F" w:rsidP="00990EBC">
            <w:pPr>
              <w:spacing w:line="276" w:lineRule="auto"/>
              <w:jc w:val="center"/>
              <w:rPr>
                <w:rFonts w:ascii="Arial" w:hAnsi="Arial" w:cs="Arial"/>
                <w:sz w:val="16"/>
                <w:szCs w:val="16"/>
              </w:rPr>
            </w:pPr>
            <w:r w:rsidRPr="0048607E">
              <w:rPr>
                <w:rFonts w:ascii="Arial" w:hAnsi="Arial" w:cs="Arial"/>
                <w:sz w:val="16"/>
                <w:szCs w:val="16"/>
              </w:rPr>
              <w:t>VII</w:t>
            </w:r>
            <w:r w:rsidR="00557297" w:rsidRPr="0048607E">
              <w:rPr>
                <w:rFonts w:ascii="Arial" w:hAnsi="Arial" w:cs="Arial"/>
                <w:sz w:val="16"/>
                <w:szCs w:val="16"/>
              </w:rPr>
              <w:t>I</w:t>
            </w:r>
            <w:r w:rsidRPr="0048607E">
              <w:rPr>
                <w:rFonts w:ascii="Arial" w:hAnsi="Arial" w:cs="Arial"/>
                <w:sz w:val="16"/>
                <w:szCs w:val="16"/>
              </w:rPr>
              <w:t>-</w:t>
            </w:r>
            <w:r w:rsidRPr="0048607E">
              <w:rPr>
                <w:rFonts w:ascii="Arial" w:hAnsi="Arial" w:cs="Arial"/>
                <w:sz w:val="16"/>
                <w:szCs w:val="16"/>
                <w:lang w:val="mk-MK"/>
              </w:rPr>
              <w:t>3</w:t>
            </w:r>
          </w:p>
        </w:tc>
      </w:tr>
      <w:tr w:rsidR="009E131F" w:rsidRPr="0048607E" w:rsidTr="00990EBC">
        <w:trPr>
          <w:trHeight w:val="275"/>
        </w:trPr>
        <w:tc>
          <w:tcPr>
            <w:tcW w:w="5858" w:type="dxa"/>
            <w:shd w:val="clear" w:color="auto" w:fill="99FF66"/>
          </w:tcPr>
          <w:p w:rsidR="009E131F" w:rsidRPr="0048607E" w:rsidRDefault="00B72906" w:rsidP="00990EBC">
            <w:pPr>
              <w:spacing w:line="276" w:lineRule="auto"/>
              <w:rPr>
                <w:rFonts w:ascii="Arial" w:hAnsi="Arial" w:cs="Arial"/>
                <w:sz w:val="16"/>
                <w:szCs w:val="16"/>
                <w:lang w:val="mk-MK"/>
              </w:rPr>
            </w:pPr>
            <w:r w:rsidRPr="0048607E">
              <w:rPr>
                <w:rFonts w:ascii="Arial" w:hAnsi="Arial" w:cs="Arial"/>
                <w:sz w:val="16"/>
                <w:szCs w:val="16"/>
                <w:lang w:val="mk-MK"/>
              </w:rPr>
              <w:t>Ружица Китановска Петреска</w:t>
            </w:r>
          </w:p>
        </w:tc>
        <w:tc>
          <w:tcPr>
            <w:tcW w:w="3851" w:type="dxa"/>
          </w:tcPr>
          <w:p w:rsidR="009E131F" w:rsidRPr="0048607E" w:rsidRDefault="00557297" w:rsidP="00990EBC">
            <w:pPr>
              <w:spacing w:line="276" w:lineRule="auto"/>
              <w:jc w:val="center"/>
              <w:rPr>
                <w:rFonts w:ascii="Arial" w:hAnsi="Arial" w:cs="Arial"/>
                <w:sz w:val="16"/>
                <w:szCs w:val="16"/>
                <w:lang w:val="en-GB"/>
              </w:rPr>
            </w:pPr>
            <w:r w:rsidRPr="0048607E">
              <w:rPr>
                <w:rFonts w:ascii="Arial" w:hAnsi="Arial" w:cs="Arial"/>
                <w:sz w:val="16"/>
                <w:szCs w:val="16"/>
                <w:lang w:val="en-GB"/>
              </w:rPr>
              <w:t>IX</w:t>
            </w:r>
            <w:r w:rsidR="009E131F" w:rsidRPr="0048607E">
              <w:rPr>
                <w:rFonts w:ascii="Arial" w:hAnsi="Arial" w:cs="Arial"/>
                <w:sz w:val="16"/>
                <w:szCs w:val="16"/>
                <w:lang w:val="en-GB"/>
              </w:rPr>
              <w:t>-1</w:t>
            </w:r>
          </w:p>
        </w:tc>
      </w:tr>
      <w:tr w:rsidR="009E131F" w:rsidRPr="0048607E" w:rsidTr="00990EBC">
        <w:trPr>
          <w:trHeight w:val="275"/>
        </w:trPr>
        <w:tc>
          <w:tcPr>
            <w:tcW w:w="5858" w:type="dxa"/>
            <w:shd w:val="clear" w:color="auto" w:fill="99FF66"/>
          </w:tcPr>
          <w:p w:rsidR="009E131F" w:rsidRPr="0048607E" w:rsidRDefault="009E131F" w:rsidP="00990EBC">
            <w:pPr>
              <w:spacing w:line="276" w:lineRule="auto"/>
              <w:rPr>
                <w:rFonts w:ascii="Arial" w:hAnsi="Arial" w:cs="Arial"/>
                <w:sz w:val="16"/>
                <w:szCs w:val="16"/>
                <w:lang w:val="mk-MK"/>
              </w:rPr>
            </w:pPr>
            <w:r w:rsidRPr="0048607E">
              <w:rPr>
                <w:rFonts w:ascii="Arial" w:hAnsi="Arial" w:cs="Arial"/>
                <w:sz w:val="16"/>
                <w:szCs w:val="16"/>
                <w:lang w:val="mk-MK"/>
              </w:rPr>
              <w:t>Благоја Кечовски</w:t>
            </w:r>
          </w:p>
        </w:tc>
        <w:tc>
          <w:tcPr>
            <w:tcW w:w="3851" w:type="dxa"/>
          </w:tcPr>
          <w:p w:rsidR="009E131F" w:rsidRPr="0048607E" w:rsidRDefault="00557297" w:rsidP="00990EBC">
            <w:pPr>
              <w:spacing w:line="276" w:lineRule="auto"/>
              <w:jc w:val="center"/>
              <w:rPr>
                <w:rFonts w:ascii="Arial" w:hAnsi="Arial" w:cs="Arial"/>
                <w:sz w:val="16"/>
                <w:szCs w:val="16"/>
                <w:lang w:val="mk-MK"/>
              </w:rPr>
            </w:pPr>
            <w:r w:rsidRPr="0048607E">
              <w:rPr>
                <w:rFonts w:ascii="Arial" w:hAnsi="Arial" w:cs="Arial"/>
                <w:sz w:val="16"/>
                <w:szCs w:val="16"/>
                <w:lang w:val="en-GB"/>
              </w:rPr>
              <w:t>IX</w:t>
            </w:r>
            <w:r w:rsidR="009E131F" w:rsidRPr="0048607E">
              <w:rPr>
                <w:rFonts w:ascii="Arial" w:hAnsi="Arial" w:cs="Arial"/>
                <w:sz w:val="16"/>
                <w:szCs w:val="16"/>
                <w:lang w:val="en-GB"/>
              </w:rPr>
              <w:t>-2</w:t>
            </w:r>
          </w:p>
        </w:tc>
      </w:tr>
      <w:tr w:rsidR="009E131F" w:rsidRPr="0048607E" w:rsidTr="00990EBC">
        <w:trPr>
          <w:trHeight w:val="275"/>
        </w:trPr>
        <w:tc>
          <w:tcPr>
            <w:tcW w:w="5858" w:type="dxa"/>
            <w:shd w:val="clear" w:color="auto" w:fill="99FF66"/>
          </w:tcPr>
          <w:p w:rsidR="009E131F" w:rsidRPr="0048607E" w:rsidRDefault="009E131F" w:rsidP="00990EBC">
            <w:pPr>
              <w:spacing w:line="276" w:lineRule="auto"/>
              <w:rPr>
                <w:rFonts w:ascii="Arial" w:hAnsi="Arial" w:cs="Arial"/>
                <w:sz w:val="16"/>
                <w:szCs w:val="16"/>
                <w:lang w:val="mk-MK"/>
              </w:rPr>
            </w:pPr>
            <w:r w:rsidRPr="0048607E">
              <w:rPr>
                <w:rFonts w:ascii="Arial" w:hAnsi="Arial" w:cs="Arial"/>
                <w:sz w:val="16"/>
                <w:szCs w:val="16"/>
                <w:lang w:val="mk-MK"/>
              </w:rPr>
              <w:t>Биљана Видинска</w:t>
            </w:r>
          </w:p>
        </w:tc>
        <w:tc>
          <w:tcPr>
            <w:tcW w:w="3851" w:type="dxa"/>
          </w:tcPr>
          <w:p w:rsidR="009E131F" w:rsidRPr="0048607E" w:rsidRDefault="00557297" w:rsidP="00990EBC">
            <w:pPr>
              <w:spacing w:line="276" w:lineRule="auto"/>
              <w:jc w:val="center"/>
              <w:rPr>
                <w:rFonts w:ascii="Arial" w:hAnsi="Arial" w:cs="Arial"/>
                <w:sz w:val="16"/>
                <w:szCs w:val="16"/>
                <w:lang w:val="mk-MK"/>
              </w:rPr>
            </w:pPr>
            <w:r w:rsidRPr="0048607E">
              <w:rPr>
                <w:rFonts w:ascii="Arial" w:hAnsi="Arial" w:cs="Arial"/>
                <w:sz w:val="16"/>
                <w:szCs w:val="16"/>
                <w:lang w:val="en-GB"/>
              </w:rPr>
              <w:t>IX</w:t>
            </w:r>
            <w:r w:rsidR="009E131F" w:rsidRPr="0048607E">
              <w:rPr>
                <w:rFonts w:ascii="Arial" w:hAnsi="Arial" w:cs="Arial"/>
                <w:sz w:val="16"/>
                <w:szCs w:val="16"/>
                <w:lang w:val="en-GB"/>
              </w:rPr>
              <w:t>-3</w:t>
            </w:r>
          </w:p>
        </w:tc>
      </w:tr>
    </w:tbl>
    <w:p w:rsidR="008313B7" w:rsidRPr="00DE2D51" w:rsidRDefault="008313B7" w:rsidP="00B157A7">
      <w:pPr>
        <w:jc w:val="both"/>
        <w:rPr>
          <w:rFonts w:ascii="StobiSerif Regular" w:hAnsi="StobiSerif Regular" w:cs="Arial"/>
          <w:sz w:val="24"/>
          <w:szCs w:val="24"/>
          <w:lang w:val="mk-MK"/>
        </w:rPr>
      </w:pPr>
    </w:p>
    <w:p w:rsidR="00B157A7" w:rsidRPr="00453254" w:rsidRDefault="00D7429D" w:rsidP="000D65A1">
      <w:pPr>
        <w:pStyle w:val="ListParagraph"/>
        <w:numPr>
          <w:ilvl w:val="1"/>
          <w:numId w:val="60"/>
        </w:numPr>
        <w:jc w:val="both"/>
        <w:rPr>
          <w:rFonts w:ascii="Arial" w:hAnsi="Arial" w:cs="Arial"/>
          <w:sz w:val="24"/>
          <w:szCs w:val="24"/>
        </w:rPr>
      </w:pPr>
      <w:r>
        <w:rPr>
          <w:rFonts w:ascii="Arial" w:hAnsi="Arial" w:cs="Arial"/>
          <w:sz w:val="24"/>
          <w:szCs w:val="24"/>
        </w:rPr>
        <w:t>.</w:t>
      </w:r>
      <w:r w:rsidR="00B157A7" w:rsidRPr="00453254">
        <w:rPr>
          <w:rFonts w:ascii="Arial" w:hAnsi="Arial" w:cs="Arial"/>
          <w:sz w:val="24"/>
          <w:szCs w:val="24"/>
        </w:rPr>
        <w:t>Работа во смени</w:t>
      </w:r>
    </w:p>
    <w:p w:rsidR="009E131F" w:rsidRDefault="009E131F" w:rsidP="009E131F">
      <w:pPr>
        <w:pStyle w:val="ListParagraph"/>
        <w:ind w:left="405"/>
        <w:jc w:val="both"/>
        <w:rPr>
          <w:rFonts w:ascii="StobiSerif Regular" w:hAnsi="StobiSerif Regular" w:cs="Arial"/>
          <w:sz w:val="24"/>
          <w:szCs w:val="24"/>
        </w:rPr>
      </w:pPr>
    </w:p>
    <w:p w:rsidR="000C5F9F" w:rsidRPr="008313B7" w:rsidRDefault="009E131F" w:rsidP="008313B7">
      <w:pPr>
        <w:spacing w:line="276" w:lineRule="auto"/>
        <w:ind w:firstLine="405"/>
        <w:jc w:val="both"/>
        <w:rPr>
          <w:rFonts w:ascii="Arial" w:hAnsi="Arial" w:cs="Arial"/>
          <w:color w:val="C00000"/>
          <w:lang w:val="en-GB"/>
        </w:rPr>
      </w:pPr>
      <w:r w:rsidRPr="00D423A9">
        <w:rPr>
          <w:rFonts w:ascii="Arial" w:hAnsi="Arial" w:cs="Arial"/>
          <w:lang w:val="mk-MK"/>
        </w:rPr>
        <w:t>Во училиштето наставата во првата смена започнува во 7:30 часот  и завршува согласно расп</w:t>
      </w:r>
      <w:r w:rsidRPr="00D423A9">
        <w:rPr>
          <w:rFonts w:ascii="Arial" w:hAnsi="Arial" w:cs="Arial"/>
        </w:rPr>
        <w:t>o</w:t>
      </w:r>
      <w:r w:rsidRPr="00D423A9">
        <w:rPr>
          <w:rFonts w:ascii="Arial" w:hAnsi="Arial" w:cs="Arial"/>
          <w:lang w:val="mk-MK"/>
        </w:rPr>
        <w:t xml:space="preserve">редот на часови. Во продолжениот престој наставата завршува во </w:t>
      </w:r>
      <w:r w:rsidRPr="00D423A9">
        <w:rPr>
          <w:rFonts w:ascii="Arial" w:hAnsi="Arial" w:cs="Arial"/>
          <w:lang w:val="mk-MK"/>
        </w:rPr>
        <w:lastRenderedPageBreak/>
        <w:t>15:00 часот, со  организирани дежурства за ученици од продолжениот престој до 17:00 часот. Во втората смена наставата започнува в</w:t>
      </w:r>
      <w:r>
        <w:rPr>
          <w:rFonts w:ascii="Arial" w:hAnsi="Arial" w:cs="Arial"/>
          <w:lang w:val="mk-MK"/>
        </w:rPr>
        <w:t>о 12:30</w:t>
      </w:r>
      <w:r w:rsidRPr="00D423A9">
        <w:rPr>
          <w:rFonts w:ascii="Arial" w:hAnsi="Arial" w:cs="Arial"/>
          <w:lang w:val="mk-MK"/>
        </w:rPr>
        <w:t xml:space="preserve"> часот и завршува согласно распредот на часови.  </w:t>
      </w:r>
    </w:p>
    <w:p w:rsidR="009E131F" w:rsidRPr="008313B7" w:rsidRDefault="00B157A7" w:rsidP="008313B7">
      <w:pPr>
        <w:ind w:left="-284" w:firstLine="284"/>
        <w:jc w:val="both"/>
        <w:rPr>
          <w:rFonts w:ascii="Arial" w:hAnsi="Arial" w:cs="Arial"/>
          <w:sz w:val="24"/>
          <w:szCs w:val="24"/>
          <w:lang w:val="en-GB"/>
        </w:rPr>
      </w:pPr>
      <w:r w:rsidRPr="00E00491">
        <w:rPr>
          <w:rFonts w:ascii="Arial" w:hAnsi="Arial" w:cs="Arial"/>
          <w:sz w:val="24"/>
          <w:szCs w:val="24"/>
          <w:lang w:val="mk-MK"/>
        </w:rPr>
        <w:t xml:space="preserve">  </w:t>
      </w:r>
      <w:r w:rsidR="00453254">
        <w:rPr>
          <w:rFonts w:ascii="Arial" w:hAnsi="Arial" w:cs="Arial"/>
          <w:sz w:val="24"/>
          <w:szCs w:val="24"/>
          <w:lang w:val="mk-MK"/>
        </w:rPr>
        <w:t>8</w:t>
      </w:r>
      <w:r w:rsidRPr="00E00491">
        <w:rPr>
          <w:rFonts w:ascii="Arial" w:hAnsi="Arial" w:cs="Arial"/>
          <w:sz w:val="24"/>
          <w:szCs w:val="24"/>
          <w:lang w:val="mk-MK"/>
        </w:rPr>
        <w:t>.4. Јазик/јазици на кој/и се изведува настават</w:t>
      </w:r>
      <w:r w:rsidR="008313B7">
        <w:rPr>
          <w:rFonts w:ascii="Arial" w:hAnsi="Arial" w:cs="Arial"/>
          <w:sz w:val="24"/>
          <w:szCs w:val="24"/>
          <w:lang w:val="en-GB"/>
        </w:rPr>
        <w:t>a</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06"/>
        <w:gridCol w:w="1764"/>
        <w:gridCol w:w="1487"/>
        <w:gridCol w:w="1349"/>
        <w:gridCol w:w="1468"/>
        <w:gridCol w:w="1166"/>
      </w:tblGrid>
      <w:tr w:rsidR="009E131F" w:rsidRPr="00D423A9" w:rsidTr="00990EBC">
        <w:trPr>
          <w:jc w:val="center"/>
        </w:trPr>
        <w:tc>
          <w:tcPr>
            <w:tcW w:w="1406" w:type="dxa"/>
            <w:shd w:val="clear" w:color="auto" w:fill="92D050"/>
          </w:tcPr>
          <w:p w:rsidR="009E131F" w:rsidRPr="00D423A9" w:rsidRDefault="009E131F" w:rsidP="00990EBC">
            <w:pPr>
              <w:spacing w:line="276" w:lineRule="auto"/>
              <w:jc w:val="both"/>
              <w:rPr>
                <w:rFonts w:ascii="Arial" w:hAnsi="Arial" w:cs="Arial"/>
                <w:lang w:val="mk-MK"/>
              </w:rPr>
            </w:pPr>
          </w:p>
        </w:tc>
        <w:tc>
          <w:tcPr>
            <w:tcW w:w="1843" w:type="dxa"/>
            <w:shd w:val="clear" w:color="auto" w:fill="92D050"/>
          </w:tcPr>
          <w:p w:rsidR="009E131F" w:rsidRPr="00D423A9" w:rsidRDefault="009E131F" w:rsidP="00990EBC">
            <w:pPr>
              <w:spacing w:line="276" w:lineRule="auto"/>
              <w:jc w:val="both"/>
              <w:rPr>
                <w:rFonts w:ascii="Arial" w:hAnsi="Arial" w:cs="Arial"/>
                <w:lang w:val="mk-MK"/>
              </w:rPr>
            </w:pPr>
            <w:r w:rsidRPr="00D423A9">
              <w:rPr>
                <w:rFonts w:ascii="Arial" w:hAnsi="Arial" w:cs="Arial"/>
                <w:lang w:val="mk-MK"/>
              </w:rPr>
              <w:t>Македонски ј.</w:t>
            </w:r>
          </w:p>
        </w:tc>
        <w:tc>
          <w:tcPr>
            <w:tcW w:w="1559" w:type="dxa"/>
            <w:shd w:val="clear" w:color="auto" w:fill="92D050"/>
          </w:tcPr>
          <w:p w:rsidR="009E131F" w:rsidRPr="00D423A9" w:rsidRDefault="009E131F" w:rsidP="00990EBC">
            <w:pPr>
              <w:spacing w:line="276" w:lineRule="auto"/>
              <w:jc w:val="both"/>
              <w:rPr>
                <w:rFonts w:ascii="Arial" w:hAnsi="Arial" w:cs="Arial"/>
                <w:lang w:val="mk-MK"/>
              </w:rPr>
            </w:pPr>
            <w:r w:rsidRPr="00D423A9">
              <w:rPr>
                <w:rFonts w:ascii="Arial" w:hAnsi="Arial" w:cs="Arial"/>
                <w:lang w:val="mk-MK"/>
              </w:rPr>
              <w:t>Албански ј.</w:t>
            </w:r>
          </w:p>
        </w:tc>
        <w:tc>
          <w:tcPr>
            <w:tcW w:w="1456" w:type="dxa"/>
            <w:shd w:val="clear" w:color="auto" w:fill="92D050"/>
          </w:tcPr>
          <w:p w:rsidR="009E131F" w:rsidRPr="00D423A9" w:rsidRDefault="009E131F" w:rsidP="00990EBC">
            <w:pPr>
              <w:spacing w:line="276" w:lineRule="auto"/>
              <w:jc w:val="both"/>
              <w:rPr>
                <w:rFonts w:ascii="Arial" w:hAnsi="Arial" w:cs="Arial"/>
                <w:lang w:val="mk-MK"/>
              </w:rPr>
            </w:pPr>
            <w:r w:rsidRPr="00D423A9">
              <w:rPr>
                <w:rFonts w:ascii="Arial" w:hAnsi="Arial" w:cs="Arial"/>
                <w:lang w:val="mk-MK"/>
              </w:rPr>
              <w:t>Турски ј.</w:t>
            </w:r>
          </w:p>
        </w:tc>
        <w:tc>
          <w:tcPr>
            <w:tcW w:w="1596" w:type="dxa"/>
            <w:shd w:val="clear" w:color="auto" w:fill="92D050"/>
          </w:tcPr>
          <w:p w:rsidR="009E131F" w:rsidRPr="00D423A9" w:rsidRDefault="009E131F" w:rsidP="00990EBC">
            <w:pPr>
              <w:spacing w:line="276" w:lineRule="auto"/>
              <w:jc w:val="both"/>
              <w:rPr>
                <w:rFonts w:ascii="Arial" w:hAnsi="Arial" w:cs="Arial"/>
                <w:lang w:val="mk-MK"/>
              </w:rPr>
            </w:pPr>
            <w:r w:rsidRPr="00D423A9">
              <w:rPr>
                <w:rFonts w:ascii="Arial" w:hAnsi="Arial" w:cs="Arial"/>
                <w:lang w:val="mk-MK"/>
              </w:rPr>
              <w:t>Српски ј.</w:t>
            </w:r>
          </w:p>
        </w:tc>
        <w:tc>
          <w:tcPr>
            <w:tcW w:w="989" w:type="dxa"/>
            <w:shd w:val="clear" w:color="auto" w:fill="92D050"/>
          </w:tcPr>
          <w:p w:rsidR="009E131F" w:rsidRPr="00D423A9" w:rsidRDefault="009E131F" w:rsidP="00990EBC">
            <w:pPr>
              <w:spacing w:line="276" w:lineRule="auto"/>
              <w:jc w:val="both"/>
              <w:rPr>
                <w:rFonts w:ascii="Arial" w:hAnsi="Arial" w:cs="Arial"/>
                <w:lang w:val="mk-MK"/>
              </w:rPr>
            </w:pPr>
            <w:r w:rsidRPr="00D423A9">
              <w:rPr>
                <w:rFonts w:ascii="Arial" w:hAnsi="Arial" w:cs="Arial"/>
                <w:lang w:val="mk-MK"/>
              </w:rPr>
              <w:t>Босански ј.</w:t>
            </w:r>
          </w:p>
        </w:tc>
      </w:tr>
      <w:tr w:rsidR="009E131F" w:rsidRPr="00D423A9" w:rsidTr="00990EBC">
        <w:trPr>
          <w:jc w:val="center"/>
        </w:trPr>
        <w:tc>
          <w:tcPr>
            <w:tcW w:w="1406" w:type="dxa"/>
            <w:shd w:val="clear" w:color="auto" w:fill="92D050"/>
          </w:tcPr>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Број на паралелки</w:t>
            </w:r>
          </w:p>
        </w:tc>
        <w:tc>
          <w:tcPr>
            <w:tcW w:w="1843" w:type="dxa"/>
          </w:tcPr>
          <w:p w:rsidR="009E131F" w:rsidRPr="00D423A9" w:rsidRDefault="009E131F" w:rsidP="00990EBC">
            <w:pPr>
              <w:spacing w:line="276" w:lineRule="auto"/>
              <w:jc w:val="center"/>
              <w:rPr>
                <w:rFonts w:ascii="Arial" w:hAnsi="Arial" w:cs="Arial"/>
                <w:lang w:val="mk-MK"/>
              </w:rPr>
            </w:pPr>
          </w:p>
          <w:p w:rsidR="009E131F" w:rsidRPr="00341704" w:rsidRDefault="009E131F" w:rsidP="00990EBC">
            <w:pPr>
              <w:spacing w:line="276" w:lineRule="auto"/>
              <w:jc w:val="center"/>
              <w:rPr>
                <w:rFonts w:ascii="Arial" w:hAnsi="Arial" w:cs="Arial"/>
                <w:lang w:val="mk-MK"/>
              </w:rPr>
            </w:pPr>
            <w:r>
              <w:rPr>
                <w:rFonts w:ascii="Arial" w:hAnsi="Arial" w:cs="Arial"/>
                <w:lang w:val="mk-MK"/>
              </w:rPr>
              <w:t>2</w:t>
            </w:r>
            <w:r w:rsidR="00341704">
              <w:rPr>
                <w:rFonts w:ascii="Arial" w:hAnsi="Arial" w:cs="Arial"/>
                <w:lang w:val="mk-MK"/>
              </w:rPr>
              <w:t>6</w:t>
            </w:r>
          </w:p>
        </w:tc>
        <w:tc>
          <w:tcPr>
            <w:tcW w:w="1559"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456"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596"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989"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r>
      <w:tr w:rsidR="009E131F" w:rsidRPr="00D423A9" w:rsidTr="00990EBC">
        <w:trPr>
          <w:jc w:val="center"/>
        </w:trPr>
        <w:tc>
          <w:tcPr>
            <w:tcW w:w="1406" w:type="dxa"/>
            <w:shd w:val="clear" w:color="auto" w:fill="92D050"/>
          </w:tcPr>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Број на ученици</w:t>
            </w:r>
          </w:p>
        </w:tc>
        <w:tc>
          <w:tcPr>
            <w:tcW w:w="1843" w:type="dxa"/>
          </w:tcPr>
          <w:p w:rsidR="009E131F" w:rsidRPr="00476C12" w:rsidRDefault="009E131F" w:rsidP="00990EBC">
            <w:pPr>
              <w:spacing w:line="276" w:lineRule="auto"/>
              <w:jc w:val="center"/>
              <w:rPr>
                <w:rFonts w:ascii="Arial" w:hAnsi="Arial" w:cs="Arial"/>
                <w:lang w:val="mk-MK"/>
              </w:rPr>
            </w:pPr>
          </w:p>
          <w:p w:rsidR="009E131F" w:rsidRPr="00524DB6" w:rsidRDefault="00524DB6" w:rsidP="00990EBC">
            <w:pPr>
              <w:spacing w:line="276" w:lineRule="auto"/>
              <w:jc w:val="center"/>
              <w:rPr>
                <w:rFonts w:ascii="Arial" w:hAnsi="Arial" w:cs="Arial"/>
                <w:lang w:val="mk-MK"/>
              </w:rPr>
            </w:pPr>
            <w:r w:rsidRPr="00524DB6">
              <w:rPr>
                <w:rFonts w:ascii="Arial" w:hAnsi="Arial" w:cs="Arial"/>
                <w:lang w:val="mk-MK"/>
              </w:rPr>
              <w:t>64</w:t>
            </w:r>
            <w:r w:rsidR="00F142C5">
              <w:rPr>
                <w:rFonts w:ascii="Arial" w:hAnsi="Arial" w:cs="Arial"/>
                <w:lang w:val="mk-MK"/>
              </w:rPr>
              <w:t>6</w:t>
            </w:r>
          </w:p>
        </w:tc>
        <w:tc>
          <w:tcPr>
            <w:tcW w:w="1559"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456"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596"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989"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r>
      <w:tr w:rsidR="009E131F" w:rsidRPr="00D423A9" w:rsidTr="00990EBC">
        <w:trPr>
          <w:jc w:val="center"/>
        </w:trPr>
        <w:tc>
          <w:tcPr>
            <w:tcW w:w="1406" w:type="dxa"/>
            <w:shd w:val="clear" w:color="auto" w:fill="92D050"/>
          </w:tcPr>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Број на наставници</w:t>
            </w:r>
          </w:p>
        </w:tc>
        <w:tc>
          <w:tcPr>
            <w:tcW w:w="1843" w:type="dxa"/>
          </w:tcPr>
          <w:p w:rsidR="009E131F" w:rsidRPr="00476C12" w:rsidRDefault="009E131F" w:rsidP="00990EBC">
            <w:pPr>
              <w:spacing w:line="276" w:lineRule="auto"/>
              <w:jc w:val="center"/>
              <w:rPr>
                <w:rFonts w:ascii="Arial" w:hAnsi="Arial" w:cs="Arial"/>
                <w:lang w:val="mk-MK"/>
              </w:rPr>
            </w:pPr>
          </w:p>
          <w:p w:rsidR="009E131F" w:rsidRPr="00DE2D51" w:rsidRDefault="007B337F" w:rsidP="00990EBC">
            <w:pPr>
              <w:spacing w:line="276" w:lineRule="auto"/>
              <w:jc w:val="center"/>
              <w:rPr>
                <w:rFonts w:ascii="Arial" w:hAnsi="Arial" w:cs="Arial"/>
                <w:lang w:val="mk-MK"/>
              </w:rPr>
            </w:pPr>
            <w:r>
              <w:rPr>
                <w:rFonts w:ascii="Arial" w:hAnsi="Arial" w:cs="Arial"/>
                <w:lang w:val="mk-MK"/>
              </w:rPr>
              <w:t>42</w:t>
            </w:r>
          </w:p>
        </w:tc>
        <w:tc>
          <w:tcPr>
            <w:tcW w:w="1559"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456"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1596"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c>
          <w:tcPr>
            <w:tcW w:w="989" w:type="dxa"/>
          </w:tcPr>
          <w:p w:rsidR="009E131F" w:rsidRPr="00D423A9" w:rsidRDefault="009E131F" w:rsidP="00990EBC">
            <w:pPr>
              <w:spacing w:line="276" w:lineRule="auto"/>
              <w:jc w:val="center"/>
              <w:rPr>
                <w:rFonts w:ascii="Arial" w:hAnsi="Arial" w:cs="Arial"/>
                <w:lang w:val="mk-MK"/>
              </w:rPr>
            </w:pPr>
          </w:p>
          <w:p w:rsidR="009E131F" w:rsidRPr="00D423A9" w:rsidRDefault="009E131F" w:rsidP="00990EBC">
            <w:pPr>
              <w:spacing w:line="276" w:lineRule="auto"/>
              <w:jc w:val="center"/>
              <w:rPr>
                <w:rFonts w:ascii="Arial" w:hAnsi="Arial" w:cs="Arial"/>
                <w:lang w:val="mk-MK"/>
              </w:rPr>
            </w:pPr>
            <w:r w:rsidRPr="00D423A9">
              <w:rPr>
                <w:rFonts w:ascii="Arial" w:hAnsi="Arial" w:cs="Arial"/>
                <w:lang w:val="mk-MK"/>
              </w:rPr>
              <w:t>/</w:t>
            </w:r>
          </w:p>
        </w:tc>
      </w:tr>
    </w:tbl>
    <w:p w:rsidR="000C5F9F" w:rsidRDefault="000C5F9F" w:rsidP="00B157A7">
      <w:pPr>
        <w:jc w:val="both"/>
        <w:rPr>
          <w:rFonts w:ascii="StobiSerif Regular" w:hAnsi="StobiSerif Regular" w:cs="Arial"/>
          <w:sz w:val="24"/>
          <w:szCs w:val="24"/>
          <w:lang w:val="mk-MK"/>
        </w:rPr>
      </w:pPr>
    </w:p>
    <w:p w:rsidR="009E131F" w:rsidRDefault="009E131F" w:rsidP="00B157A7">
      <w:pPr>
        <w:jc w:val="both"/>
        <w:rPr>
          <w:rFonts w:ascii="StobiSerif Regular" w:hAnsi="StobiSerif Regular" w:cs="Arial"/>
          <w:sz w:val="24"/>
          <w:szCs w:val="24"/>
          <w:lang w:val="mk-MK"/>
        </w:rPr>
      </w:pPr>
    </w:p>
    <w:p w:rsidR="00453254" w:rsidRPr="00605149" w:rsidRDefault="00453254" w:rsidP="00B157A7">
      <w:pPr>
        <w:jc w:val="both"/>
        <w:rPr>
          <w:rFonts w:ascii="StobiSerif Regular" w:hAnsi="StobiSerif Regular" w:cs="Arial"/>
          <w:sz w:val="24"/>
          <w:szCs w:val="24"/>
          <w:lang w:val="mk-MK"/>
        </w:rPr>
      </w:pPr>
    </w:p>
    <w:p w:rsidR="00B157A7" w:rsidRPr="007A1F7D" w:rsidRDefault="00B157A7" w:rsidP="00B157A7">
      <w:pPr>
        <w:jc w:val="both"/>
        <w:rPr>
          <w:rFonts w:ascii="Arial" w:hAnsi="Arial" w:cs="Arial"/>
          <w:b/>
          <w:sz w:val="24"/>
          <w:szCs w:val="24"/>
          <w:lang w:val="mk-MK"/>
        </w:rPr>
      </w:pPr>
      <w:r w:rsidRPr="007A1F7D">
        <w:rPr>
          <w:rFonts w:ascii="Arial" w:hAnsi="Arial" w:cs="Arial"/>
          <w:b/>
          <w:sz w:val="24"/>
          <w:szCs w:val="24"/>
          <w:lang w:val="mk-MK"/>
        </w:rPr>
        <w:t>8.5. Проширена програма</w:t>
      </w:r>
    </w:p>
    <w:p w:rsidR="009E131F" w:rsidRDefault="009E131F" w:rsidP="009E131F">
      <w:pPr>
        <w:spacing w:line="276" w:lineRule="auto"/>
        <w:jc w:val="both"/>
        <w:rPr>
          <w:rFonts w:ascii="Arial" w:hAnsi="Arial" w:cs="Arial"/>
          <w:lang w:val="mk-MK"/>
        </w:rPr>
      </w:pPr>
      <w:r w:rsidRPr="00D423A9">
        <w:rPr>
          <w:rFonts w:ascii="Arial" w:hAnsi="Arial" w:cs="Arial"/>
          <w:lang w:val="mk-MK"/>
        </w:rPr>
        <w:t>Училиштето реализира и проширена програма за учениците од прво до трето одделение. Проширената програма опфаќа организирано прифаќање и заштита еден час пред</w:t>
      </w:r>
      <w:r w:rsidR="007209B1">
        <w:rPr>
          <w:rFonts w:ascii="Arial" w:hAnsi="Arial" w:cs="Arial"/>
          <w:lang w:val="mk-MK"/>
        </w:rPr>
        <w:t xml:space="preserve"> </w:t>
      </w:r>
      <w:r w:rsidRPr="00D423A9">
        <w:rPr>
          <w:rFonts w:ascii="Arial" w:hAnsi="Arial" w:cs="Arial"/>
          <w:lang w:val="mk-MK"/>
        </w:rPr>
        <w:t>започнувањето на часовите во р</w:t>
      </w:r>
      <w:r w:rsidRPr="00D423A9">
        <w:rPr>
          <w:rFonts w:ascii="Arial" w:hAnsi="Arial" w:cs="Arial"/>
        </w:rPr>
        <w:t>e</w:t>
      </w:r>
      <w:r w:rsidRPr="00D423A9">
        <w:rPr>
          <w:rFonts w:ascii="Arial" w:hAnsi="Arial" w:cs="Arial"/>
          <w:lang w:val="mk-MK"/>
        </w:rPr>
        <w:t>довната настава и еден час по завршувањето на часовите.</w:t>
      </w: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283"/>
        <w:gridCol w:w="1701"/>
        <w:gridCol w:w="2441"/>
      </w:tblGrid>
      <w:tr w:rsidR="00712BE8" w:rsidRPr="00D423A9" w:rsidTr="00C40806">
        <w:trPr>
          <w:jc w:val="center"/>
        </w:trPr>
        <w:tc>
          <w:tcPr>
            <w:tcW w:w="2093" w:type="dxa"/>
            <w:tcBorders>
              <w:bottom w:val="single" w:sz="4" w:space="0" w:color="auto"/>
            </w:tcBorders>
            <w:shd w:val="clear" w:color="auto" w:fill="92D050"/>
            <w:vAlign w:val="center"/>
          </w:tcPr>
          <w:p w:rsidR="00712BE8" w:rsidRPr="00D423A9" w:rsidRDefault="00712BE8" w:rsidP="00C40806">
            <w:pPr>
              <w:jc w:val="center"/>
              <w:rPr>
                <w:rFonts w:ascii="Arial" w:hAnsi="Arial" w:cs="Arial"/>
                <w:lang w:val="mk-MK"/>
              </w:rPr>
            </w:pPr>
            <w:r w:rsidRPr="00D423A9">
              <w:rPr>
                <w:rFonts w:ascii="Arial" w:hAnsi="Arial" w:cs="Arial"/>
                <w:lang w:val="mk-MK"/>
              </w:rPr>
              <w:t>Цели</w:t>
            </w:r>
          </w:p>
        </w:tc>
        <w:tc>
          <w:tcPr>
            <w:tcW w:w="2693" w:type="dxa"/>
            <w:gridSpan w:val="2"/>
            <w:tcBorders>
              <w:bottom w:val="single" w:sz="4" w:space="0" w:color="auto"/>
              <w:right w:val="double" w:sz="4" w:space="0" w:color="auto"/>
            </w:tcBorders>
            <w:shd w:val="clear" w:color="auto" w:fill="92D050"/>
            <w:vAlign w:val="center"/>
          </w:tcPr>
          <w:p w:rsidR="00712BE8" w:rsidRPr="00D423A9" w:rsidRDefault="00712BE8" w:rsidP="00C40806">
            <w:pPr>
              <w:jc w:val="center"/>
              <w:rPr>
                <w:rFonts w:ascii="Arial" w:hAnsi="Arial" w:cs="Arial"/>
                <w:lang w:val="mk-MK"/>
              </w:rPr>
            </w:pPr>
            <w:r w:rsidRPr="00D423A9">
              <w:rPr>
                <w:rFonts w:ascii="Arial" w:hAnsi="Arial" w:cs="Arial"/>
                <w:lang w:val="mk-MK"/>
              </w:rPr>
              <w:t>Активности</w:t>
            </w:r>
          </w:p>
          <w:p w:rsidR="00712BE8" w:rsidRPr="00D423A9" w:rsidRDefault="00712BE8" w:rsidP="00C40806">
            <w:pPr>
              <w:jc w:val="center"/>
              <w:rPr>
                <w:rFonts w:ascii="Arial" w:hAnsi="Arial" w:cs="Arial"/>
                <w:lang w:val="mk-MK"/>
              </w:rPr>
            </w:pPr>
            <w:r w:rsidRPr="00D423A9">
              <w:rPr>
                <w:rFonts w:ascii="Arial" w:hAnsi="Arial" w:cs="Arial"/>
                <w:lang w:val="mk-MK"/>
              </w:rPr>
              <w:t>еден час пред наставата</w:t>
            </w:r>
          </w:p>
        </w:tc>
        <w:tc>
          <w:tcPr>
            <w:tcW w:w="1701" w:type="dxa"/>
            <w:tcBorders>
              <w:left w:val="double" w:sz="4" w:space="0" w:color="auto"/>
              <w:bottom w:val="single" w:sz="4" w:space="0" w:color="auto"/>
            </w:tcBorders>
            <w:shd w:val="clear" w:color="auto" w:fill="92D050"/>
            <w:vAlign w:val="center"/>
          </w:tcPr>
          <w:p w:rsidR="00712BE8" w:rsidRPr="00D423A9" w:rsidRDefault="00712BE8" w:rsidP="00C40806">
            <w:pPr>
              <w:jc w:val="center"/>
              <w:rPr>
                <w:rFonts w:ascii="Arial" w:hAnsi="Arial" w:cs="Arial"/>
                <w:lang w:val="mk-MK"/>
              </w:rPr>
            </w:pPr>
            <w:r w:rsidRPr="00D423A9">
              <w:rPr>
                <w:rFonts w:ascii="Arial" w:hAnsi="Arial" w:cs="Arial"/>
                <w:lang w:val="mk-MK"/>
              </w:rPr>
              <w:t>Цели</w:t>
            </w:r>
          </w:p>
        </w:tc>
        <w:tc>
          <w:tcPr>
            <w:tcW w:w="2441" w:type="dxa"/>
            <w:tcBorders>
              <w:bottom w:val="single" w:sz="4" w:space="0" w:color="auto"/>
            </w:tcBorders>
            <w:shd w:val="clear" w:color="auto" w:fill="92D050"/>
            <w:vAlign w:val="center"/>
          </w:tcPr>
          <w:p w:rsidR="00712BE8" w:rsidRPr="00D423A9" w:rsidRDefault="00712BE8" w:rsidP="00C40806">
            <w:pPr>
              <w:jc w:val="center"/>
              <w:rPr>
                <w:rFonts w:ascii="Arial" w:hAnsi="Arial" w:cs="Arial"/>
                <w:lang w:val="mk-MK"/>
              </w:rPr>
            </w:pPr>
            <w:r w:rsidRPr="00D423A9">
              <w:rPr>
                <w:rFonts w:ascii="Arial" w:hAnsi="Arial" w:cs="Arial"/>
                <w:lang w:val="mk-MK"/>
              </w:rPr>
              <w:t>Активности</w:t>
            </w:r>
          </w:p>
          <w:p w:rsidR="00712BE8" w:rsidRPr="00D423A9" w:rsidRDefault="00712BE8" w:rsidP="00C40806">
            <w:pPr>
              <w:jc w:val="center"/>
              <w:rPr>
                <w:rFonts w:ascii="Arial" w:hAnsi="Arial" w:cs="Arial"/>
                <w:lang w:val="mk-MK"/>
              </w:rPr>
            </w:pPr>
            <w:r w:rsidRPr="00D423A9">
              <w:rPr>
                <w:rFonts w:ascii="Arial" w:hAnsi="Arial" w:cs="Arial"/>
                <w:lang w:val="mk-MK"/>
              </w:rPr>
              <w:t>еден час по наставата</w:t>
            </w:r>
          </w:p>
        </w:tc>
      </w:tr>
      <w:tr w:rsidR="00712BE8" w:rsidRPr="00D423A9" w:rsidTr="00C40806">
        <w:trPr>
          <w:jc w:val="center"/>
        </w:trPr>
        <w:tc>
          <w:tcPr>
            <w:tcW w:w="8928" w:type="dxa"/>
            <w:gridSpan w:val="5"/>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септември</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gridSpan w:val="2"/>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Зајакнување на здравјето преку елементарни движења и правила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Подвижни игри во дворот по слободен избор</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w:t>
            </w:r>
            <w:r w:rsidR="00B603DC">
              <w:rPr>
                <w:rFonts w:ascii="Arial" w:hAnsi="Arial" w:cs="Arial"/>
                <w:lang w:val="mk-MK"/>
              </w:rPr>
              <w:t>т.</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Слободни активности по катчиња</w:t>
            </w:r>
            <w:r w:rsidR="00B603DC">
              <w:rPr>
                <w:rFonts w:ascii="Arial" w:hAnsi="Arial" w:cs="Arial"/>
                <w:lang w:val="mk-MK"/>
              </w:rPr>
              <w:t>.</w:t>
            </w:r>
          </w:p>
        </w:tc>
        <w:tc>
          <w:tcPr>
            <w:tcW w:w="1984" w:type="dxa"/>
            <w:gridSpan w:val="2"/>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Слушање музика</w:t>
            </w:r>
            <w:r w:rsidR="00B603DC">
              <w:rPr>
                <w:rFonts w:ascii="Arial" w:hAnsi="Arial" w:cs="Arial"/>
                <w:lang w:val="mk-MK"/>
              </w:rPr>
              <w:t>.</w:t>
            </w:r>
          </w:p>
        </w:tc>
        <w:tc>
          <w:tcPr>
            <w:tcW w:w="1984" w:type="dxa"/>
            <w:gridSpan w:val="2"/>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Социјализација, развивање на другарски односи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Игри со играчки</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lastRenderedPageBreak/>
              <w:t>Создавање работни и културно-хигиенски навики</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 (полевање цвеќиња, уредување катчиња...)</w:t>
            </w:r>
            <w:r w:rsidR="00B603DC">
              <w:rPr>
                <w:rFonts w:ascii="Arial" w:hAnsi="Arial" w:cs="Arial"/>
                <w:lang w:val="mk-MK"/>
              </w:rPr>
              <w:t>.</w:t>
            </w:r>
          </w:p>
        </w:tc>
        <w:tc>
          <w:tcPr>
            <w:tcW w:w="1984" w:type="dxa"/>
            <w:gridSpan w:val="2"/>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Default="00712BE8" w:rsidP="00C40806">
            <w:pPr>
              <w:jc w:val="center"/>
              <w:rPr>
                <w:rFonts w:ascii="Arial" w:hAnsi="Arial" w:cs="Arial"/>
                <w:lang w:val="mk-MK"/>
              </w:rPr>
            </w:pPr>
            <w:r w:rsidRPr="00D423A9">
              <w:rPr>
                <w:rFonts w:ascii="Arial" w:hAnsi="Arial" w:cs="Arial"/>
                <w:lang w:val="mk-MK"/>
              </w:rPr>
              <w:t>Бабини игри:</w:t>
            </w:r>
          </w:p>
          <w:p w:rsidR="00712BE8" w:rsidRPr="00D423A9" w:rsidRDefault="00712BE8" w:rsidP="00C40806">
            <w:pPr>
              <w:jc w:val="center"/>
              <w:rPr>
                <w:rFonts w:ascii="Arial" w:hAnsi="Arial" w:cs="Arial"/>
                <w:lang w:val="mk-MK"/>
              </w:rPr>
            </w:pPr>
            <w:r w:rsidRPr="00D423A9">
              <w:rPr>
                <w:rFonts w:ascii="Arial" w:hAnsi="Arial" w:cs="Arial"/>
                <w:lang w:val="mk-MK"/>
              </w:rPr>
              <w:t>Мижи баба</w:t>
            </w:r>
            <w:r w:rsidR="00B603DC">
              <w:rPr>
                <w:rFonts w:ascii="Arial" w:hAnsi="Arial" w:cs="Arial"/>
                <w:lang w:val="mk-MK"/>
              </w:rPr>
              <w:t>.</w:t>
            </w:r>
          </w:p>
        </w:tc>
      </w:tr>
    </w:tbl>
    <w:p w:rsidR="00712BE8" w:rsidRDefault="00712BE8" w:rsidP="00712BE8">
      <w:pPr>
        <w:ind w:left="360"/>
        <w:jc w:val="both"/>
        <w:rPr>
          <w:rFonts w:ascii="Arial" w:hAnsi="Arial" w:cs="Arial"/>
          <w:lang w:val="mk-MK"/>
        </w:rPr>
      </w:pPr>
    </w:p>
    <w:p w:rsidR="00712BE8" w:rsidRDefault="00712BE8" w:rsidP="00712BE8">
      <w:pPr>
        <w:ind w:left="360"/>
        <w:jc w:val="both"/>
        <w:rPr>
          <w:rFonts w:ascii="Arial" w:hAnsi="Arial" w:cs="Arial"/>
          <w:lang w:val="mk-MK"/>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2268"/>
        <w:gridCol w:w="2126"/>
        <w:gridCol w:w="2410"/>
      </w:tblGrid>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B603DC">
              <w:rPr>
                <w:rFonts w:ascii="Arial" w:hAnsi="Arial" w:cs="Arial"/>
                <w:lang w:val="mk-MK"/>
              </w:rPr>
              <w:t>.</w:t>
            </w:r>
          </w:p>
        </w:tc>
        <w:tc>
          <w:tcPr>
            <w:tcW w:w="2268"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Гледање ТВ- емисии</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B603DC">
              <w:rPr>
                <w:rFonts w:ascii="Arial" w:hAnsi="Arial" w:cs="Arial"/>
                <w:lang w:val="mk-MK"/>
              </w:rPr>
              <w:t>.</w:t>
            </w:r>
            <w:r w:rsidRPr="00D423A9">
              <w:rPr>
                <w:rFonts w:ascii="Arial" w:hAnsi="Arial" w:cs="Arial"/>
                <w:lang w:val="mk-MK"/>
              </w:rPr>
              <w:t xml:space="preserve"> </w:t>
            </w:r>
          </w:p>
        </w:tc>
        <w:tc>
          <w:tcPr>
            <w:tcW w:w="2410" w:type="dxa"/>
          </w:tcPr>
          <w:p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B603DC">
              <w:rPr>
                <w:rFonts w:ascii="Arial" w:hAnsi="Arial" w:cs="Arial"/>
                <w:lang w:val="mk-MK"/>
              </w:rPr>
              <w:t>.</w:t>
            </w:r>
          </w:p>
        </w:tc>
      </w:tr>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Развивање на фантазијата и смисла  за колористичко ликовно изразување</w:t>
            </w:r>
            <w:r w:rsidR="00B603DC">
              <w:rPr>
                <w:rFonts w:ascii="Arial" w:hAnsi="Arial" w:cs="Arial"/>
                <w:lang w:val="mk-MK"/>
              </w:rPr>
              <w:t>.</w:t>
            </w:r>
            <w:r w:rsidRPr="00D423A9">
              <w:rPr>
                <w:rFonts w:ascii="Arial" w:hAnsi="Arial" w:cs="Arial"/>
                <w:lang w:val="mk-MK"/>
              </w:rPr>
              <w:t xml:space="preserve"> </w:t>
            </w:r>
          </w:p>
        </w:tc>
        <w:tc>
          <w:tcPr>
            <w:tcW w:w="2268"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по слободен избор</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Работни активности во природната околина</w:t>
            </w:r>
            <w:r w:rsidR="007209B1">
              <w:rPr>
                <w:rFonts w:ascii="Arial" w:hAnsi="Arial" w:cs="Arial"/>
                <w:lang w:val="mk-MK"/>
              </w:rPr>
              <w:t xml:space="preserve">                 </w:t>
            </w:r>
            <w:r w:rsidRPr="00D423A9">
              <w:rPr>
                <w:rFonts w:ascii="Arial" w:hAnsi="Arial" w:cs="Arial"/>
                <w:lang w:val="mk-MK"/>
              </w:rPr>
              <w:t xml:space="preserve"> (собирање суви лисја, шишарки ...)</w:t>
            </w:r>
            <w:r w:rsidR="00B603DC">
              <w:rPr>
                <w:rFonts w:ascii="Arial" w:hAnsi="Arial" w:cs="Arial"/>
                <w:lang w:val="mk-MK"/>
              </w:rPr>
              <w:t>.</w:t>
            </w:r>
          </w:p>
        </w:tc>
        <w:tc>
          <w:tcPr>
            <w:tcW w:w="2410" w:type="dxa"/>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природната околина (собирање суви лисја, шишарки...)</w:t>
            </w:r>
            <w:r w:rsidR="00B603DC">
              <w:rPr>
                <w:rFonts w:ascii="Arial" w:hAnsi="Arial" w:cs="Arial"/>
                <w:lang w:val="mk-MK"/>
              </w:rPr>
              <w:t>.</w:t>
            </w:r>
          </w:p>
        </w:tc>
      </w:tr>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Култивирање на граматичкиот и изразен говор</w:t>
            </w:r>
            <w:r w:rsidR="00B603DC">
              <w:rPr>
                <w:rFonts w:ascii="Arial" w:hAnsi="Arial" w:cs="Arial"/>
                <w:lang w:val="mk-MK"/>
              </w:rPr>
              <w:t>.</w:t>
            </w:r>
          </w:p>
        </w:tc>
        <w:tc>
          <w:tcPr>
            <w:tcW w:w="2268"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Слушање приказни</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хигиенски навики при употреба на материјалите за моделирање</w:t>
            </w:r>
            <w:r w:rsidR="00B603DC">
              <w:rPr>
                <w:rFonts w:ascii="Arial" w:hAnsi="Arial" w:cs="Arial"/>
                <w:lang w:val="mk-MK"/>
              </w:rPr>
              <w:t>.</w:t>
            </w:r>
          </w:p>
        </w:tc>
        <w:tc>
          <w:tcPr>
            <w:tcW w:w="2410"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Моделирање по слободен избор</w:t>
            </w:r>
            <w:r w:rsidR="00B603DC">
              <w:rPr>
                <w:rFonts w:ascii="Arial" w:hAnsi="Arial" w:cs="Arial"/>
                <w:lang w:val="mk-MK"/>
              </w:rPr>
              <w:t>.</w:t>
            </w:r>
          </w:p>
        </w:tc>
      </w:tr>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Развивање интерес и љубов кон овој вид активности</w:t>
            </w:r>
            <w:r w:rsidR="00B603DC">
              <w:rPr>
                <w:rFonts w:ascii="Arial" w:hAnsi="Arial" w:cs="Arial"/>
                <w:lang w:val="mk-MK"/>
              </w:rPr>
              <w:t>.</w:t>
            </w:r>
          </w:p>
        </w:tc>
        <w:tc>
          <w:tcPr>
            <w:tcW w:w="2268"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Работа со природни материјали</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tc>
        <w:tc>
          <w:tcPr>
            <w:tcW w:w="2410" w:type="dxa"/>
          </w:tcPr>
          <w:p w:rsidR="00712BE8" w:rsidRPr="00D423A9" w:rsidRDefault="00712BE8" w:rsidP="00C40806">
            <w:pPr>
              <w:jc w:val="center"/>
              <w:rPr>
                <w:rFonts w:ascii="Arial" w:hAnsi="Arial" w:cs="Arial"/>
                <w:lang w:val="mk-MK"/>
              </w:rPr>
            </w:pPr>
            <w:r w:rsidRPr="00D423A9">
              <w:rPr>
                <w:rFonts w:ascii="Arial" w:hAnsi="Arial" w:cs="Arial"/>
                <w:lang w:val="mk-MK"/>
              </w:rPr>
              <w:t>Разгледување сликовници и детски списанија</w:t>
            </w:r>
            <w:r w:rsidR="00B603DC">
              <w:rPr>
                <w:rFonts w:ascii="Arial" w:hAnsi="Arial" w:cs="Arial"/>
                <w:lang w:val="mk-MK"/>
              </w:rPr>
              <w:t>.</w:t>
            </w:r>
          </w:p>
        </w:tc>
      </w:tr>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tc>
        <w:tc>
          <w:tcPr>
            <w:tcW w:w="2268" w:type="dxa"/>
            <w:tcBorders>
              <w:right w:val="double" w:sz="4" w:space="0" w:color="auto"/>
            </w:tcBorders>
          </w:tcPr>
          <w:p w:rsidR="00712BE8" w:rsidRPr="00CB379D" w:rsidRDefault="00712BE8" w:rsidP="00C40806">
            <w:pPr>
              <w:jc w:val="center"/>
              <w:rPr>
                <w:rFonts w:ascii="Arial" w:hAnsi="Arial" w:cs="Arial"/>
                <w:lang w:val="mk-MK"/>
              </w:rPr>
            </w:pPr>
            <w:r>
              <w:rPr>
                <w:rFonts w:ascii="Arial" w:hAnsi="Arial" w:cs="Arial"/>
                <w:lang w:val="mk-MK"/>
              </w:rPr>
              <w:t>Активности во детските списанија</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Проширување на знаењата за карактеристиките на есента</w:t>
            </w:r>
            <w:r w:rsidR="00B603DC">
              <w:rPr>
                <w:rFonts w:ascii="Arial" w:hAnsi="Arial" w:cs="Arial"/>
                <w:lang w:val="mk-MK"/>
              </w:rPr>
              <w:t>.</w:t>
            </w:r>
          </w:p>
        </w:tc>
        <w:tc>
          <w:tcPr>
            <w:tcW w:w="2410" w:type="dxa"/>
          </w:tcPr>
          <w:p w:rsidR="00712BE8" w:rsidRPr="00D423A9" w:rsidRDefault="00712BE8" w:rsidP="00C40806">
            <w:pPr>
              <w:jc w:val="center"/>
              <w:rPr>
                <w:rFonts w:ascii="Arial" w:hAnsi="Arial" w:cs="Arial"/>
                <w:lang w:val="mk-MK"/>
              </w:rPr>
            </w:pPr>
            <w:r w:rsidRPr="00D423A9">
              <w:rPr>
                <w:rFonts w:ascii="Arial" w:hAnsi="Arial" w:cs="Arial"/>
                <w:lang w:val="mk-MK"/>
              </w:rPr>
              <w:t>Есенска прошетка</w:t>
            </w:r>
            <w:r w:rsidR="00B603DC">
              <w:rPr>
                <w:rFonts w:ascii="Arial" w:hAnsi="Arial" w:cs="Arial"/>
                <w:lang w:val="mk-MK"/>
              </w:rPr>
              <w:t>.</w:t>
            </w:r>
          </w:p>
        </w:tc>
      </w:tr>
      <w:tr w:rsidR="00712BE8" w:rsidRPr="00D423A9" w:rsidTr="00C40806">
        <w:trPr>
          <w:jc w:val="center"/>
        </w:trPr>
        <w:tc>
          <w:tcPr>
            <w:tcW w:w="226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Да се насочуваат кон богатството на боите и формите во визуелната стварност</w:t>
            </w:r>
            <w:r w:rsidR="00B603DC">
              <w:rPr>
                <w:rFonts w:ascii="Arial" w:hAnsi="Arial" w:cs="Arial"/>
                <w:lang w:val="mk-MK"/>
              </w:rPr>
              <w:t>.</w:t>
            </w:r>
          </w:p>
        </w:tc>
        <w:tc>
          <w:tcPr>
            <w:tcW w:w="2268"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Боење во боенките</w:t>
            </w:r>
            <w:r w:rsidR="00B603DC">
              <w:rPr>
                <w:rFonts w:ascii="Arial" w:hAnsi="Arial" w:cs="Arial"/>
                <w:lang w:val="mk-MK"/>
              </w:rPr>
              <w:t>.</w:t>
            </w:r>
          </w:p>
        </w:tc>
        <w:tc>
          <w:tcPr>
            <w:tcW w:w="2126" w:type="dxa"/>
            <w:tcBorders>
              <w:left w:val="double" w:sz="4" w:space="0" w:color="auto"/>
              <w:bottom w:val="single" w:sz="4" w:space="0" w:color="auto"/>
            </w:tcBorders>
          </w:tcPr>
          <w:p w:rsidR="006E6532"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w:t>
            </w:r>
          </w:p>
          <w:p w:rsidR="006E6532" w:rsidRDefault="006E6532" w:rsidP="00C40806">
            <w:pPr>
              <w:rPr>
                <w:rFonts w:ascii="Arial" w:hAnsi="Arial" w:cs="Arial"/>
                <w:lang w:val="mk-MK"/>
              </w:rPr>
            </w:pPr>
          </w:p>
          <w:p w:rsidR="00712BE8" w:rsidRPr="00D423A9" w:rsidRDefault="00712BE8" w:rsidP="00C40806">
            <w:pPr>
              <w:rPr>
                <w:rFonts w:ascii="Arial" w:hAnsi="Arial" w:cs="Arial"/>
                <w:lang w:val="mk-MK"/>
              </w:rPr>
            </w:pPr>
            <w:r w:rsidRPr="00D423A9">
              <w:rPr>
                <w:rFonts w:ascii="Arial" w:hAnsi="Arial" w:cs="Arial"/>
                <w:lang w:val="mk-MK"/>
              </w:rPr>
              <w:t>и</w:t>
            </w:r>
            <w:r w:rsidR="00B603DC">
              <w:rPr>
                <w:rFonts w:ascii="Arial" w:hAnsi="Arial" w:cs="Arial"/>
                <w:lang w:val="mk-MK"/>
              </w:rPr>
              <w:t>.</w:t>
            </w:r>
          </w:p>
        </w:tc>
        <w:tc>
          <w:tcPr>
            <w:tcW w:w="2410"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Игра: Нека лета, нека лета</w:t>
            </w:r>
            <w:r w:rsidR="00B603DC">
              <w:rPr>
                <w:rFonts w:ascii="Arial" w:hAnsi="Arial" w:cs="Arial"/>
                <w:lang w:val="mk-MK"/>
              </w:rPr>
              <w:t>.</w:t>
            </w:r>
          </w:p>
        </w:tc>
      </w:tr>
      <w:tr w:rsidR="00712BE8" w:rsidRPr="00D423A9" w:rsidTr="00C40806">
        <w:trPr>
          <w:jc w:val="center"/>
        </w:trPr>
        <w:tc>
          <w:tcPr>
            <w:tcW w:w="9067" w:type="dxa"/>
            <w:gridSpan w:val="4"/>
            <w:shd w:val="clear" w:color="auto" w:fill="92D050"/>
          </w:tcPr>
          <w:p w:rsidR="00712BE8" w:rsidRPr="00D423A9" w:rsidRDefault="00712BE8" w:rsidP="00C40806">
            <w:pPr>
              <w:tabs>
                <w:tab w:val="left" w:pos="2160"/>
                <w:tab w:val="center" w:pos="7705"/>
              </w:tabs>
              <w:jc w:val="center"/>
              <w:rPr>
                <w:rFonts w:ascii="Arial" w:hAnsi="Arial" w:cs="Arial"/>
                <w:b/>
                <w:lang w:val="mk-MK"/>
              </w:rPr>
            </w:pPr>
            <w:r w:rsidRPr="00D423A9">
              <w:rPr>
                <w:rFonts w:ascii="Arial" w:hAnsi="Arial" w:cs="Arial"/>
                <w:b/>
                <w:lang w:val="mk-MK"/>
              </w:rPr>
              <w:t>о к т о м в р и</w:t>
            </w:r>
          </w:p>
        </w:tc>
      </w:tr>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268"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 xml:space="preserve">Зајакнување на здравјето преку елементарни </w:t>
            </w:r>
            <w:r w:rsidRPr="00D423A9">
              <w:rPr>
                <w:rFonts w:ascii="Arial" w:hAnsi="Arial" w:cs="Arial"/>
                <w:lang w:val="mk-MK"/>
              </w:rPr>
              <w:lastRenderedPageBreak/>
              <w:t>движења и правила</w:t>
            </w:r>
            <w:r w:rsidR="00B603DC">
              <w:rPr>
                <w:rFonts w:ascii="Arial" w:hAnsi="Arial" w:cs="Arial"/>
                <w:lang w:val="mk-MK"/>
              </w:rPr>
              <w:t>.</w:t>
            </w:r>
          </w:p>
        </w:tc>
        <w:tc>
          <w:tcPr>
            <w:tcW w:w="2410" w:type="dxa"/>
          </w:tcPr>
          <w:p w:rsidR="00712BE8" w:rsidRPr="00D423A9" w:rsidRDefault="00712BE8" w:rsidP="00C40806">
            <w:pPr>
              <w:jc w:val="center"/>
              <w:rPr>
                <w:rFonts w:ascii="Arial" w:hAnsi="Arial" w:cs="Arial"/>
                <w:lang w:val="mk-MK"/>
              </w:rPr>
            </w:pPr>
            <w:r w:rsidRPr="00D423A9">
              <w:rPr>
                <w:rFonts w:ascii="Arial" w:hAnsi="Arial" w:cs="Arial"/>
                <w:lang w:val="mk-MK"/>
              </w:rPr>
              <w:lastRenderedPageBreak/>
              <w:t>Подвижни игри во дворот: Волк и јагне</w:t>
            </w:r>
            <w:r w:rsidR="00B603DC">
              <w:rPr>
                <w:rFonts w:ascii="Arial" w:hAnsi="Arial" w:cs="Arial"/>
                <w:lang w:val="mk-MK"/>
              </w:rPr>
              <w:t>.</w:t>
            </w:r>
          </w:p>
        </w:tc>
      </w:tr>
      <w:tr w:rsidR="00712BE8" w:rsidRPr="00D423A9" w:rsidTr="00C40806">
        <w:trPr>
          <w:jc w:val="center"/>
        </w:trPr>
        <w:tc>
          <w:tcPr>
            <w:tcW w:w="2263" w:type="dxa"/>
          </w:tcPr>
          <w:p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268"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2126"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10"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игри:Јанино, Јанино</w:t>
            </w:r>
            <w:r w:rsidR="00B603DC">
              <w:rPr>
                <w:rFonts w:ascii="Arial" w:hAnsi="Arial" w:cs="Arial"/>
                <w:lang w:val="mk-MK"/>
              </w:rPr>
              <w:t>.</w:t>
            </w:r>
          </w:p>
        </w:tc>
      </w:tr>
    </w:tbl>
    <w:p w:rsidR="00712BE8" w:rsidRDefault="00712BE8" w:rsidP="00712BE8">
      <w:pPr>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Да се усовршуваат умеењата за моделирање разни форми</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Моделирање на одредена тема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еколошката свест и културно-хигиенските навики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дворот</w:t>
            </w:r>
            <w:r w:rsidR="007209B1">
              <w:rPr>
                <w:rFonts w:ascii="Arial" w:hAnsi="Arial" w:cs="Arial"/>
                <w:lang w:val="mk-MK"/>
              </w:rPr>
              <w:t xml:space="preserve"> </w:t>
            </w:r>
            <w:r w:rsidRPr="00D423A9">
              <w:rPr>
                <w:rFonts w:ascii="Arial" w:hAnsi="Arial" w:cs="Arial"/>
                <w:lang w:val="mk-MK"/>
              </w:rPr>
              <w:t>(собирање отпаден материјал: шишиња, хартија...)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Проширување и</w:t>
            </w:r>
            <w:r w:rsidR="007209B1">
              <w:rPr>
                <w:rFonts w:ascii="Arial" w:hAnsi="Arial" w:cs="Arial"/>
                <w:lang w:val="mk-MK"/>
              </w:rPr>
              <w:t xml:space="preserve"> </w:t>
            </w:r>
            <w:r w:rsidRPr="00D423A9">
              <w:rPr>
                <w:rFonts w:ascii="Arial" w:hAnsi="Arial" w:cs="Arial"/>
                <w:lang w:val="mk-MK"/>
              </w:rPr>
              <w:t>продлабочување на поимите за предметите и појавите во природната и општествената средина</w:t>
            </w:r>
            <w:r w:rsidR="00B603DC">
              <w:rPr>
                <w:rFonts w:ascii="Arial" w:hAnsi="Arial" w:cs="Arial"/>
                <w:lang w:val="mk-MK"/>
              </w:rPr>
              <w:t>.</w:t>
            </w:r>
          </w:p>
        </w:tc>
        <w:tc>
          <w:tcPr>
            <w:tcW w:w="2410" w:type="dxa"/>
            <w:tcBorders>
              <w:right w:val="double" w:sz="4" w:space="0" w:color="auto"/>
            </w:tcBorders>
          </w:tcPr>
          <w:p w:rsidR="007209B1" w:rsidRPr="00D423A9" w:rsidRDefault="007209B1"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Дидактички игри: Погоди што има во торбичето</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p>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Култивирање на граматичкиот и изразен говор</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Слушање аудио приказни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Pr>
                <w:rFonts w:ascii="Arial" w:hAnsi="Arial" w:cs="Arial"/>
                <w:lang w:val="mk-MK"/>
              </w:rPr>
              <w:t>Игра - Расипан телефон</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Естет</w:t>
            </w:r>
            <w:r w:rsidR="007209B1">
              <w:rPr>
                <w:rFonts w:ascii="Arial" w:hAnsi="Arial" w:cs="Arial"/>
                <w:lang w:val="mk-MK"/>
              </w:rPr>
              <w:t>с</w:t>
            </w:r>
            <w:r w:rsidRPr="00D423A9">
              <w:rPr>
                <w:rFonts w:ascii="Arial" w:hAnsi="Arial" w:cs="Arial"/>
                <w:lang w:val="mk-MK"/>
              </w:rPr>
              <w:t>ко уредување на училниците</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 (уредување на паноата)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способноста за решавање проблеми</w:t>
            </w:r>
            <w:r w:rsidR="00B603DC">
              <w:rPr>
                <w:rFonts w:ascii="Arial" w:hAnsi="Arial" w:cs="Arial"/>
                <w:lang w:val="mk-MK"/>
              </w:rPr>
              <w:t>.</w:t>
            </w:r>
          </w:p>
          <w:p w:rsidR="00712BE8" w:rsidRPr="00D423A9" w:rsidRDefault="00712BE8" w:rsidP="00C40806">
            <w:pPr>
              <w:rPr>
                <w:rFonts w:ascii="Arial" w:hAnsi="Arial" w:cs="Arial"/>
                <w:lang w:val="mk-MK"/>
              </w:rPr>
            </w:pP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Истражувачки активности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Слободни игри со играчките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p w:rsidR="00712BE8" w:rsidRPr="00D423A9" w:rsidRDefault="00712BE8" w:rsidP="00C40806">
            <w:pPr>
              <w:rPr>
                <w:rFonts w:ascii="Arial" w:hAnsi="Arial" w:cs="Arial"/>
                <w:lang w:val="mk-MK"/>
              </w:rPr>
            </w:pP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Разгледување сликовници и детски списанија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Слободно трчање</w:t>
            </w:r>
            <w:r w:rsidR="00B603DC">
              <w:rPr>
                <w:rFonts w:ascii="Arial" w:hAnsi="Arial" w:cs="Arial"/>
                <w:lang w:val="mk-MK"/>
              </w:rPr>
              <w:t>.</w:t>
            </w:r>
          </w:p>
          <w:p w:rsidR="00712BE8" w:rsidRPr="00D423A9" w:rsidRDefault="00712BE8" w:rsidP="00C40806">
            <w:pPr>
              <w:rPr>
                <w:rFonts w:ascii="Arial" w:hAnsi="Arial" w:cs="Arial"/>
                <w:lang w:val="mk-MK"/>
              </w:rPr>
            </w:pPr>
            <w:r w:rsidRPr="00D423A9">
              <w:rPr>
                <w:rFonts w:ascii="Arial" w:hAnsi="Arial" w:cs="Arial"/>
                <w:lang w:val="mk-MK"/>
              </w:rPr>
              <w:t>Трчање преку мали препреки</w:t>
            </w:r>
            <w:r w:rsidR="00B603DC">
              <w:rPr>
                <w:rFonts w:ascii="Arial" w:hAnsi="Arial" w:cs="Arial"/>
                <w:lang w:val="mk-MK"/>
              </w:rPr>
              <w:t>.</w:t>
            </w:r>
          </w:p>
        </w:tc>
      </w:tr>
      <w:tr w:rsidR="00712BE8" w:rsidRPr="00D423A9" w:rsidTr="00C40806">
        <w:trPr>
          <w:jc w:val="center"/>
        </w:trPr>
        <w:tc>
          <w:tcPr>
            <w:tcW w:w="209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Ликовна творба на тема: Есен</w:t>
            </w:r>
            <w:r w:rsidR="00B603DC">
              <w:rPr>
                <w:rFonts w:ascii="Arial" w:hAnsi="Arial" w:cs="Arial"/>
                <w:lang w:val="mk-MK"/>
              </w:rPr>
              <w:t>.</w:t>
            </w:r>
          </w:p>
        </w:tc>
        <w:tc>
          <w:tcPr>
            <w:tcW w:w="1984" w:type="dxa"/>
            <w:tcBorders>
              <w:left w:val="double" w:sz="4" w:space="0" w:color="auto"/>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Јакнење на детското</w:t>
            </w:r>
            <w:r w:rsidR="00B603DC">
              <w:rPr>
                <w:rFonts w:ascii="Arial" w:hAnsi="Arial" w:cs="Arial"/>
                <w:lang w:val="mk-MK"/>
              </w:rPr>
              <w:t xml:space="preserve"> </w:t>
            </w:r>
            <w:r w:rsidRPr="00D423A9">
              <w:rPr>
                <w:rFonts w:ascii="Arial" w:hAnsi="Arial" w:cs="Arial"/>
                <w:lang w:val="mk-MK"/>
              </w:rPr>
              <w:t>здравје</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Игри на воздух: Брканица</w:t>
            </w:r>
            <w:r w:rsidR="00B603DC">
              <w:rPr>
                <w:rFonts w:ascii="Arial" w:hAnsi="Arial" w:cs="Arial"/>
                <w:lang w:val="mk-MK"/>
              </w:rPr>
              <w:t>.</w:t>
            </w:r>
          </w:p>
        </w:tc>
      </w:tr>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ноември</w:t>
            </w:r>
          </w:p>
        </w:tc>
      </w:tr>
      <w:tr w:rsidR="00712BE8" w:rsidRPr="00D423A9" w:rsidTr="00C40806">
        <w:trPr>
          <w:trHeight w:val="307"/>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lastRenderedPageBreak/>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Прстенче</w:t>
            </w:r>
            <w:r w:rsidR="00B603DC">
              <w:rPr>
                <w:rFonts w:ascii="Arial" w:hAnsi="Arial" w:cs="Arial"/>
                <w:lang w:val="mk-MK"/>
              </w:rPr>
              <w:t>.</w:t>
            </w:r>
          </w:p>
        </w:tc>
      </w:tr>
    </w:tbl>
    <w:p w:rsidR="00712BE8" w:rsidRDefault="00712BE8" w:rsidP="00712BE8">
      <w:pPr>
        <w:ind w:left="360"/>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смисла за обликување на предмети и умеење за комбинирање и составување на материјалите</w:t>
            </w:r>
            <w:r w:rsidR="00B603DC">
              <w:rPr>
                <w:rFonts w:ascii="Arial" w:hAnsi="Arial" w:cs="Arial"/>
                <w:lang w:val="mk-MK"/>
              </w:rPr>
              <w:t>.</w:t>
            </w:r>
          </w:p>
        </w:tc>
        <w:tc>
          <w:tcPr>
            <w:tcW w:w="2410" w:type="dxa"/>
            <w:tcBorders>
              <w:right w:val="double" w:sz="4" w:space="0" w:color="auto"/>
            </w:tcBorders>
          </w:tcPr>
          <w:p w:rsidR="007209B1" w:rsidRDefault="007209B1"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Обликување со разни материјали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p>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Подвижни игри во дворот: Иде мачка покрај тебе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Слушање музика од детски фестивали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Развивање на основните движења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Поединечно и групно трчање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 и создавање културен однос кон нив</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Разгледување сликовници и детски списанија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Запознавање со непосредната околина околина</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Проширување и продлабочување на поимите за предметите и појавите во природната и општествената средина</w:t>
            </w:r>
            <w:r w:rsidR="00B603DC">
              <w:rPr>
                <w:rFonts w:ascii="Arial" w:hAnsi="Arial" w:cs="Arial"/>
                <w:lang w:val="mk-MK"/>
              </w:rPr>
              <w:t>.</w:t>
            </w:r>
          </w:p>
          <w:p w:rsidR="00712BE8" w:rsidRPr="00D423A9" w:rsidRDefault="00712BE8" w:rsidP="00C40806">
            <w:pPr>
              <w:rPr>
                <w:rFonts w:ascii="Arial" w:hAnsi="Arial" w:cs="Arial"/>
                <w:lang w:val="mk-MK"/>
              </w:rPr>
            </w:pP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Дидактички игри: Правење дожд</w:t>
            </w:r>
            <w:r w:rsidR="00B603DC">
              <w:rPr>
                <w:rFonts w:ascii="Arial" w:hAnsi="Arial" w:cs="Arial"/>
                <w:lang w:val="mk-MK"/>
              </w:rPr>
              <w:t>.</w:t>
            </w:r>
          </w:p>
        </w:tc>
        <w:tc>
          <w:tcPr>
            <w:tcW w:w="1984" w:type="dxa"/>
            <w:tcBorders>
              <w:left w:val="double" w:sz="4" w:space="0" w:color="auto"/>
            </w:tcBorders>
          </w:tcPr>
          <w:p w:rsidR="007209B1" w:rsidRDefault="007209B1" w:rsidP="00C40806">
            <w:pPr>
              <w:jc w:val="center"/>
              <w:rPr>
                <w:rFonts w:ascii="Arial" w:hAnsi="Arial" w:cs="Arial"/>
                <w:lang w:val="mk-MK"/>
              </w:rPr>
            </w:pPr>
            <w:r>
              <w:rPr>
                <w:rFonts w:ascii="Arial" w:hAnsi="Arial" w:cs="Arial"/>
                <w:lang w:val="mk-MK"/>
              </w:rPr>
              <w:t xml:space="preserve"> </w:t>
            </w:r>
          </w:p>
          <w:p w:rsidR="00712BE8" w:rsidRPr="00D423A9" w:rsidRDefault="00712BE8" w:rsidP="00C40806">
            <w:pPr>
              <w:jc w:val="cente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самостојност</w:t>
            </w:r>
            <w:r w:rsidR="00B603DC">
              <w:rPr>
                <w:rFonts w:ascii="Arial" w:hAnsi="Arial" w:cs="Arial"/>
                <w:lang w:val="mk-MK"/>
              </w:rPr>
              <w:t>.</w:t>
            </w:r>
          </w:p>
        </w:tc>
        <w:tc>
          <w:tcPr>
            <w:tcW w:w="2441" w:type="dxa"/>
          </w:tcPr>
          <w:p w:rsidR="007209B1" w:rsidRDefault="007209B1"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Слободни активности по катчиња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p>
        </w:tc>
        <w:tc>
          <w:tcPr>
            <w:tcW w:w="2410" w:type="dxa"/>
            <w:tcBorders>
              <w:right w:val="double" w:sz="4" w:space="0" w:color="auto"/>
            </w:tcBorders>
          </w:tcPr>
          <w:p w:rsidR="00712BE8" w:rsidRPr="00D423A9" w:rsidRDefault="00712BE8" w:rsidP="00C40806">
            <w:pPr>
              <w:jc w:val="center"/>
              <w:rPr>
                <w:rFonts w:ascii="Arial" w:hAnsi="Arial" w:cs="Arial"/>
                <w:lang w:val="mk-MK"/>
              </w:rPr>
            </w:pP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Формирање на естетски крит</w:t>
            </w:r>
            <w:r w:rsidR="007209B1">
              <w:rPr>
                <w:rFonts w:ascii="Arial" w:hAnsi="Arial" w:cs="Arial"/>
                <w:lang w:val="mk-MK"/>
              </w:rPr>
              <w:t>ериуми</w:t>
            </w:r>
            <w:r w:rsidRPr="00D423A9">
              <w:rPr>
                <w:rFonts w:ascii="Arial" w:hAnsi="Arial" w:cs="Arial"/>
                <w:lang w:val="mk-MK"/>
              </w:rPr>
              <w:t xml:space="preserve"> за уре</w:t>
            </w:r>
            <w:r w:rsidR="007209B1">
              <w:rPr>
                <w:rFonts w:ascii="Arial" w:hAnsi="Arial" w:cs="Arial"/>
                <w:lang w:val="mk-MK"/>
              </w:rPr>
              <w:t>дување</w:t>
            </w:r>
            <w:r w:rsidRPr="00D423A9">
              <w:rPr>
                <w:rFonts w:ascii="Arial" w:hAnsi="Arial" w:cs="Arial"/>
                <w:lang w:val="mk-MK"/>
              </w:rPr>
              <w:t xml:space="preserve"> на училницата</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Раскажување интересна случка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 xml:space="preserve">Поттикнување кон самостојно изразување и користење на материјалите за </w:t>
            </w:r>
            <w:r w:rsidRPr="00D423A9">
              <w:rPr>
                <w:rFonts w:ascii="Arial" w:hAnsi="Arial" w:cs="Arial"/>
                <w:lang w:val="mk-MK"/>
              </w:rPr>
              <w:lastRenderedPageBreak/>
              <w:t>ликовно изразување</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lastRenderedPageBreak/>
              <w:t>Цртање и сликање по слободен избор</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Поттикнување на соработка и помагање</w:t>
            </w:r>
            <w:r w:rsidR="00B603DC">
              <w:rPr>
                <w:rFonts w:ascii="Arial" w:hAnsi="Arial" w:cs="Arial"/>
                <w:lang w:val="mk-MK"/>
              </w:rPr>
              <w:t>.</w:t>
            </w:r>
          </w:p>
          <w:p w:rsidR="00712BE8" w:rsidRPr="00D423A9" w:rsidRDefault="00712BE8" w:rsidP="00C40806">
            <w:pPr>
              <w:jc w:val="center"/>
              <w:rPr>
                <w:rFonts w:ascii="Arial" w:hAnsi="Arial" w:cs="Arial"/>
                <w:lang w:val="mk-MK"/>
              </w:rPr>
            </w:pP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со играчките</w:t>
            </w:r>
            <w:r w:rsidR="00B603DC">
              <w:rPr>
                <w:rFonts w:ascii="Arial" w:hAnsi="Arial" w:cs="Arial"/>
                <w:lang w:val="mk-MK"/>
              </w:rPr>
              <w:t>.</w:t>
            </w:r>
          </w:p>
        </w:tc>
      </w:tr>
    </w:tbl>
    <w:p w:rsidR="00712BE8" w:rsidRDefault="00712BE8" w:rsidP="00DE2D51">
      <w:pPr>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209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Да се насочуваат кон богатството на боите и формите во визуелната стварност</w:t>
            </w:r>
            <w:r w:rsidR="00B603DC">
              <w:rPr>
                <w:rFonts w:ascii="Arial" w:hAnsi="Arial" w:cs="Arial"/>
                <w:lang w:val="mk-MK"/>
              </w:rPr>
              <w:t>.</w:t>
            </w:r>
          </w:p>
        </w:tc>
        <w:tc>
          <w:tcPr>
            <w:tcW w:w="2410"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Боење во боенките</w:t>
            </w:r>
            <w:r w:rsidR="00B603DC">
              <w:rPr>
                <w:rFonts w:ascii="Arial" w:hAnsi="Arial" w:cs="Arial"/>
                <w:lang w:val="mk-MK"/>
              </w:rPr>
              <w:t>.</w:t>
            </w:r>
          </w:p>
        </w:tc>
        <w:tc>
          <w:tcPr>
            <w:tcW w:w="1984" w:type="dxa"/>
            <w:tcBorders>
              <w:left w:val="double" w:sz="4" w:space="0" w:color="auto"/>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Игра: Штркот бара боја</w:t>
            </w:r>
            <w:r w:rsidR="00B603DC">
              <w:rPr>
                <w:rFonts w:ascii="Arial" w:hAnsi="Arial" w:cs="Arial"/>
                <w:lang w:val="mk-MK"/>
              </w:rPr>
              <w:t>.</w:t>
            </w:r>
          </w:p>
        </w:tc>
      </w:tr>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декември</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соработка и и интеракција меѓу децата</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Pr>
          <w:p w:rsidR="00712BE8" w:rsidRPr="00D423A9" w:rsidRDefault="00712BE8" w:rsidP="00C40806">
            <w:pPr>
              <w:rPr>
                <w:rFonts w:ascii="Arial" w:hAnsi="Arial" w:cs="Arial"/>
                <w:lang w:val="mk-MK"/>
              </w:rPr>
            </w:pP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самостојност</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Во моето омилено катче</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p>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Игра: Погоди по гласот кој 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Pr>
                <w:rFonts w:ascii="Arial" w:hAnsi="Arial" w:cs="Arial"/>
                <w:lang w:val="mk-MK"/>
              </w:rPr>
              <w:t xml:space="preserve">Игра: Ден </w:t>
            </w:r>
            <w:r w:rsidR="00B603DC">
              <w:rPr>
                <w:rFonts w:ascii="Arial" w:hAnsi="Arial" w:cs="Arial"/>
                <w:lang w:val="mk-MK"/>
              </w:rPr>
              <w:t>–</w:t>
            </w:r>
            <w:r>
              <w:rPr>
                <w:rFonts w:ascii="Arial" w:hAnsi="Arial" w:cs="Arial"/>
                <w:lang w:val="mk-MK"/>
              </w:rPr>
              <w:t xml:space="preserve"> Ноќ</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Завор (игри со снежни топки)</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Збогатување на речникот</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Читање книги по избор</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Игра:</w:t>
            </w:r>
            <w:r w:rsidR="007209B1">
              <w:rPr>
                <w:rFonts w:ascii="Arial" w:hAnsi="Arial" w:cs="Arial"/>
                <w:lang w:val="mk-MK"/>
              </w:rPr>
              <w:t xml:space="preserve"> </w:t>
            </w:r>
            <w:r w:rsidRPr="00D423A9">
              <w:rPr>
                <w:rFonts w:ascii="Arial" w:hAnsi="Arial" w:cs="Arial"/>
                <w:lang w:val="mk-MK"/>
              </w:rPr>
              <w:t>Расипан телефон</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смисла за обликување</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Изработка на украси за Новогодишната елка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Да се негува смислата за убавото</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Ја украсувам елката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 xml:space="preserve">Изработка </w:t>
            </w:r>
            <w:r w:rsidR="00B603DC">
              <w:rPr>
                <w:rFonts w:ascii="Arial" w:hAnsi="Arial" w:cs="Arial"/>
                <w:lang w:val="mk-MK"/>
              </w:rPr>
              <w:t xml:space="preserve">на </w:t>
            </w:r>
            <w:r w:rsidRPr="00D423A9">
              <w:rPr>
                <w:rFonts w:ascii="Arial" w:hAnsi="Arial" w:cs="Arial"/>
                <w:lang w:val="mk-MK"/>
              </w:rPr>
              <w:t>Новогодишна честитка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Игра: Брза географија</w:t>
            </w:r>
            <w:r w:rsidR="00B603DC">
              <w:rPr>
                <w:rFonts w:ascii="Arial" w:hAnsi="Arial" w:cs="Arial"/>
                <w:lang w:val="mk-MK"/>
              </w:rPr>
              <w:t>.</w:t>
            </w:r>
          </w:p>
        </w:tc>
      </w:tr>
      <w:tr w:rsidR="00712BE8" w:rsidRPr="00D423A9" w:rsidTr="00C40806">
        <w:trPr>
          <w:jc w:val="center"/>
        </w:trPr>
        <w:tc>
          <w:tcPr>
            <w:tcW w:w="2093" w:type="dxa"/>
          </w:tcPr>
          <w:p w:rsidR="00712BE8" w:rsidRPr="00D423A9" w:rsidRDefault="007209B1" w:rsidP="00C40806">
            <w:pPr>
              <w:rPr>
                <w:rFonts w:ascii="Arial" w:hAnsi="Arial" w:cs="Arial"/>
                <w:lang w:val="mk-MK"/>
              </w:rPr>
            </w:pPr>
            <w:r>
              <w:rPr>
                <w:rFonts w:ascii="Arial" w:hAnsi="Arial" w:cs="Arial"/>
                <w:lang w:val="mk-MK"/>
              </w:rPr>
              <w:t>С</w:t>
            </w:r>
            <w:r w:rsidR="00712BE8" w:rsidRPr="00D423A9">
              <w:rPr>
                <w:rFonts w:ascii="Arial" w:hAnsi="Arial" w:cs="Arial"/>
                <w:lang w:val="mk-MK"/>
              </w:rPr>
              <w:t>оздавање весело расположение кај децата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Подготовка за Новогодишна приредба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Формирање на естетски критериуми за уредување на училницата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Ја украсувам училницата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lastRenderedPageBreak/>
              <w:t>Создавање љубов кон музиката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Мојата омилена игра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Култивирање на граматичкиот и изразен говор</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Слушање аудио приказни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Јакнење на детското здравје</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на чист воздух</w:t>
            </w:r>
            <w:r w:rsidR="00B603DC">
              <w:rPr>
                <w:rFonts w:ascii="Arial" w:hAnsi="Arial" w:cs="Arial"/>
                <w:lang w:val="mk-MK"/>
              </w:rPr>
              <w:t>.</w:t>
            </w:r>
          </w:p>
        </w:tc>
      </w:tr>
      <w:tr w:rsidR="00712BE8" w:rsidRPr="00D423A9" w:rsidTr="00C40806">
        <w:trPr>
          <w:jc w:val="center"/>
        </w:trPr>
        <w:tc>
          <w:tcPr>
            <w:tcW w:w="209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способност за пишување творби</w:t>
            </w:r>
            <w:r w:rsidR="00B603DC">
              <w:rPr>
                <w:rFonts w:ascii="Arial" w:hAnsi="Arial" w:cs="Arial"/>
                <w:lang w:val="mk-MK"/>
              </w:rPr>
              <w:t>..</w:t>
            </w:r>
          </w:p>
        </w:tc>
        <w:tc>
          <w:tcPr>
            <w:tcW w:w="2410"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Пишување творби на тема: Зима</w:t>
            </w:r>
            <w:r w:rsidR="00B603DC">
              <w:rPr>
                <w:rFonts w:ascii="Arial" w:hAnsi="Arial" w:cs="Arial"/>
                <w:lang w:val="mk-MK"/>
              </w:rPr>
              <w:t>.</w:t>
            </w:r>
          </w:p>
        </w:tc>
        <w:tc>
          <w:tcPr>
            <w:tcW w:w="1984" w:type="dxa"/>
            <w:tcBorders>
              <w:left w:val="double" w:sz="4" w:space="0" w:color="auto"/>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w:t>
            </w:r>
            <w:r w:rsidR="00B603DC">
              <w:rPr>
                <w:rFonts w:ascii="Arial" w:hAnsi="Arial" w:cs="Arial"/>
                <w:lang w:val="mk-MK"/>
              </w:rPr>
              <w:t>.</w:t>
            </w:r>
          </w:p>
        </w:tc>
        <w:tc>
          <w:tcPr>
            <w:tcW w:w="2441"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Игри на компјутер</w:t>
            </w:r>
            <w:r w:rsidR="00B603DC">
              <w:rPr>
                <w:rFonts w:ascii="Arial" w:hAnsi="Arial" w:cs="Arial"/>
                <w:lang w:val="mk-MK"/>
              </w:rPr>
              <w:t>.</w:t>
            </w:r>
          </w:p>
        </w:tc>
      </w:tr>
    </w:tbl>
    <w:p w:rsidR="00712BE8" w:rsidRPr="00F85190" w:rsidRDefault="00712BE8" w:rsidP="00F85190">
      <w:pPr>
        <w:jc w:val="both"/>
        <w:rPr>
          <w:rFonts w:ascii="Arial" w:hAnsi="Arial" w:cs="Arial"/>
          <w:lang w:val="en-GB"/>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јануари</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соработка и помагање</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со играчките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Мојот зимски распуст</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Чавкини усти, Бабини прсти</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на тема: Зима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другарски односи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во училишниот двор</w:t>
            </w:r>
            <w:r w:rsidR="00B603DC">
              <w:rPr>
                <w:rFonts w:ascii="Arial" w:hAnsi="Arial" w:cs="Arial"/>
                <w:lang w:val="mk-MK"/>
              </w:rPr>
              <w:t>.</w:t>
            </w:r>
          </w:p>
        </w:tc>
      </w:tr>
      <w:tr w:rsidR="00712BE8" w:rsidRPr="00D423A9" w:rsidTr="00C40806">
        <w:trPr>
          <w:jc w:val="center"/>
        </w:trPr>
        <w:tc>
          <w:tcPr>
            <w:tcW w:w="209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410"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Pr>
                <w:rFonts w:ascii="Arial" w:hAnsi="Arial" w:cs="Arial"/>
                <w:lang w:val="mk-MK"/>
              </w:rPr>
              <w:t>Пеење песни</w:t>
            </w:r>
            <w:r w:rsidR="00B603DC">
              <w:rPr>
                <w:rFonts w:ascii="Arial" w:hAnsi="Arial" w:cs="Arial"/>
                <w:lang w:val="mk-MK"/>
              </w:rPr>
              <w:t>.</w:t>
            </w:r>
          </w:p>
        </w:tc>
        <w:tc>
          <w:tcPr>
            <w:tcW w:w="1984" w:type="dxa"/>
            <w:tcBorders>
              <w:left w:val="double" w:sz="4" w:space="0" w:color="auto"/>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Игра: Прстенче</w:t>
            </w:r>
            <w:r w:rsidR="00B603DC">
              <w:rPr>
                <w:rFonts w:ascii="Arial" w:hAnsi="Arial" w:cs="Arial"/>
                <w:lang w:val="mk-MK"/>
              </w:rPr>
              <w:t>.</w:t>
            </w:r>
          </w:p>
        </w:tc>
      </w:tr>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февруари</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Слушање музика од детски фестивали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Кибритче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Да се усовршуваат умеењата за моделирање разни форми</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Моделирање на одредена тема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Pr>
                <w:rFonts w:ascii="Arial" w:hAnsi="Arial" w:cs="Arial"/>
                <w:lang w:val="mk-MK"/>
              </w:rPr>
              <w:t>Игра: Не лути се човече</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 xml:space="preserve">Будење интерес за користење на списанијата и </w:t>
            </w:r>
            <w:r w:rsidRPr="00D423A9">
              <w:rPr>
                <w:rFonts w:ascii="Arial" w:hAnsi="Arial" w:cs="Arial"/>
                <w:lang w:val="mk-MK"/>
              </w:rPr>
              <w:lastRenderedPageBreak/>
              <w:t>создавање културен однос кон нив</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lastRenderedPageBreak/>
              <w:t>Разгледување детски списанија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Гледање ТВ- емисии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Игра: Штркот бара боја</w:t>
            </w:r>
            <w:r w:rsidR="00B603DC">
              <w:rPr>
                <w:rFonts w:ascii="Arial" w:hAnsi="Arial" w:cs="Arial"/>
                <w:lang w:val="mk-MK"/>
              </w:rPr>
              <w:t>.</w:t>
            </w:r>
          </w:p>
        </w:tc>
      </w:tr>
    </w:tbl>
    <w:p w:rsidR="00712BE8" w:rsidRDefault="00712BE8" w:rsidP="00712BE8">
      <w:pPr>
        <w:ind w:left="360"/>
        <w:jc w:val="both"/>
        <w:rPr>
          <w:rFonts w:ascii="Arial" w:hAnsi="Arial" w:cs="Arial"/>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2093" w:type="dxa"/>
          </w:tcPr>
          <w:p w:rsidR="00712BE8"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p w:rsidR="00712BE8" w:rsidRDefault="00712BE8" w:rsidP="00C40806">
            <w:pPr>
              <w:rPr>
                <w:rFonts w:ascii="Arial" w:hAnsi="Arial" w:cs="Arial"/>
                <w:lang w:val="mk-MK"/>
              </w:rPr>
            </w:pPr>
          </w:p>
          <w:p w:rsidR="00712BE8" w:rsidRPr="00D423A9" w:rsidRDefault="00712BE8" w:rsidP="00C40806">
            <w:pPr>
              <w:rPr>
                <w:rFonts w:ascii="Arial" w:hAnsi="Arial" w:cs="Arial"/>
                <w:lang w:val="mk-MK"/>
              </w:rPr>
            </w:pP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Илустрација: Кокиче</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Збогатување на детските интереси, развивање иницијатива и самостојност</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Во моето омилено катче</w:t>
            </w:r>
            <w:r w:rsidR="00B603DC">
              <w:rPr>
                <w:rFonts w:ascii="Arial" w:hAnsi="Arial" w:cs="Arial"/>
                <w:lang w:val="mk-MK"/>
              </w:rPr>
              <w:t>.</w:t>
            </w:r>
          </w:p>
        </w:tc>
      </w:tr>
      <w:tr w:rsidR="00712BE8" w:rsidRPr="00D423A9" w:rsidTr="00C40806">
        <w:trPr>
          <w:jc w:val="center"/>
        </w:trPr>
        <w:tc>
          <w:tcPr>
            <w:tcW w:w="2093" w:type="dxa"/>
            <w:tcBorders>
              <w:bottom w:val="single" w:sz="4" w:space="0" w:color="auto"/>
            </w:tcBorders>
          </w:tcPr>
          <w:p w:rsidR="00712BE8" w:rsidRDefault="00712BE8" w:rsidP="00C40806">
            <w:pPr>
              <w:rPr>
                <w:rFonts w:ascii="Arial" w:hAnsi="Arial" w:cs="Arial"/>
                <w:lang w:val="mk-MK"/>
              </w:rPr>
            </w:pPr>
          </w:p>
          <w:p w:rsidR="00712BE8" w:rsidRPr="00D423A9" w:rsidRDefault="00712BE8" w:rsidP="00C40806">
            <w:pPr>
              <w:rPr>
                <w:rFonts w:ascii="Arial" w:hAnsi="Arial" w:cs="Arial"/>
                <w:lang w:val="mk-MK"/>
              </w:rPr>
            </w:pPr>
            <w:r>
              <w:rPr>
                <w:rFonts w:ascii="Arial" w:hAnsi="Arial" w:cs="Arial"/>
                <w:lang w:val="mk-MK"/>
              </w:rPr>
              <w:t>С</w:t>
            </w:r>
            <w:r w:rsidRPr="00D423A9">
              <w:rPr>
                <w:rFonts w:ascii="Arial" w:hAnsi="Arial" w:cs="Arial"/>
                <w:lang w:val="mk-MK"/>
              </w:rPr>
              <w:t>оздавање весело расположение кај децата</w:t>
            </w:r>
            <w:r w:rsidR="00B603DC">
              <w:rPr>
                <w:rFonts w:ascii="Arial" w:hAnsi="Arial" w:cs="Arial"/>
                <w:lang w:val="mk-MK"/>
              </w:rPr>
              <w:t>.</w:t>
            </w:r>
          </w:p>
        </w:tc>
        <w:tc>
          <w:tcPr>
            <w:tcW w:w="2410" w:type="dxa"/>
            <w:tcBorders>
              <w:bottom w:val="single" w:sz="4" w:space="0" w:color="auto"/>
              <w:right w:val="double" w:sz="4" w:space="0" w:color="auto"/>
            </w:tcBorders>
          </w:tcPr>
          <w:p w:rsidR="00712BE8"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Подготовка за приредба по повод 8 март</w:t>
            </w:r>
            <w:r w:rsidR="00B603DC">
              <w:rPr>
                <w:rFonts w:ascii="Arial" w:hAnsi="Arial" w:cs="Arial"/>
                <w:lang w:val="mk-MK"/>
              </w:rPr>
              <w:t>.</w:t>
            </w:r>
          </w:p>
        </w:tc>
        <w:tc>
          <w:tcPr>
            <w:tcW w:w="1984" w:type="dxa"/>
            <w:tcBorders>
              <w:left w:val="double" w:sz="4" w:space="0" w:color="auto"/>
              <w:bottom w:val="single" w:sz="4" w:space="0" w:color="auto"/>
            </w:tcBorders>
          </w:tcPr>
          <w:p w:rsidR="00712BE8" w:rsidRDefault="00712BE8" w:rsidP="00C40806">
            <w:pPr>
              <w:rPr>
                <w:rFonts w:ascii="Arial" w:hAnsi="Arial" w:cs="Arial"/>
                <w:lang w:val="mk-MK"/>
              </w:rPr>
            </w:pPr>
          </w:p>
          <w:p w:rsidR="00712BE8" w:rsidRPr="00D423A9" w:rsidRDefault="00712BE8" w:rsidP="00C40806">
            <w:pP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tc>
        <w:tc>
          <w:tcPr>
            <w:tcW w:w="2441" w:type="dxa"/>
            <w:tcBorders>
              <w:bottom w:val="single" w:sz="4" w:space="0" w:color="auto"/>
            </w:tcBorders>
          </w:tcPr>
          <w:p w:rsidR="00712BE8"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Игра: Домино</w:t>
            </w:r>
            <w:r w:rsidR="00B603DC">
              <w:rPr>
                <w:rFonts w:ascii="Arial" w:hAnsi="Arial" w:cs="Arial"/>
                <w:lang w:val="mk-MK"/>
              </w:rPr>
              <w:t>.</w:t>
            </w:r>
          </w:p>
        </w:tc>
      </w:tr>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март</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другарски односи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во училишниот двор</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Честитка за мама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Формирање естетски критериуми за уредување на училницата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Уредување на училницата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Будење интерес за користење на списанијата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Низ страниците на Другарче</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w:t>
            </w:r>
            <w:r w:rsidR="007209B1">
              <w:rPr>
                <w:rFonts w:ascii="Arial" w:hAnsi="Arial" w:cs="Arial"/>
                <w:lang w:val="mk-MK"/>
              </w:rPr>
              <w:t xml:space="preserve"> </w:t>
            </w:r>
            <w:r w:rsidRPr="00D423A9">
              <w:rPr>
                <w:rFonts w:ascii="Arial" w:hAnsi="Arial" w:cs="Arial"/>
                <w:lang w:val="mk-MK"/>
              </w:rPr>
              <w:t>Дама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B603DC">
              <w:rPr>
                <w:rFonts w:ascii="Arial" w:hAnsi="Arial" w:cs="Arial"/>
                <w:lang w:val="mk-MK"/>
              </w:rPr>
              <w:t>.</w:t>
            </w:r>
          </w:p>
        </w:tc>
        <w:tc>
          <w:tcPr>
            <w:tcW w:w="2410" w:type="dxa"/>
            <w:tcBorders>
              <w:right w:val="double" w:sz="4" w:space="0" w:color="auto"/>
            </w:tcBorders>
          </w:tcPr>
          <w:p w:rsidR="00712BE8" w:rsidRPr="00DA4890" w:rsidRDefault="00712BE8" w:rsidP="00C40806">
            <w:pPr>
              <w:jc w:val="center"/>
              <w:rPr>
                <w:rFonts w:ascii="Arial" w:hAnsi="Arial" w:cs="Arial"/>
                <w:lang w:val="mk-MK"/>
              </w:rPr>
            </w:pPr>
            <w:r>
              <w:rPr>
                <w:rFonts w:ascii="Arial" w:hAnsi="Arial" w:cs="Arial"/>
                <w:lang w:val="mk-MK"/>
              </w:rPr>
              <w:t>Раскажување на интересна случка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Оспособување за работа со компјутер</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Игра: Погоди кој сум</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Создавање работни и културно-хигиенски навики</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 (полевање цвеќиња, уредување катчиња ...)</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еколошката свест</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дворот</w:t>
            </w:r>
            <w:r w:rsidR="007209B1">
              <w:rPr>
                <w:rFonts w:ascii="Arial" w:hAnsi="Arial" w:cs="Arial"/>
                <w:lang w:val="mk-MK"/>
              </w:rPr>
              <w:t xml:space="preserve"> </w:t>
            </w:r>
            <w:r w:rsidRPr="00D423A9">
              <w:rPr>
                <w:rFonts w:ascii="Arial" w:hAnsi="Arial" w:cs="Arial"/>
                <w:lang w:val="mk-MK"/>
              </w:rPr>
              <w:t>(засадување цвеќи</w:t>
            </w:r>
            <w:r w:rsidR="007209B1">
              <w:rPr>
                <w:rFonts w:ascii="Arial" w:hAnsi="Arial" w:cs="Arial"/>
                <w:lang w:val="mk-MK"/>
              </w:rPr>
              <w:t>ња</w:t>
            </w:r>
            <w:r w:rsidRPr="00D423A9">
              <w:rPr>
                <w:rFonts w:ascii="Arial" w:hAnsi="Arial" w:cs="Arial"/>
                <w:lang w:val="mk-MK"/>
              </w:rPr>
              <w:t>...)</w:t>
            </w:r>
            <w:r w:rsidR="00B603DC">
              <w:rPr>
                <w:rFonts w:ascii="Arial" w:hAnsi="Arial" w:cs="Arial"/>
                <w:lang w:val="mk-MK"/>
              </w:rPr>
              <w:t>.</w:t>
            </w:r>
          </w:p>
        </w:tc>
      </w:tr>
      <w:tr w:rsidR="00712BE8" w:rsidRPr="00D423A9" w:rsidTr="00C40806">
        <w:trPr>
          <w:jc w:val="center"/>
        </w:trPr>
        <w:tc>
          <w:tcPr>
            <w:tcW w:w="2093" w:type="dxa"/>
          </w:tcPr>
          <w:p w:rsidR="00712BE8" w:rsidRPr="00D423A9" w:rsidRDefault="007209B1" w:rsidP="00C40806">
            <w:pPr>
              <w:rPr>
                <w:rFonts w:ascii="Arial" w:hAnsi="Arial" w:cs="Arial"/>
                <w:lang w:val="mk-MK"/>
              </w:rPr>
            </w:pPr>
            <w:r>
              <w:rPr>
                <w:rFonts w:ascii="Arial" w:hAnsi="Arial" w:cs="Arial"/>
                <w:lang w:val="mk-MK"/>
              </w:rPr>
              <w:t>С</w:t>
            </w:r>
            <w:r w:rsidR="00712BE8" w:rsidRPr="00D423A9">
              <w:rPr>
                <w:rFonts w:ascii="Arial" w:hAnsi="Arial" w:cs="Arial"/>
                <w:lang w:val="mk-MK"/>
              </w:rPr>
              <w:t>оздавање радосно расположение кај децата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Пантомима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соработка и комуникација</w:t>
            </w:r>
            <w:r w:rsidR="00B603DC">
              <w:rPr>
                <w:rFonts w:ascii="Arial" w:hAnsi="Arial" w:cs="Arial"/>
                <w:lang w:val="mk-MK"/>
              </w:rPr>
              <w:t>.</w:t>
            </w:r>
          </w:p>
          <w:p w:rsidR="00712BE8" w:rsidRPr="00D423A9" w:rsidRDefault="00712BE8" w:rsidP="00C40806">
            <w:pPr>
              <w:rPr>
                <w:rFonts w:ascii="Arial" w:hAnsi="Arial" w:cs="Arial"/>
                <w:lang w:val="mk-MK"/>
              </w:rPr>
            </w:pPr>
          </w:p>
        </w:tc>
        <w:tc>
          <w:tcPr>
            <w:tcW w:w="2441" w:type="dxa"/>
          </w:tcPr>
          <w:p w:rsidR="00712BE8" w:rsidRPr="00D423A9" w:rsidRDefault="00712BE8" w:rsidP="00C40806">
            <w:pP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Игри со играчките</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lastRenderedPageBreak/>
              <w:t>Развивање умеење за превиткување од хартија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Оригами</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Јакнење на детското здравје</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на чист воздух</w:t>
            </w:r>
            <w:r w:rsidR="00B603DC">
              <w:rPr>
                <w:rFonts w:ascii="Arial" w:hAnsi="Arial" w:cs="Arial"/>
                <w:lang w:val="mk-MK"/>
              </w:rPr>
              <w:t>.</w:t>
            </w:r>
          </w:p>
        </w:tc>
      </w:tr>
      <w:tr w:rsidR="00712BE8" w:rsidRPr="00D423A9" w:rsidTr="00B603DC">
        <w:trPr>
          <w:trHeight w:val="854"/>
          <w:jc w:val="center"/>
        </w:trPr>
        <w:tc>
          <w:tcPr>
            <w:tcW w:w="209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Создавање љубов кон музиката</w:t>
            </w:r>
            <w:r w:rsidR="00B603DC">
              <w:rPr>
                <w:rFonts w:ascii="Arial" w:hAnsi="Arial" w:cs="Arial"/>
                <w:lang w:val="mk-MK"/>
              </w:rPr>
              <w:t>.</w:t>
            </w:r>
          </w:p>
        </w:tc>
        <w:tc>
          <w:tcPr>
            <w:tcW w:w="2410"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Пеење песни</w:t>
            </w:r>
            <w:r w:rsidR="00B603DC">
              <w:rPr>
                <w:rFonts w:ascii="Arial" w:hAnsi="Arial" w:cs="Arial"/>
                <w:lang w:val="mk-MK"/>
              </w:rPr>
              <w:t>.</w:t>
            </w:r>
          </w:p>
        </w:tc>
        <w:tc>
          <w:tcPr>
            <w:tcW w:w="1984" w:type="dxa"/>
            <w:tcBorders>
              <w:left w:val="double" w:sz="4" w:space="0" w:color="auto"/>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Почитување на правила на игра</w:t>
            </w:r>
            <w:r w:rsidR="00B603DC">
              <w:rPr>
                <w:rFonts w:ascii="Arial" w:hAnsi="Arial" w:cs="Arial"/>
                <w:lang w:val="mk-MK"/>
              </w:rPr>
              <w:t>.</w:t>
            </w:r>
          </w:p>
          <w:p w:rsidR="00712BE8" w:rsidRPr="00D423A9" w:rsidRDefault="00712BE8" w:rsidP="00C40806">
            <w:pPr>
              <w:jc w:val="center"/>
              <w:rPr>
                <w:rFonts w:ascii="Arial" w:hAnsi="Arial" w:cs="Arial"/>
                <w:lang w:val="mk-MK"/>
              </w:rPr>
            </w:pPr>
          </w:p>
        </w:tc>
        <w:tc>
          <w:tcPr>
            <w:tcW w:w="2441"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Игра: Мечката и пчелите</w:t>
            </w:r>
            <w:r w:rsidR="00B603DC">
              <w:rPr>
                <w:rFonts w:ascii="Arial" w:hAnsi="Arial" w:cs="Arial"/>
                <w:lang w:val="mk-MK"/>
              </w:rPr>
              <w:t>.</w:t>
            </w:r>
          </w:p>
        </w:tc>
      </w:tr>
    </w:tbl>
    <w:p w:rsidR="00712BE8" w:rsidRDefault="00712BE8" w:rsidP="00712BE8">
      <w:pPr>
        <w:jc w:val="both"/>
        <w:rPr>
          <w:rFonts w:ascii="Arial" w:hAnsi="Arial" w:cs="Arial"/>
          <w:b/>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април</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Зацврстување на знаењата за елементи на улица</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На раскрсница</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Петкамења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говорните способности</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Јазична игра: Продолжи понатаму</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B603DC">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Зацврстување на знаењата за семафорот</w:t>
            </w:r>
            <w:r w:rsidR="00B603DC">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Семафор</w:t>
            </w:r>
            <w:r w:rsidR="00B603DC">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Игра:</w:t>
            </w:r>
            <w:r w:rsidR="007209B1">
              <w:rPr>
                <w:rFonts w:ascii="Arial" w:hAnsi="Arial" w:cs="Arial"/>
                <w:lang w:val="mk-MK"/>
              </w:rPr>
              <w:t xml:space="preserve"> </w:t>
            </w:r>
            <w:r w:rsidRPr="00D423A9">
              <w:rPr>
                <w:rFonts w:ascii="Arial" w:hAnsi="Arial" w:cs="Arial"/>
                <w:lang w:val="mk-MK"/>
              </w:rPr>
              <w:t>Воз</w:t>
            </w:r>
            <w:r w:rsidR="00B603DC">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творечки способности и логичко мислење</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Создаваме со логички плочки</w:t>
            </w:r>
            <w:r w:rsidR="007209B1">
              <w:rPr>
                <w:rFonts w:ascii="Arial" w:hAnsi="Arial" w:cs="Arial"/>
                <w:lang w:val="mk-MK"/>
              </w:rPr>
              <w:t xml:space="preserve"> </w:t>
            </w:r>
            <w:r w:rsidRPr="00D423A9">
              <w:rPr>
                <w:rFonts w:ascii="Arial" w:hAnsi="Arial" w:cs="Arial"/>
                <w:lang w:val="mk-MK"/>
              </w:rPr>
              <w:t>(сообраќајни средства)</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говорните способности</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Гатанки</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Игра: Да бие, да бие</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Pr>
                <w:rFonts w:ascii="Arial" w:hAnsi="Arial" w:cs="Arial"/>
                <w:lang w:val="mk-MK"/>
              </w:rPr>
              <w:t>Гледање на анимирани детски филмови</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кон самостојно изразување и користење на материјалите за ликовно изразување</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по слободен избор</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Слушање музика</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Формирање на естетски критериуми за уредување на училницата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Работни активности во  училницата</w:t>
            </w:r>
            <w:r w:rsidR="003E3BA5">
              <w:rPr>
                <w:rFonts w:ascii="Arial" w:hAnsi="Arial" w:cs="Arial"/>
                <w:lang w:val="mk-MK"/>
              </w:rPr>
              <w:t>.</w:t>
            </w:r>
          </w:p>
        </w:tc>
      </w:tr>
      <w:tr w:rsidR="00712BE8" w:rsidRPr="00D423A9" w:rsidTr="00C40806">
        <w:trPr>
          <w:jc w:val="center"/>
        </w:trPr>
        <w:tc>
          <w:tcPr>
            <w:tcW w:w="2093" w:type="dxa"/>
            <w:tcBorders>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lastRenderedPageBreak/>
              <w:t>Ликовно творење и изразување</w:t>
            </w:r>
            <w:r w:rsidR="003E3BA5">
              <w:rPr>
                <w:rFonts w:ascii="Arial" w:hAnsi="Arial" w:cs="Arial"/>
                <w:lang w:val="mk-MK"/>
              </w:rPr>
              <w:t>.</w:t>
            </w:r>
          </w:p>
        </w:tc>
        <w:tc>
          <w:tcPr>
            <w:tcW w:w="2410" w:type="dxa"/>
            <w:tcBorders>
              <w:bottom w:val="single" w:sz="4" w:space="0" w:color="auto"/>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Го шарам Велигденското јајце</w:t>
            </w:r>
            <w:r w:rsidR="003E3BA5">
              <w:rPr>
                <w:rFonts w:ascii="Arial" w:hAnsi="Arial" w:cs="Arial"/>
                <w:lang w:val="mk-MK"/>
              </w:rPr>
              <w:t>.</w:t>
            </w:r>
          </w:p>
        </w:tc>
        <w:tc>
          <w:tcPr>
            <w:tcW w:w="1984" w:type="dxa"/>
            <w:tcBorders>
              <w:left w:val="double" w:sz="4" w:space="0" w:color="auto"/>
              <w:bottom w:val="sing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w:t>
            </w:r>
            <w:r>
              <w:rPr>
                <w:rFonts w:ascii="Arial" w:hAnsi="Arial" w:cs="Arial"/>
                <w:lang w:val="mk-MK"/>
              </w:rPr>
              <w:t>алните игри од различни региони</w:t>
            </w:r>
            <w:r w:rsidR="003E3BA5">
              <w:rPr>
                <w:rFonts w:ascii="Arial" w:hAnsi="Arial" w:cs="Arial"/>
                <w:lang w:val="mk-MK"/>
              </w:rPr>
              <w:t>.</w:t>
            </w:r>
          </w:p>
        </w:tc>
        <w:tc>
          <w:tcPr>
            <w:tcW w:w="2441" w:type="dxa"/>
            <w:tcBorders>
              <w:bottom w:val="sing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Џамија</w:t>
            </w:r>
            <w:r w:rsidR="003E3BA5">
              <w:rPr>
                <w:rFonts w:ascii="Arial" w:hAnsi="Arial" w:cs="Arial"/>
                <w:lang w:val="mk-MK"/>
              </w:rPr>
              <w:t>.</w:t>
            </w:r>
          </w:p>
        </w:tc>
      </w:tr>
    </w:tbl>
    <w:p w:rsidR="00712BE8" w:rsidRDefault="00712BE8" w:rsidP="00712BE8">
      <w:pPr>
        <w:jc w:val="both"/>
        <w:rPr>
          <w:rFonts w:ascii="Arial" w:hAnsi="Arial" w:cs="Arial"/>
          <w:b/>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мај</w:t>
            </w:r>
          </w:p>
        </w:tc>
      </w:tr>
      <w:tr w:rsidR="00712BE8" w:rsidRPr="00D423A9" w:rsidTr="00C40806">
        <w:trPr>
          <w:trHeight w:val="1282"/>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w:t>
            </w:r>
            <w:r>
              <w:rPr>
                <w:rFonts w:ascii="Arial" w:hAnsi="Arial" w:cs="Arial"/>
                <w:lang w:val="mk-MK"/>
              </w:rPr>
              <w:t>ракција и соработка меѓу децата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медиумска култура</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Гледање ТВ- емисии</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непосредната околина</w:t>
            </w:r>
            <w:r w:rsidR="003E3BA5">
              <w:rPr>
                <w:rFonts w:ascii="Arial" w:hAnsi="Arial" w:cs="Arial"/>
                <w:lang w:val="mk-MK"/>
              </w:rPr>
              <w:t>.</w:t>
            </w:r>
            <w:r w:rsidRPr="00D423A9">
              <w:rPr>
                <w:rFonts w:ascii="Arial" w:hAnsi="Arial" w:cs="Arial"/>
                <w:lang w:val="mk-MK"/>
              </w:rPr>
              <w:t xml:space="preserve"> </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Прошетки во дворот и блиската околина</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25593A">
              <w:rPr>
                <w:rFonts w:ascii="Arial" w:hAnsi="Arial" w:cs="Arial"/>
                <w:lang w:val="mk-MK"/>
              </w:rPr>
              <w:t xml:space="preserve">Проширување и продлабочување на поимите за предметите и појавите во природната и </w:t>
            </w:r>
            <w:r>
              <w:rPr>
                <w:rFonts w:ascii="Arial" w:hAnsi="Arial" w:cs="Arial"/>
                <w:lang w:val="mk-MK"/>
              </w:rPr>
              <w:t xml:space="preserve">општ. </w:t>
            </w:r>
            <w:r w:rsidR="003E3BA5" w:rsidRPr="0025593A">
              <w:rPr>
                <w:rFonts w:ascii="Arial" w:hAnsi="Arial" w:cs="Arial"/>
                <w:lang w:val="mk-MK"/>
              </w:rPr>
              <w:t>С</w:t>
            </w:r>
            <w:r w:rsidRPr="0025593A">
              <w:rPr>
                <w:rFonts w:ascii="Arial" w:hAnsi="Arial" w:cs="Arial"/>
                <w:lang w:val="mk-MK"/>
              </w:rPr>
              <w:t>редина</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Дидактички математички игри</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Мојата омилена игра</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Ликовно творење и изразување</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Цртање и сликање на тема: Пролет</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со јаже</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интерес и емоционално восприемање на музиката</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Слушање музика од детски фестивали</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Зајакн</w:t>
            </w:r>
            <w:r w:rsidR="003E3BA5">
              <w:rPr>
                <w:rFonts w:ascii="Arial" w:hAnsi="Arial" w:cs="Arial"/>
                <w:lang w:val="mk-MK"/>
              </w:rPr>
              <w:t>у</w:t>
            </w:r>
            <w:r w:rsidRPr="00D423A9">
              <w:rPr>
                <w:rFonts w:ascii="Arial" w:hAnsi="Arial" w:cs="Arial"/>
                <w:lang w:val="mk-MK"/>
              </w:rPr>
              <w:t>вање на здравјето</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Пролетна прошетка</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Pr>
                <w:rFonts w:ascii="Arial" w:hAnsi="Arial" w:cs="Arial"/>
                <w:lang w:val="mk-MK"/>
              </w:rPr>
              <w:t>С</w:t>
            </w:r>
            <w:r w:rsidRPr="00D423A9">
              <w:rPr>
                <w:rFonts w:ascii="Arial" w:hAnsi="Arial" w:cs="Arial"/>
                <w:lang w:val="mk-MK"/>
              </w:rPr>
              <w:t>оздавање радосно расположение кај децата</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Pr>
                <w:rFonts w:ascii="Arial" w:hAnsi="Arial" w:cs="Arial"/>
                <w:lang w:val="mk-MK"/>
              </w:rPr>
              <w:t>Асоцијација</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основните движења и мускулатурата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со топка</w:t>
            </w:r>
            <w:r w:rsidR="003E3BA5">
              <w:rPr>
                <w:rFonts w:ascii="Arial" w:hAnsi="Arial" w:cs="Arial"/>
                <w:lang w:val="mk-MK"/>
              </w:rPr>
              <w:t>.</w:t>
            </w:r>
          </w:p>
        </w:tc>
      </w:tr>
    </w:tbl>
    <w:p w:rsidR="00712BE8" w:rsidRDefault="00712BE8" w:rsidP="00712BE8">
      <w:pPr>
        <w:jc w:val="both"/>
        <w:rPr>
          <w:rFonts w:ascii="Arial" w:hAnsi="Arial" w:cs="Arial"/>
          <w:b/>
          <w:lang w:val="mk-MK"/>
        </w:rPr>
      </w:pPr>
    </w:p>
    <w:p w:rsidR="00712BE8" w:rsidRDefault="00712BE8" w:rsidP="00712BE8">
      <w:pPr>
        <w:jc w:val="both"/>
        <w:rPr>
          <w:rFonts w:ascii="Arial" w:hAnsi="Arial" w:cs="Arial"/>
          <w:b/>
          <w:lang w:val="mk-MK"/>
        </w:rPr>
      </w:pPr>
    </w:p>
    <w:tbl>
      <w:tblPr>
        <w:tblW w:w="89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2410"/>
        <w:gridCol w:w="1984"/>
        <w:gridCol w:w="2441"/>
      </w:tblGrid>
      <w:tr w:rsidR="00712BE8" w:rsidRPr="00D423A9" w:rsidTr="00C40806">
        <w:trPr>
          <w:jc w:val="center"/>
        </w:trPr>
        <w:tc>
          <w:tcPr>
            <w:tcW w:w="8928" w:type="dxa"/>
            <w:gridSpan w:val="4"/>
            <w:shd w:val="clear" w:color="auto" w:fill="92D050"/>
          </w:tcPr>
          <w:p w:rsidR="00712BE8" w:rsidRPr="00D423A9" w:rsidRDefault="00712BE8" w:rsidP="00C40806">
            <w:pPr>
              <w:jc w:val="center"/>
              <w:rPr>
                <w:rFonts w:ascii="Arial" w:hAnsi="Arial" w:cs="Arial"/>
                <w:b/>
                <w:lang w:val="mk-MK"/>
              </w:rPr>
            </w:pPr>
            <w:r w:rsidRPr="00D423A9">
              <w:rPr>
                <w:rFonts w:ascii="Arial" w:hAnsi="Arial" w:cs="Arial"/>
                <w:b/>
                <w:lang w:val="mk-MK"/>
              </w:rPr>
              <w:t>јуни</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Раздвижување и правилен развој на телото</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Утринска гимнастика</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Развивање на другарски односи</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во училишниот двор</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 xml:space="preserve">Збогатување на детските интереси, развивање </w:t>
            </w:r>
            <w:r w:rsidRPr="00D423A9">
              <w:rPr>
                <w:rFonts w:ascii="Arial" w:hAnsi="Arial" w:cs="Arial"/>
                <w:lang w:val="mk-MK"/>
              </w:rPr>
              <w:lastRenderedPageBreak/>
              <w:t>иницијатива и самостојност</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p>
          <w:p w:rsidR="00712BE8" w:rsidRPr="00D423A9" w:rsidRDefault="00712BE8" w:rsidP="00C40806">
            <w:pPr>
              <w:jc w:val="center"/>
              <w:rPr>
                <w:rFonts w:ascii="Arial" w:hAnsi="Arial" w:cs="Arial"/>
                <w:lang w:val="mk-MK"/>
              </w:rPr>
            </w:pPr>
            <w:r w:rsidRPr="00D423A9">
              <w:rPr>
                <w:rFonts w:ascii="Arial" w:hAnsi="Arial" w:cs="Arial"/>
                <w:lang w:val="mk-MK"/>
              </w:rPr>
              <w:t>Во моето омилено катче</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Поттикнување на интеракција и соработка меѓу децата</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Игри по слободен избор</w:t>
            </w:r>
            <w:r w:rsidR="003E3BA5">
              <w:rPr>
                <w:rFonts w:ascii="Arial" w:hAnsi="Arial" w:cs="Arial"/>
                <w:lang w:val="mk-MK"/>
              </w:rPr>
              <w:t>.</w:t>
            </w:r>
          </w:p>
        </w:tc>
      </w:tr>
      <w:tr w:rsidR="00712BE8" w:rsidRPr="00D423A9" w:rsidTr="00C40806">
        <w:trPr>
          <w:jc w:val="center"/>
        </w:trPr>
        <w:tc>
          <w:tcPr>
            <w:tcW w:w="2093" w:type="dxa"/>
          </w:tcPr>
          <w:p w:rsidR="00712BE8" w:rsidRPr="00D423A9" w:rsidRDefault="00712BE8" w:rsidP="00C40806">
            <w:pPr>
              <w:rPr>
                <w:rFonts w:ascii="Arial" w:hAnsi="Arial" w:cs="Arial"/>
                <w:lang w:val="mk-MK"/>
              </w:rPr>
            </w:pPr>
            <w:r w:rsidRPr="00D423A9">
              <w:rPr>
                <w:rFonts w:ascii="Arial" w:hAnsi="Arial" w:cs="Arial"/>
                <w:lang w:val="mk-MK"/>
              </w:rPr>
              <w:t>Развивање на поврзан говор</w:t>
            </w:r>
            <w:r w:rsidR="003E3BA5">
              <w:rPr>
                <w:rFonts w:ascii="Arial" w:hAnsi="Arial" w:cs="Arial"/>
                <w:lang w:val="mk-MK"/>
              </w:rPr>
              <w:t>.</w:t>
            </w:r>
          </w:p>
        </w:tc>
        <w:tc>
          <w:tcPr>
            <w:tcW w:w="2410" w:type="dxa"/>
            <w:tcBorders>
              <w:right w:val="double" w:sz="4" w:space="0" w:color="auto"/>
            </w:tcBorders>
          </w:tcPr>
          <w:p w:rsidR="00712BE8" w:rsidRPr="00D423A9" w:rsidRDefault="00712BE8" w:rsidP="00C40806">
            <w:pPr>
              <w:jc w:val="center"/>
              <w:rPr>
                <w:rFonts w:ascii="Arial" w:hAnsi="Arial" w:cs="Arial"/>
                <w:lang w:val="mk-MK"/>
              </w:rPr>
            </w:pPr>
            <w:r w:rsidRPr="00D423A9">
              <w:rPr>
                <w:rFonts w:ascii="Arial" w:hAnsi="Arial" w:cs="Arial"/>
                <w:lang w:val="mk-MK"/>
              </w:rPr>
              <w:t>Мојот летен одмор</w:t>
            </w:r>
            <w:r w:rsidR="003E3BA5">
              <w:rPr>
                <w:rFonts w:ascii="Arial" w:hAnsi="Arial" w:cs="Arial"/>
                <w:lang w:val="mk-MK"/>
              </w:rPr>
              <w:t>.</w:t>
            </w:r>
          </w:p>
        </w:tc>
        <w:tc>
          <w:tcPr>
            <w:tcW w:w="1984" w:type="dxa"/>
            <w:tcBorders>
              <w:left w:val="double" w:sz="4" w:space="0" w:color="auto"/>
            </w:tcBorders>
          </w:tcPr>
          <w:p w:rsidR="00712BE8" w:rsidRPr="00D423A9" w:rsidRDefault="00712BE8" w:rsidP="00C40806">
            <w:pPr>
              <w:rPr>
                <w:rFonts w:ascii="Arial" w:hAnsi="Arial" w:cs="Arial"/>
                <w:lang w:val="mk-MK"/>
              </w:rPr>
            </w:pPr>
            <w:r w:rsidRPr="00D423A9">
              <w:rPr>
                <w:rFonts w:ascii="Arial" w:hAnsi="Arial" w:cs="Arial"/>
                <w:lang w:val="mk-MK"/>
              </w:rPr>
              <w:t>Запознавање со традиционалните игри од различни региони</w:t>
            </w:r>
            <w:r w:rsidR="003E3BA5">
              <w:rPr>
                <w:rFonts w:ascii="Arial" w:hAnsi="Arial" w:cs="Arial"/>
                <w:lang w:val="mk-MK"/>
              </w:rPr>
              <w:t>.</w:t>
            </w:r>
          </w:p>
        </w:tc>
        <w:tc>
          <w:tcPr>
            <w:tcW w:w="2441" w:type="dxa"/>
          </w:tcPr>
          <w:p w:rsidR="00712BE8" w:rsidRPr="00D423A9" w:rsidRDefault="00712BE8" w:rsidP="00C40806">
            <w:pPr>
              <w:jc w:val="center"/>
              <w:rPr>
                <w:rFonts w:ascii="Arial" w:hAnsi="Arial" w:cs="Arial"/>
                <w:lang w:val="mk-MK"/>
              </w:rPr>
            </w:pPr>
            <w:r w:rsidRPr="00D423A9">
              <w:rPr>
                <w:rFonts w:ascii="Arial" w:hAnsi="Arial" w:cs="Arial"/>
                <w:lang w:val="mk-MK"/>
              </w:rPr>
              <w:t>Бабини игри: Плочка</w:t>
            </w:r>
            <w:r w:rsidR="003E3BA5">
              <w:rPr>
                <w:rFonts w:ascii="Arial" w:hAnsi="Arial" w:cs="Arial"/>
                <w:lang w:val="mk-MK"/>
              </w:rPr>
              <w:t>.</w:t>
            </w:r>
          </w:p>
        </w:tc>
      </w:tr>
    </w:tbl>
    <w:p w:rsidR="00712BE8" w:rsidRPr="007209B1" w:rsidRDefault="00712BE8" w:rsidP="00712BE8">
      <w:pPr>
        <w:jc w:val="both"/>
        <w:rPr>
          <w:rFonts w:ascii="Arial" w:hAnsi="Arial" w:cs="Arial"/>
          <w:b/>
          <w:lang w:val="mk-MK"/>
        </w:rPr>
      </w:pPr>
    </w:p>
    <w:p w:rsidR="00A957CB" w:rsidRPr="007209B1" w:rsidRDefault="00A957CB" w:rsidP="00712BE8">
      <w:pPr>
        <w:jc w:val="both"/>
        <w:rPr>
          <w:rFonts w:ascii="Arial" w:hAnsi="Arial" w:cs="Arial"/>
          <w:color w:val="FF0000"/>
          <w:lang w:val="mk-MK"/>
        </w:rPr>
      </w:pPr>
      <w:r w:rsidRPr="007209B1">
        <w:rPr>
          <w:rFonts w:ascii="Arial" w:hAnsi="Arial" w:cs="Arial"/>
          <w:color w:val="000000" w:themeColor="text1"/>
          <w:lang w:val="mk-MK"/>
        </w:rPr>
        <w:t>Во училиштето има продолжен престој за организација и прифаќање на учениците од иста паралелка од прво, второ и трето одделение. Организирани се во 8</w:t>
      </w:r>
      <w:r w:rsidR="007209B1">
        <w:rPr>
          <w:rFonts w:ascii="Arial" w:hAnsi="Arial" w:cs="Arial"/>
          <w:color w:val="000000" w:themeColor="text1"/>
          <w:lang w:val="mk-MK"/>
        </w:rPr>
        <w:t xml:space="preserve"> </w:t>
      </w:r>
      <w:r w:rsidRPr="007209B1">
        <w:rPr>
          <w:rFonts w:ascii="Arial" w:hAnsi="Arial" w:cs="Arial"/>
          <w:color w:val="000000" w:themeColor="text1"/>
          <w:lang w:val="mk-MK"/>
        </w:rPr>
        <w:t>(осум) паралелки. Опфатени се</w:t>
      </w:r>
      <w:r w:rsidR="007209B1">
        <w:rPr>
          <w:rFonts w:ascii="Arial" w:hAnsi="Arial" w:cs="Arial"/>
          <w:color w:val="000000" w:themeColor="text1"/>
          <w:lang w:val="mk-MK"/>
        </w:rPr>
        <w:t xml:space="preserve"> </w:t>
      </w:r>
      <w:r w:rsidR="0052048B" w:rsidRPr="007209B1">
        <w:rPr>
          <w:rFonts w:ascii="Arial" w:hAnsi="Arial" w:cs="Arial"/>
          <w:color w:val="000000" w:themeColor="text1"/>
          <w:lang w:val="mk-MK"/>
        </w:rPr>
        <w:t>145 ученици</w:t>
      </w:r>
      <w:r w:rsidRPr="007209B1">
        <w:rPr>
          <w:rFonts w:ascii="Arial" w:hAnsi="Arial" w:cs="Arial"/>
          <w:color w:val="000000" w:themeColor="text1"/>
          <w:lang w:val="mk-MK"/>
        </w:rPr>
        <w:t>.</w:t>
      </w:r>
    </w:p>
    <w:p w:rsidR="00A957CB" w:rsidRPr="007209B1" w:rsidRDefault="00F322EF" w:rsidP="00B157A7">
      <w:pPr>
        <w:jc w:val="both"/>
        <w:rPr>
          <w:rFonts w:ascii="Arial" w:hAnsi="Arial" w:cs="Arial"/>
          <w:color w:val="000000" w:themeColor="text1"/>
          <w:lang w:val="mk-MK"/>
        </w:rPr>
      </w:pPr>
      <w:r w:rsidRPr="007209B1">
        <w:rPr>
          <w:rFonts w:ascii="Arial" w:hAnsi="Arial" w:cs="Arial"/>
          <w:color w:val="000000" w:themeColor="text1"/>
          <w:lang w:val="mk-MK"/>
        </w:rPr>
        <w:t>Име и презиме на наставниците:</w:t>
      </w:r>
    </w:p>
    <w:p w:rsidR="00A957CB" w:rsidRPr="007209B1" w:rsidRDefault="00A957CB" w:rsidP="00A957CB">
      <w:pPr>
        <w:jc w:val="both"/>
        <w:rPr>
          <w:rFonts w:ascii="Arial" w:eastAsiaTheme="minorEastAsia" w:hAnsi="Arial" w:cs="Arial"/>
          <w:lang w:val="mk-MK"/>
        </w:rPr>
      </w:pPr>
      <w:r w:rsidRPr="007209B1">
        <w:rPr>
          <w:rFonts w:ascii="Arial" w:eastAsiaTheme="minorEastAsia" w:hAnsi="Arial" w:cs="Arial"/>
        </w:rPr>
        <w:t xml:space="preserve">I – 1 </w:t>
      </w:r>
      <w:r w:rsidRPr="007209B1">
        <w:rPr>
          <w:rFonts w:ascii="Arial" w:eastAsiaTheme="minorEastAsia" w:hAnsi="Arial" w:cs="Arial"/>
          <w:lang w:val="mk-MK"/>
        </w:rPr>
        <w:t xml:space="preserve">одд. </w:t>
      </w:r>
      <w:r w:rsidR="00764B3C">
        <w:rPr>
          <w:rFonts w:ascii="Arial" w:eastAsiaTheme="minorEastAsia" w:hAnsi="Arial" w:cs="Arial"/>
          <w:lang w:val="mk-MK"/>
        </w:rPr>
        <w:t xml:space="preserve">- </w:t>
      </w:r>
      <w:r w:rsidRPr="007209B1">
        <w:rPr>
          <w:rFonts w:ascii="Arial" w:eastAsiaTheme="minorEastAsia" w:hAnsi="Arial" w:cs="Arial"/>
          <w:lang w:val="mk-MK"/>
        </w:rPr>
        <w:t>Кристина Дораковска и Станка Карамитревска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I</w:t>
      </w:r>
      <w:r w:rsidR="00764B3C">
        <w:rPr>
          <w:rFonts w:ascii="Arial" w:eastAsiaTheme="minorEastAsia" w:hAnsi="Arial" w:cs="Arial"/>
          <w:lang w:val="mk-MK"/>
        </w:rPr>
        <w:t xml:space="preserve"> </w:t>
      </w:r>
      <w:r w:rsidRPr="007209B1">
        <w:rPr>
          <w:rFonts w:ascii="Arial" w:eastAsiaTheme="minorEastAsia" w:hAnsi="Arial" w:cs="Arial"/>
        </w:rPr>
        <w:t>– 2</w:t>
      </w:r>
      <w:r w:rsidRPr="007209B1">
        <w:rPr>
          <w:rFonts w:ascii="Arial" w:eastAsiaTheme="minorEastAsia" w:hAnsi="Arial" w:cs="Arial"/>
          <w:lang w:val="mk-MK"/>
        </w:rPr>
        <w:t xml:space="preserve"> одд. </w:t>
      </w:r>
      <w:r w:rsidR="00764B3C">
        <w:rPr>
          <w:rFonts w:ascii="Arial" w:eastAsiaTheme="minorEastAsia" w:hAnsi="Arial" w:cs="Arial"/>
          <w:lang w:val="mk-MK"/>
        </w:rPr>
        <w:t xml:space="preserve">-  </w:t>
      </w:r>
      <w:r w:rsidRPr="007209B1">
        <w:rPr>
          <w:rFonts w:ascii="Arial" w:eastAsiaTheme="minorEastAsia" w:hAnsi="Arial" w:cs="Arial"/>
          <w:lang w:val="mk-MK"/>
        </w:rPr>
        <w:t>Снежана Бешлиевска и Гордана Анчевска</w:t>
      </w:r>
      <w:r w:rsidR="005432C5">
        <w:rPr>
          <w:rFonts w:ascii="Arial" w:eastAsiaTheme="minorEastAsia" w:hAnsi="Arial" w:cs="Arial"/>
          <w:lang w:val="mk-MK"/>
        </w:rPr>
        <w:t>.</w:t>
      </w:r>
    </w:p>
    <w:p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II - 1</w:t>
      </w:r>
      <w:r w:rsidRPr="007209B1">
        <w:rPr>
          <w:rFonts w:ascii="Arial" w:eastAsiaTheme="minorEastAsia" w:hAnsi="Arial" w:cs="Arial"/>
          <w:lang w:val="mk-MK"/>
        </w:rPr>
        <w:t xml:space="preserve"> одд. – Марија Д. Бајковски и Душица Трајковска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 xml:space="preserve">II - 2 </w:t>
      </w:r>
      <w:r w:rsidRPr="007209B1">
        <w:rPr>
          <w:rFonts w:ascii="Arial" w:eastAsiaTheme="minorEastAsia" w:hAnsi="Arial" w:cs="Arial"/>
          <w:lang w:val="mk-MK"/>
        </w:rPr>
        <w:t>одд. -  Марија Смилева и Драгица Стојановска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rsidR="00A957CB" w:rsidRPr="007209B1" w:rsidRDefault="00A957CB" w:rsidP="00A957CB">
      <w:pPr>
        <w:spacing w:after="200" w:line="276" w:lineRule="auto"/>
        <w:jc w:val="both"/>
        <w:rPr>
          <w:rFonts w:ascii="Arial" w:eastAsiaTheme="minorEastAsia" w:hAnsi="Arial" w:cs="Arial"/>
          <w:lang w:val="mk-MK"/>
        </w:rPr>
      </w:pPr>
      <w:r w:rsidRPr="007209B1">
        <w:rPr>
          <w:rFonts w:ascii="Arial" w:eastAsiaTheme="minorEastAsia" w:hAnsi="Arial" w:cs="Arial"/>
        </w:rPr>
        <w:t>III - 1</w:t>
      </w:r>
      <w:r w:rsidRPr="007209B1">
        <w:rPr>
          <w:rFonts w:ascii="Arial" w:eastAsiaTheme="minorEastAsia" w:hAnsi="Arial" w:cs="Arial"/>
          <w:lang w:val="mk-MK"/>
        </w:rPr>
        <w:t xml:space="preserve"> одд. – Розета Тумбевска и Марјана Дамјаноска</w:t>
      </w:r>
      <w:r w:rsidR="005432C5">
        <w:rPr>
          <w:rFonts w:ascii="Arial" w:eastAsiaTheme="minorEastAsia" w:hAnsi="Arial" w:cs="Arial"/>
          <w:lang w:val="mk-MK"/>
        </w:rPr>
        <w:t>.</w:t>
      </w:r>
      <w:r w:rsidRPr="007209B1">
        <w:rPr>
          <w:rFonts w:ascii="Arial" w:eastAsiaTheme="minorEastAsia" w:hAnsi="Arial" w:cs="Arial"/>
          <w:lang w:val="mk-MK"/>
        </w:rPr>
        <w:t xml:space="preserve"> </w:t>
      </w:r>
    </w:p>
    <w:p w:rsidR="00F85190" w:rsidRDefault="00A957CB" w:rsidP="009C3931">
      <w:pPr>
        <w:spacing w:after="200" w:line="276" w:lineRule="auto"/>
        <w:jc w:val="both"/>
        <w:rPr>
          <w:rFonts w:ascii="Arial" w:eastAsiaTheme="minorEastAsia" w:hAnsi="Arial" w:cs="Arial"/>
          <w:lang w:val="mk-MK"/>
        </w:rPr>
      </w:pPr>
      <w:r w:rsidRPr="007209B1">
        <w:rPr>
          <w:rFonts w:ascii="Arial" w:eastAsiaTheme="minorEastAsia" w:hAnsi="Arial" w:cs="Arial"/>
        </w:rPr>
        <w:t xml:space="preserve">III - 2 </w:t>
      </w:r>
      <w:r w:rsidRPr="007209B1">
        <w:rPr>
          <w:rFonts w:ascii="Arial" w:eastAsiaTheme="minorEastAsia" w:hAnsi="Arial" w:cs="Arial"/>
          <w:lang w:val="mk-MK"/>
        </w:rPr>
        <w:t>одд. - Сузана Шишковска и Зорица Михајловска</w:t>
      </w:r>
      <w:r w:rsidR="005432C5">
        <w:rPr>
          <w:rFonts w:ascii="Arial" w:eastAsiaTheme="minorEastAsia" w:hAnsi="Arial" w:cs="Arial"/>
          <w:lang w:val="mk-MK"/>
        </w:rPr>
        <w:t>.</w:t>
      </w:r>
      <w:r w:rsidRPr="007209B1">
        <w:rPr>
          <w:rFonts w:ascii="Arial" w:eastAsiaTheme="minorEastAsia" w:hAnsi="Arial" w:cs="Arial"/>
          <w:lang w:val="mk-MK"/>
        </w:rPr>
        <w:t xml:space="preserve">  </w:t>
      </w:r>
    </w:p>
    <w:p w:rsidR="007209B1" w:rsidRPr="007209B1" w:rsidRDefault="007209B1" w:rsidP="009C3931">
      <w:pPr>
        <w:spacing w:after="200" w:line="276" w:lineRule="auto"/>
        <w:jc w:val="both"/>
        <w:rPr>
          <w:rFonts w:ascii="Arial" w:eastAsiaTheme="minorEastAsia" w:hAnsi="Arial" w:cs="Arial"/>
          <w:lang w:val="mk-MK"/>
        </w:rPr>
      </w:pPr>
    </w:p>
    <w:p w:rsidR="00A35A56" w:rsidRPr="00A35A56" w:rsidRDefault="00B157A7" w:rsidP="00B157A7">
      <w:pPr>
        <w:jc w:val="both"/>
        <w:rPr>
          <w:rFonts w:ascii="Arial" w:hAnsi="Arial" w:cs="Arial"/>
          <w:b/>
          <w:sz w:val="24"/>
          <w:szCs w:val="24"/>
          <w:lang w:val="mk-MK"/>
        </w:rPr>
      </w:pPr>
      <w:r w:rsidRPr="00A35A56">
        <w:rPr>
          <w:rFonts w:ascii="Arial" w:hAnsi="Arial" w:cs="Arial"/>
          <w:b/>
          <w:sz w:val="24"/>
          <w:szCs w:val="24"/>
          <w:lang w:val="mk-MK"/>
        </w:rPr>
        <w:t>8.6. Комбинирани паралелки</w:t>
      </w:r>
    </w:p>
    <w:p w:rsidR="00A35A56" w:rsidRDefault="00A35A56" w:rsidP="00B157A7">
      <w:pPr>
        <w:jc w:val="both"/>
        <w:rPr>
          <w:rFonts w:ascii="Arial" w:hAnsi="Arial" w:cs="Arial"/>
          <w:lang w:val="mk-MK"/>
        </w:rPr>
      </w:pPr>
      <w:r w:rsidRPr="00A35A56">
        <w:rPr>
          <w:rFonts w:ascii="Arial" w:hAnsi="Arial" w:cs="Arial"/>
          <w:lang w:val="mk-MK"/>
        </w:rPr>
        <w:t>Во училиштето нема комбинирани паралелки.</w:t>
      </w:r>
    </w:p>
    <w:p w:rsidR="00A35A56" w:rsidRPr="00A35A56" w:rsidRDefault="00A35A56" w:rsidP="00B157A7">
      <w:pPr>
        <w:jc w:val="both"/>
        <w:rPr>
          <w:rFonts w:ascii="Arial" w:hAnsi="Arial" w:cs="Arial"/>
          <w:b/>
          <w:sz w:val="24"/>
          <w:szCs w:val="24"/>
          <w:lang w:val="mk-MK"/>
        </w:rPr>
      </w:pPr>
    </w:p>
    <w:p w:rsidR="00B157A7" w:rsidRPr="00A35A56" w:rsidRDefault="00B157A7" w:rsidP="00B157A7">
      <w:pPr>
        <w:jc w:val="both"/>
        <w:rPr>
          <w:rFonts w:ascii="Arial" w:hAnsi="Arial" w:cs="Arial"/>
          <w:b/>
          <w:sz w:val="24"/>
          <w:szCs w:val="24"/>
          <w:lang w:val="mk-MK"/>
        </w:rPr>
      </w:pPr>
      <w:r w:rsidRPr="00A35A56">
        <w:rPr>
          <w:rFonts w:ascii="Arial" w:hAnsi="Arial" w:cs="Arial"/>
          <w:b/>
          <w:sz w:val="24"/>
          <w:szCs w:val="24"/>
          <w:lang w:val="mk-MK"/>
        </w:rPr>
        <w:t xml:space="preserve">   8.7. Странски јазици што се изучуваат во основното училиште</w:t>
      </w:r>
    </w:p>
    <w:p w:rsidR="005432C5" w:rsidRDefault="00A35A56" w:rsidP="005432C5">
      <w:pPr>
        <w:spacing w:line="276" w:lineRule="auto"/>
        <w:jc w:val="both"/>
        <w:rPr>
          <w:rFonts w:ascii="Arial" w:hAnsi="Arial" w:cs="Arial"/>
          <w:lang w:val="mk-MK"/>
        </w:rPr>
      </w:pPr>
      <w:r w:rsidRPr="00D423A9">
        <w:rPr>
          <w:rFonts w:ascii="Arial" w:hAnsi="Arial" w:cs="Arial"/>
          <w:lang w:val="mk-MK"/>
        </w:rPr>
        <w:t xml:space="preserve">Во училиштето се изучуваат два странски јазици, англиски јазик и германски јазик- втор странски јазик. </w:t>
      </w:r>
    </w:p>
    <w:p w:rsidR="00A35A56" w:rsidRPr="0023476E" w:rsidRDefault="00A35A56" w:rsidP="005432C5">
      <w:pPr>
        <w:spacing w:line="276" w:lineRule="auto"/>
        <w:jc w:val="both"/>
        <w:rPr>
          <w:rFonts w:ascii="Arial" w:hAnsi="Arial" w:cs="Arial"/>
          <w:lang w:val="mk-MK"/>
        </w:rPr>
      </w:pPr>
      <w:r w:rsidRPr="00D423A9">
        <w:rPr>
          <w:rFonts w:ascii="Arial" w:hAnsi="Arial" w:cs="Arial"/>
          <w:lang w:val="mk-MK"/>
        </w:rPr>
        <w:t xml:space="preserve">Англиски јазик во </w:t>
      </w:r>
      <w:r w:rsidR="00CC12E2">
        <w:rPr>
          <w:rFonts w:ascii="Arial" w:hAnsi="Arial" w:cs="Arial"/>
          <w:lang w:val="mk-MK"/>
        </w:rPr>
        <w:t>26</w:t>
      </w:r>
      <w:r w:rsidRPr="008A1344">
        <w:rPr>
          <w:rFonts w:ascii="Arial" w:hAnsi="Arial" w:cs="Arial"/>
          <w:lang w:val="mk-MK"/>
        </w:rPr>
        <w:t xml:space="preserve">  паралелки</w:t>
      </w:r>
      <w:r>
        <w:rPr>
          <w:rFonts w:ascii="Arial" w:hAnsi="Arial" w:cs="Arial"/>
          <w:lang w:val="mk-MK"/>
        </w:rPr>
        <w:t>, вкупно</w:t>
      </w:r>
      <w:r w:rsidR="007209B1">
        <w:rPr>
          <w:rFonts w:ascii="Arial" w:hAnsi="Arial" w:cs="Arial"/>
          <w:lang w:val="mk-MK"/>
        </w:rPr>
        <w:t xml:space="preserve"> </w:t>
      </w:r>
      <w:r w:rsidRPr="00524DB6">
        <w:rPr>
          <w:rFonts w:ascii="Arial" w:hAnsi="Arial" w:cs="Arial"/>
          <w:lang w:val="mk-MK"/>
        </w:rPr>
        <w:t>6</w:t>
      </w:r>
      <w:r w:rsidR="00D10E89">
        <w:rPr>
          <w:rFonts w:ascii="Arial" w:hAnsi="Arial" w:cs="Arial"/>
          <w:lang w:val="mk-MK"/>
        </w:rPr>
        <w:t>46</w:t>
      </w:r>
      <w:r w:rsidRPr="0023476E">
        <w:rPr>
          <w:rFonts w:ascii="Arial" w:hAnsi="Arial" w:cs="Arial"/>
          <w:lang w:val="mk-MK"/>
        </w:rPr>
        <w:t xml:space="preserve"> ученици.</w:t>
      </w:r>
    </w:p>
    <w:p w:rsidR="0048607E" w:rsidRDefault="00A35A56" w:rsidP="00A35A56">
      <w:pPr>
        <w:spacing w:line="276" w:lineRule="auto"/>
        <w:jc w:val="both"/>
        <w:rPr>
          <w:rFonts w:ascii="Arial" w:hAnsi="Arial" w:cs="Arial"/>
          <w:lang w:val="mk-MK"/>
        </w:rPr>
      </w:pPr>
      <w:r w:rsidRPr="008A1344">
        <w:rPr>
          <w:rFonts w:ascii="Arial" w:hAnsi="Arial" w:cs="Arial"/>
          <w:lang w:val="mk-MK"/>
        </w:rPr>
        <w:t>Герман</w:t>
      </w:r>
    </w:p>
    <w:p w:rsidR="007209B1" w:rsidRDefault="00A35A56" w:rsidP="00A35A56">
      <w:pPr>
        <w:spacing w:line="276" w:lineRule="auto"/>
        <w:jc w:val="both"/>
        <w:rPr>
          <w:rFonts w:ascii="Arial" w:hAnsi="Arial" w:cs="Arial"/>
          <w:lang w:val="mk-MK"/>
        </w:rPr>
      </w:pPr>
      <w:r w:rsidRPr="008A1344">
        <w:rPr>
          <w:rFonts w:ascii="Arial" w:hAnsi="Arial" w:cs="Arial"/>
          <w:lang w:val="mk-MK"/>
        </w:rPr>
        <w:t>ски јазик во 12 п</w:t>
      </w:r>
      <w:r>
        <w:rPr>
          <w:rFonts w:ascii="Arial" w:hAnsi="Arial" w:cs="Arial"/>
          <w:lang w:val="mk-MK"/>
        </w:rPr>
        <w:t>а</w:t>
      </w:r>
      <w:r w:rsidRPr="008A1344">
        <w:rPr>
          <w:rFonts w:ascii="Arial" w:hAnsi="Arial" w:cs="Arial"/>
          <w:lang w:val="mk-MK"/>
        </w:rPr>
        <w:t>ралелки,</w:t>
      </w:r>
      <w:r w:rsidR="007209B1">
        <w:rPr>
          <w:rFonts w:ascii="Arial" w:hAnsi="Arial" w:cs="Arial"/>
          <w:lang w:val="mk-MK"/>
        </w:rPr>
        <w:t xml:space="preserve"> </w:t>
      </w:r>
      <w:r>
        <w:rPr>
          <w:rFonts w:ascii="Arial" w:hAnsi="Arial" w:cs="Arial"/>
          <w:lang w:val="mk-MK"/>
        </w:rPr>
        <w:t xml:space="preserve">вкупно </w:t>
      </w:r>
      <w:r w:rsidR="00524DB6" w:rsidRPr="00524DB6">
        <w:rPr>
          <w:rFonts w:ascii="Arial" w:hAnsi="Arial" w:cs="Arial"/>
          <w:lang w:val="mk-MK"/>
        </w:rPr>
        <w:t>306</w:t>
      </w:r>
      <w:r w:rsidRPr="0023476E">
        <w:rPr>
          <w:rFonts w:ascii="Arial" w:hAnsi="Arial" w:cs="Arial"/>
          <w:lang w:val="mk-MK"/>
        </w:rPr>
        <w:t xml:space="preserve"> ученици.</w:t>
      </w:r>
    </w:p>
    <w:p w:rsidR="007209B1" w:rsidRPr="007209B1" w:rsidRDefault="007209B1" w:rsidP="00A35A56">
      <w:pPr>
        <w:spacing w:line="276" w:lineRule="auto"/>
        <w:jc w:val="both"/>
        <w:rPr>
          <w:rFonts w:ascii="Arial" w:hAnsi="Arial" w:cs="Arial"/>
          <w:lang w:val="mk-MK"/>
        </w:rPr>
      </w:pPr>
    </w:p>
    <w:p w:rsidR="007209B1" w:rsidRPr="00A35A56" w:rsidRDefault="00B157A7" w:rsidP="00B157A7">
      <w:pPr>
        <w:jc w:val="both"/>
        <w:rPr>
          <w:rFonts w:ascii="Arial" w:hAnsi="Arial" w:cs="Arial"/>
          <w:b/>
          <w:sz w:val="24"/>
          <w:szCs w:val="24"/>
          <w:lang w:val="mk-MK"/>
        </w:rPr>
      </w:pPr>
      <w:r w:rsidRPr="00A35A56">
        <w:rPr>
          <w:rFonts w:ascii="Arial" w:hAnsi="Arial" w:cs="Arial"/>
          <w:b/>
          <w:sz w:val="24"/>
          <w:szCs w:val="24"/>
          <w:lang w:val="mk-MK"/>
        </w:rPr>
        <w:t>8.8. Реализација на физичко и здравствено образование со учениците од прво до петто одделение</w:t>
      </w:r>
    </w:p>
    <w:p w:rsidR="00C40806" w:rsidRDefault="00A35A56" w:rsidP="00A35A56">
      <w:pPr>
        <w:spacing w:line="276" w:lineRule="auto"/>
        <w:jc w:val="both"/>
        <w:rPr>
          <w:rFonts w:ascii="Arial" w:hAnsi="Arial" w:cs="Arial"/>
          <w:lang w:val="mk-MK"/>
        </w:rPr>
      </w:pPr>
      <w:r w:rsidRPr="00D423A9">
        <w:rPr>
          <w:rFonts w:ascii="Arial" w:hAnsi="Arial" w:cs="Arial"/>
          <w:lang w:val="mk-MK"/>
        </w:rPr>
        <w:t>Во училиштето има тандем наставници кои ја реализираат наставата по физичко</w:t>
      </w:r>
      <w:r>
        <w:rPr>
          <w:rFonts w:ascii="Arial" w:hAnsi="Arial" w:cs="Arial"/>
          <w:lang w:val="mk-MK"/>
        </w:rPr>
        <w:t xml:space="preserve"> и здравствено образование во I,</w:t>
      </w:r>
      <w:r w:rsidRPr="00D423A9">
        <w:rPr>
          <w:rFonts w:ascii="Arial" w:hAnsi="Arial" w:cs="Arial"/>
          <w:lang w:val="mk-MK"/>
        </w:rPr>
        <w:t xml:space="preserve"> II</w:t>
      </w:r>
      <w:r>
        <w:rPr>
          <w:rFonts w:ascii="Arial" w:hAnsi="Arial" w:cs="Arial"/>
          <w:lang w:val="mk-MK"/>
        </w:rPr>
        <w:t xml:space="preserve">, </w:t>
      </w:r>
      <w:r w:rsidR="00987BE6">
        <w:rPr>
          <w:rFonts w:ascii="Arial" w:hAnsi="Arial" w:cs="Arial"/>
        </w:rPr>
        <w:t>III,</w:t>
      </w:r>
      <w:r w:rsidR="005432C5">
        <w:rPr>
          <w:rFonts w:ascii="Arial" w:hAnsi="Arial" w:cs="Arial"/>
          <w:lang w:val="mk-MK"/>
        </w:rPr>
        <w:t xml:space="preserve"> </w:t>
      </w:r>
      <w:r>
        <w:rPr>
          <w:rFonts w:ascii="Arial" w:hAnsi="Arial" w:cs="Arial"/>
          <w:lang w:val="en-GB"/>
        </w:rPr>
        <w:t>IV</w:t>
      </w:r>
      <w:r w:rsidR="00987BE6">
        <w:rPr>
          <w:rFonts w:ascii="Arial" w:hAnsi="Arial" w:cs="Arial"/>
          <w:lang w:val="mk-MK"/>
        </w:rPr>
        <w:t xml:space="preserve"> и </w:t>
      </w:r>
      <w:r w:rsidR="00987BE6">
        <w:rPr>
          <w:rFonts w:ascii="Arial" w:hAnsi="Arial" w:cs="Arial"/>
          <w:lang w:val="en-GB"/>
        </w:rPr>
        <w:t>V</w:t>
      </w:r>
      <w:r w:rsidR="005432C5">
        <w:rPr>
          <w:rFonts w:ascii="Arial" w:hAnsi="Arial" w:cs="Arial"/>
          <w:lang w:val="mk-MK"/>
        </w:rPr>
        <w:t xml:space="preserve">  </w:t>
      </w:r>
      <w:r w:rsidRPr="00D423A9">
        <w:rPr>
          <w:rFonts w:ascii="Arial" w:hAnsi="Arial" w:cs="Arial"/>
          <w:lang w:val="mk-MK"/>
        </w:rPr>
        <w:t>одделение.</w:t>
      </w:r>
    </w:p>
    <w:p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C40806" w:rsidRPr="00C40806">
        <w:rPr>
          <w:rFonts w:ascii="Arial" w:eastAsiaTheme="minorHAnsi" w:hAnsi="Arial" w:cs="Arial"/>
          <w:lang w:val="en-GB"/>
        </w:rPr>
        <w:t>Тандем наставата по физичко и здравствено образование се реализира со наставниците</w:t>
      </w:r>
      <w:r w:rsidR="007209B1">
        <w:rPr>
          <w:rFonts w:ascii="Arial" w:eastAsiaTheme="minorHAnsi" w:hAnsi="Arial" w:cs="Arial"/>
          <w:lang w:val="mk-MK"/>
        </w:rPr>
        <w:t xml:space="preserve"> </w:t>
      </w:r>
      <w:r w:rsidR="00C40806" w:rsidRPr="00C40806">
        <w:rPr>
          <w:rFonts w:ascii="Arial" w:eastAsiaTheme="minorHAnsi" w:hAnsi="Arial" w:cs="Arial"/>
          <w:lang w:val="en-GB"/>
        </w:rPr>
        <w:t>по физичко и здравствено образование:</w:t>
      </w:r>
      <w:r w:rsidR="007209B1">
        <w:rPr>
          <w:rFonts w:ascii="Arial" w:eastAsiaTheme="minorHAnsi" w:hAnsi="Arial" w:cs="Arial"/>
          <w:lang w:val="mk-MK"/>
        </w:rPr>
        <w:t xml:space="preserve"> </w:t>
      </w:r>
      <w:r w:rsidR="005756FA">
        <w:rPr>
          <w:rFonts w:ascii="Arial" w:eastAsiaTheme="minorHAnsi" w:hAnsi="Arial" w:cs="Arial"/>
          <w:lang w:val="mk-MK"/>
        </w:rPr>
        <w:t>Дијана Ѓорѓиеска,</w:t>
      </w:r>
      <w:r w:rsidR="00C40806">
        <w:rPr>
          <w:rFonts w:ascii="Arial" w:eastAsiaTheme="minorHAnsi" w:hAnsi="Arial" w:cs="Arial"/>
          <w:lang w:val="mk-MK"/>
        </w:rPr>
        <w:t xml:space="preserve"> Дејан Апостолоски </w:t>
      </w:r>
      <w:r w:rsidR="005756FA">
        <w:rPr>
          <w:rFonts w:ascii="Arial" w:eastAsiaTheme="minorHAnsi" w:hAnsi="Arial" w:cs="Arial"/>
          <w:lang w:val="mk-MK"/>
        </w:rPr>
        <w:t>и Оливер Тасков</w:t>
      </w:r>
      <w:r w:rsidR="00C40806" w:rsidRPr="00C40806">
        <w:rPr>
          <w:rFonts w:ascii="Arial" w:eastAsiaTheme="minorHAnsi" w:hAnsi="Arial" w:cs="Arial"/>
          <w:lang w:val="en-GB"/>
        </w:rPr>
        <w:t xml:space="preserve"> со</w:t>
      </w:r>
      <w:r w:rsidR="001149C6">
        <w:rPr>
          <w:rFonts w:ascii="Arial" w:eastAsiaTheme="minorHAnsi" w:hAnsi="Arial" w:cs="Arial"/>
          <w:lang w:val="mk-MK"/>
        </w:rPr>
        <w:t xml:space="preserve"> </w:t>
      </w:r>
      <w:r w:rsidR="00C40806" w:rsidRPr="00C40806">
        <w:rPr>
          <w:rFonts w:ascii="Arial" w:eastAsiaTheme="minorHAnsi" w:hAnsi="Arial" w:cs="Arial"/>
          <w:lang w:val="en-GB"/>
        </w:rPr>
        <w:t>следните наставници од одделенска настава кои реализираат настава во</w:t>
      </w:r>
      <w:r w:rsidR="00911685">
        <w:rPr>
          <w:rFonts w:ascii="Arial" w:eastAsiaTheme="minorHAnsi" w:hAnsi="Arial" w:cs="Arial"/>
          <w:lang w:val="mk-MK"/>
        </w:rPr>
        <w:t>:</w:t>
      </w:r>
    </w:p>
    <w:p w:rsidR="005432C5" w:rsidRPr="0052048B"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911685">
        <w:rPr>
          <w:rFonts w:ascii="Arial" w:eastAsiaTheme="minorHAnsi" w:hAnsi="Arial" w:cs="Arial"/>
          <w:lang w:val="mk-MK"/>
        </w:rPr>
        <w:t>П</w:t>
      </w:r>
      <w:r w:rsidR="00C40806" w:rsidRPr="00C40806">
        <w:rPr>
          <w:rFonts w:ascii="Arial" w:eastAsiaTheme="minorHAnsi" w:hAnsi="Arial" w:cs="Arial"/>
          <w:lang w:val="en-GB"/>
        </w:rPr>
        <w:t>рво одделение:</w:t>
      </w:r>
      <w:r w:rsidR="0052048B">
        <w:rPr>
          <w:rFonts w:ascii="Arial" w:eastAsiaTheme="minorHAnsi" w:hAnsi="Arial" w:cs="Arial"/>
          <w:lang w:val="mk-MK"/>
        </w:rPr>
        <w:t xml:space="preserve"> Станка</w:t>
      </w:r>
      <w:r w:rsidR="007209B1">
        <w:rPr>
          <w:rFonts w:ascii="Arial" w:eastAsiaTheme="minorHAnsi" w:hAnsi="Arial" w:cs="Arial"/>
          <w:lang w:val="mk-MK"/>
        </w:rPr>
        <w:t xml:space="preserve"> </w:t>
      </w:r>
      <w:r w:rsidR="0052048B">
        <w:rPr>
          <w:rFonts w:ascii="Arial" w:eastAsiaTheme="minorHAnsi" w:hAnsi="Arial" w:cs="Arial"/>
          <w:lang w:val="mk-MK"/>
        </w:rPr>
        <w:t>Карамитреска, Кристина Дораковска, Снежана Бешлиевска, Гордана Анчевска и Марија Велковска</w:t>
      </w:r>
      <w:r w:rsidR="007209B1">
        <w:rPr>
          <w:rFonts w:ascii="Arial" w:eastAsiaTheme="minorHAnsi" w:hAnsi="Arial" w:cs="Arial"/>
          <w:lang w:val="mk-MK"/>
        </w:rPr>
        <w:t>.</w:t>
      </w:r>
    </w:p>
    <w:p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lastRenderedPageBreak/>
        <w:t xml:space="preserve">      </w:t>
      </w:r>
      <w:r w:rsidR="00911685">
        <w:rPr>
          <w:rFonts w:ascii="Arial" w:eastAsiaTheme="minorHAnsi" w:hAnsi="Arial" w:cs="Arial"/>
          <w:lang w:val="mk-MK"/>
        </w:rPr>
        <w:t>Второ одделение: Марија Дамческа Бајков</w:t>
      </w:r>
      <w:r w:rsidR="0052048B">
        <w:rPr>
          <w:rFonts w:ascii="Arial" w:eastAsiaTheme="minorHAnsi" w:hAnsi="Arial" w:cs="Arial"/>
          <w:lang w:val="mk-MK"/>
        </w:rPr>
        <w:t>с</w:t>
      </w:r>
      <w:r w:rsidR="00911685">
        <w:rPr>
          <w:rFonts w:ascii="Arial" w:eastAsiaTheme="minorHAnsi" w:hAnsi="Arial" w:cs="Arial"/>
          <w:lang w:val="mk-MK"/>
        </w:rPr>
        <w:t>ки, Душица Трајковска, Марија Смилева и Драгица Стојаноска</w:t>
      </w:r>
      <w:r w:rsidR="007209B1">
        <w:rPr>
          <w:rFonts w:ascii="Arial" w:eastAsiaTheme="minorHAnsi" w:hAnsi="Arial" w:cs="Arial"/>
          <w:lang w:val="mk-MK"/>
        </w:rPr>
        <w:t>.</w:t>
      </w:r>
    </w:p>
    <w:p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911685">
        <w:rPr>
          <w:rFonts w:ascii="Arial" w:eastAsiaTheme="minorHAnsi" w:hAnsi="Arial" w:cs="Arial"/>
          <w:lang w:val="mk-MK"/>
        </w:rPr>
        <w:t>Трето одделение: Розета Тумбевска, Марјана Дамјаноска, Сузана Шишковска, Зорица Михајловска, Сања Ѓорѓиевска Стојчевска</w:t>
      </w:r>
      <w:r w:rsidR="007209B1">
        <w:rPr>
          <w:rFonts w:ascii="Arial" w:eastAsiaTheme="minorHAnsi" w:hAnsi="Arial" w:cs="Arial"/>
          <w:lang w:val="mk-MK"/>
        </w:rPr>
        <w:t>.</w:t>
      </w:r>
    </w:p>
    <w:p w:rsid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911685">
        <w:rPr>
          <w:rFonts w:ascii="Arial" w:eastAsiaTheme="minorHAnsi" w:hAnsi="Arial" w:cs="Arial"/>
          <w:lang w:val="mk-MK"/>
        </w:rPr>
        <w:t xml:space="preserve">Четврто одделение: </w:t>
      </w:r>
      <w:r w:rsidR="0052048B">
        <w:rPr>
          <w:rFonts w:ascii="Arial" w:eastAsiaTheme="minorHAnsi" w:hAnsi="Arial" w:cs="Arial"/>
          <w:lang w:val="mk-MK"/>
        </w:rPr>
        <w:t>Сашка Стефановска Морски, Тања Давитковска и Маја Јовановска</w:t>
      </w:r>
      <w:r w:rsidR="007209B1">
        <w:rPr>
          <w:rFonts w:ascii="Arial" w:eastAsiaTheme="minorHAnsi" w:hAnsi="Arial" w:cs="Arial"/>
          <w:lang w:val="mk-MK"/>
        </w:rPr>
        <w:t>.</w:t>
      </w:r>
    </w:p>
    <w:p w:rsidR="0052048B" w:rsidRPr="00911685" w:rsidRDefault="00982032" w:rsidP="00C40806">
      <w:pPr>
        <w:autoSpaceDE w:val="0"/>
        <w:autoSpaceDN w:val="0"/>
        <w:adjustRightInd w:val="0"/>
        <w:spacing w:after="0" w:line="240" w:lineRule="auto"/>
        <w:jc w:val="both"/>
        <w:rPr>
          <w:rFonts w:ascii="Arial" w:eastAsiaTheme="minorHAnsi" w:hAnsi="Arial" w:cs="Arial"/>
          <w:lang w:val="mk-MK"/>
        </w:rPr>
      </w:pPr>
      <w:r>
        <w:rPr>
          <w:rFonts w:ascii="Arial" w:eastAsiaTheme="minorHAnsi" w:hAnsi="Arial" w:cs="Arial"/>
          <w:lang w:val="mk-MK"/>
        </w:rPr>
        <w:t xml:space="preserve">     </w:t>
      </w:r>
      <w:r w:rsidR="0052048B">
        <w:rPr>
          <w:rFonts w:ascii="Arial" w:eastAsiaTheme="minorHAnsi" w:hAnsi="Arial" w:cs="Arial"/>
          <w:lang w:val="mk-MK"/>
        </w:rPr>
        <w:t>Петто одделение: Ксенија Орачка Николовски, Валентина Гичевска и Магдалена Радевска</w:t>
      </w:r>
      <w:r w:rsidR="007209B1">
        <w:rPr>
          <w:rFonts w:ascii="Arial" w:eastAsiaTheme="minorHAnsi" w:hAnsi="Arial" w:cs="Arial"/>
          <w:lang w:val="mk-MK"/>
        </w:rPr>
        <w:t>.</w:t>
      </w:r>
    </w:p>
    <w:p w:rsidR="00A35A56" w:rsidRPr="00982032" w:rsidRDefault="00A35A56" w:rsidP="00B157A7">
      <w:pPr>
        <w:jc w:val="both"/>
        <w:rPr>
          <w:rFonts w:ascii="StobiSerif Regular" w:hAnsi="StobiSerif Regular" w:cs="Arial"/>
          <w:lang w:val="mk-MK"/>
        </w:rPr>
      </w:pPr>
    </w:p>
    <w:p w:rsidR="00B157A7" w:rsidRPr="00982032" w:rsidRDefault="00B157A7" w:rsidP="00B157A7">
      <w:pPr>
        <w:jc w:val="both"/>
        <w:rPr>
          <w:rFonts w:ascii="Arial" w:hAnsi="Arial" w:cs="Arial"/>
          <w:color w:val="000000"/>
          <w:lang w:val="mk-MK"/>
        </w:rPr>
      </w:pPr>
      <w:r w:rsidRPr="00982032">
        <w:rPr>
          <w:rFonts w:ascii="Arial" w:hAnsi="Arial" w:cs="Arial"/>
          <w:color w:val="000000"/>
          <w:lang w:val="mk-MK"/>
        </w:rPr>
        <w:t>8.9. Изборна настава</w:t>
      </w:r>
    </w:p>
    <w:p w:rsidR="00B157A7" w:rsidRPr="00982032" w:rsidRDefault="00B157A7" w:rsidP="00B157A7">
      <w:pPr>
        <w:jc w:val="both"/>
        <w:rPr>
          <w:rFonts w:ascii="Arial" w:hAnsi="Arial" w:cs="Arial"/>
          <w:color w:val="000000"/>
          <w:lang w:val="mk-MK"/>
        </w:rPr>
      </w:pPr>
      <w:r w:rsidRPr="00982032">
        <w:rPr>
          <w:rFonts w:ascii="StobiSerif Regular" w:hAnsi="StobiSerif Regular" w:cs="Arial"/>
          <w:color w:val="000000"/>
          <w:lang w:val="mk-MK"/>
        </w:rPr>
        <w:t>(</w:t>
      </w:r>
      <w:r w:rsidRPr="00982032">
        <w:rPr>
          <w:rFonts w:ascii="Arial" w:hAnsi="Arial" w:cs="Arial"/>
          <w:color w:val="000000"/>
          <w:lang w:val="mk-MK"/>
        </w:rPr>
        <w:t xml:space="preserve">Се наведуваат изборните предмети по одделенија, името и презимето на наставниците и задолжително се образложува начинот на кој се избираат изборните предмети во училиштето. Во прилог се приложуваат и анкетните листови од родителите).  </w:t>
      </w:r>
    </w:p>
    <w:p w:rsidR="000F120D" w:rsidRPr="00982032" w:rsidRDefault="00911685" w:rsidP="007209B1">
      <w:pPr>
        <w:autoSpaceDE w:val="0"/>
        <w:autoSpaceDN w:val="0"/>
        <w:adjustRightInd w:val="0"/>
        <w:spacing w:after="0" w:line="276" w:lineRule="auto"/>
        <w:jc w:val="both"/>
        <w:rPr>
          <w:rFonts w:ascii="Arial" w:eastAsiaTheme="minorHAnsi" w:hAnsi="Arial" w:cs="Arial"/>
          <w:lang w:val="mk-MK"/>
        </w:rPr>
      </w:pPr>
      <w:r w:rsidRPr="00982032">
        <w:rPr>
          <w:rFonts w:ascii="Arial" w:eastAsiaTheme="minorHAnsi" w:hAnsi="Arial" w:cs="Arial"/>
          <w:lang w:val="en-GB"/>
        </w:rPr>
        <w:t>Оваа настава е задолжителна, а ќе ја следат ученици кои се изјаснија по предходно</w:t>
      </w:r>
      <w:r w:rsidR="00917001" w:rsidRPr="00982032">
        <w:rPr>
          <w:rFonts w:ascii="Arial" w:eastAsiaTheme="minorHAnsi" w:hAnsi="Arial" w:cs="Arial"/>
          <w:lang w:val="en-GB"/>
        </w:rPr>
        <w:t xml:space="preserve"> </w:t>
      </w:r>
      <w:r w:rsidRPr="00982032">
        <w:rPr>
          <w:rFonts w:ascii="Arial" w:eastAsiaTheme="minorHAnsi" w:hAnsi="Arial" w:cs="Arial"/>
          <w:lang w:val="en-GB"/>
        </w:rPr>
        <w:t>направената анкета и со согласност на родителите. Секоја учебна година учениците треба</w:t>
      </w:r>
      <w:r w:rsidR="007209B1" w:rsidRPr="00982032">
        <w:rPr>
          <w:rFonts w:ascii="Arial" w:eastAsiaTheme="minorHAnsi" w:hAnsi="Arial" w:cs="Arial"/>
          <w:lang w:val="mk-MK"/>
        </w:rPr>
        <w:t xml:space="preserve"> </w:t>
      </w:r>
      <w:r w:rsidRPr="00982032">
        <w:rPr>
          <w:rFonts w:ascii="Arial" w:eastAsiaTheme="minorHAnsi" w:hAnsi="Arial" w:cs="Arial"/>
          <w:lang w:val="en-GB"/>
        </w:rPr>
        <w:t>да изберат и да изучуваат различен изборен предмет.</w:t>
      </w:r>
      <w:r w:rsidR="007209B1" w:rsidRPr="00982032">
        <w:rPr>
          <w:rFonts w:ascii="Arial" w:eastAsiaTheme="minorHAnsi" w:hAnsi="Arial" w:cs="Arial"/>
          <w:lang w:val="mk-MK"/>
        </w:rPr>
        <w:t xml:space="preserve"> </w:t>
      </w:r>
      <w:r w:rsidRPr="00982032">
        <w:rPr>
          <w:rFonts w:ascii="Arial" w:eastAsiaTheme="minorHAnsi" w:hAnsi="Arial" w:cs="Arial"/>
          <w:lang w:val="en-GB"/>
        </w:rPr>
        <w:t>Оваа учебна година учениците ќе ги</w:t>
      </w:r>
      <w:r w:rsidR="007209B1" w:rsidRPr="00982032">
        <w:rPr>
          <w:rFonts w:ascii="Arial" w:eastAsiaTheme="minorHAnsi" w:hAnsi="Arial" w:cs="Arial"/>
          <w:lang w:val="mk-MK"/>
        </w:rPr>
        <w:t xml:space="preserve"> </w:t>
      </w:r>
      <w:r w:rsidRPr="00982032">
        <w:rPr>
          <w:rFonts w:ascii="Arial" w:eastAsiaTheme="minorHAnsi" w:hAnsi="Arial" w:cs="Arial"/>
          <w:lang w:val="en-GB"/>
        </w:rPr>
        <w:t>изучуваат следните изборни предмети:</w:t>
      </w:r>
    </w:p>
    <w:p w:rsidR="007209B1" w:rsidRPr="00982032" w:rsidRDefault="007209B1" w:rsidP="007209B1">
      <w:pPr>
        <w:autoSpaceDE w:val="0"/>
        <w:autoSpaceDN w:val="0"/>
        <w:adjustRightInd w:val="0"/>
        <w:spacing w:after="0" w:line="276" w:lineRule="auto"/>
        <w:jc w:val="both"/>
        <w:rPr>
          <w:rFonts w:ascii="Arial" w:eastAsiaTheme="minorHAnsi" w:hAnsi="Arial" w:cs="Arial"/>
          <w:lang w:val="mk-MK"/>
        </w:rPr>
      </w:pPr>
    </w:p>
    <w:p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IV </w:t>
      </w:r>
      <w:r w:rsidR="00A6609D" w:rsidRPr="000F120D">
        <w:rPr>
          <w:rFonts w:ascii="Arial" w:eastAsiaTheme="minorHAnsi" w:hAnsi="Arial" w:cs="Arial"/>
          <w:color w:val="000000" w:themeColor="text1"/>
          <w:lang w:val="mk-MK"/>
        </w:rPr>
        <w:t>одделение:</w:t>
      </w:r>
    </w:p>
    <w:p w:rsidR="00A6609D" w:rsidRPr="000F120D" w:rsidRDefault="00A6609D"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Прв изборен: Танцување.</w:t>
      </w:r>
    </w:p>
    <w:p w:rsidR="005432C5" w:rsidRDefault="00A6609D" w:rsidP="005432C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Втор изборен: Шах.</w:t>
      </w:r>
    </w:p>
    <w:p w:rsidR="005432C5" w:rsidRDefault="005432C5" w:rsidP="005432C5">
      <w:pPr>
        <w:autoSpaceDE w:val="0"/>
        <w:autoSpaceDN w:val="0"/>
        <w:adjustRightInd w:val="0"/>
        <w:spacing w:after="0" w:line="240" w:lineRule="auto"/>
        <w:rPr>
          <w:rFonts w:ascii="Arial" w:eastAsiaTheme="minorHAnsi" w:hAnsi="Arial" w:cs="Arial"/>
          <w:color w:val="000000" w:themeColor="text1"/>
          <w:lang w:val="mk-MK"/>
        </w:rPr>
      </w:pPr>
    </w:p>
    <w:p w:rsidR="00A6609D" w:rsidRPr="005432C5" w:rsidRDefault="00911685" w:rsidP="000D65A1">
      <w:pPr>
        <w:pStyle w:val="ListParagraph"/>
        <w:numPr>
          <w:ilvl w:val="0"/>
          <w:numId w:val="56"/>
        </w:numPr>
        <w:autoSpaceDE w:val="0"/>
        <w:autoSpaceDN w:val="0"/>
        <w:adjustRightInd w:val="0"/>
        <w:spacing w:after="0" w:line="240" w:lineRule="auto"/>
        <w:rPr>
          <w:rFonts w:ascii="Arial" w:eastAsiaTheme="minorHAnsi" w:hAnsi="Arial" w:cs="Arial"/>
          <w:color w:val="000000" w:themeColor="text1"/>
        </w:rPr>
      </w:pPr>
      <w:r w:rsidRPr="005432C5">
        <w:rPr>
          <w:rFonts w:ascii="Arial" w:eastAsiaTheme="minorHAnsi" w:hAnsi="Arial" w:cs="Arial"/>
          <w:color w:val="000000" w:themeColor="text1"/>
          <w:lang w:val="en-GB"/>
        </w:rPr>
        <w:t>V одд</w:t>
      </w:r>
      <w:r w:rsidR="00A6609D" w:rsidRPr="005432C5">
        <w:rPr>
          <w:rFonts w:ascii="Arial" w:eastAsiaTheme="minorHAnsi" w:hAnsi="Arial" w:cs="Arial"/>
          <w:color w:val="000000" w:themeColor="text1"/>
        </w:rPr>
        <w:t>еление</w:t>
      </w:r>
    </w:p>
    <w:p w:rsidR="00A6609D" w:rsidRPr="000F120D" w:rsidRDefault="00911685"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en-GB"/>
        </w:rPr>
        <w:t xml:space="preserve"> </w:t>
      </w:r>
      <w:r w:rsidR="00A6609D" w:rsidRPr="000F120D">
        <w:rPr>
          <w:rFonts w:ascii="Arial" w:eastAsiaTheme="minorHAnsi" w:hAnsi="Arial" w:cs="Arial"/>
          <w:color w:val="000000" w:themeColor="text1"/>
          <w:lang w:val="mk-MK"/>
        </w:rPr>
        <w:t>Прв изборен: Цртање, сликање, ва</w:t>
      </w:r>
      <w:r w:rsidR="007209B1">
        <w:rPr>
          <w:rFonts w:ascii="Arial" w:eastAsiaTheme="minorHAnsi" w:hAnsi="Arial" w:cs="Arial"/>
          <w:color w:val="000000" w:themeColor="text1"/>
          <w:lang w:val="mk-MK"/>
        </w:rPr>
        <w:t>ј</w:t>
      </w:r>
      <w:r w:rsidR="00A6609D" w:rsidRPr="000F120D">
        <w:rPr>
          <w:rFonts w:ascii="Arial" w:eastAsiaTheme="minorHAnsi" w:hAnsi="Arial" w:cs="Arial"/>
          <w:color w:val="000000" w:themeColor="text1"/>
          <w:lang w:val="mk-MK"/>
        </w:rPr>
        <w:t>арство.</w:t>
      </w:r>
    </w:p>
    <w:p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Theme="minorHAnsi" w:hAnsi="Arial" w:cs="Arial"/>
          <w:color w:val="000000" w:themeColor="text1"/>
          <w:lang w:val="mk-MK"/>
        </w:rPr>
        <w:t xml:space="preserve"> Втор изборен: Готвење.</w:t>
      </w:r>
    </w:p>
    <w:p w:rsidR="00911685" w:rsidRPr="000F120D" w:rsidRDefault="00911685" w:rsidP="00911685">
      <w:pPr>
        <w:autoSpaceDE w:val="0"/>
        <w:autoSpaceDN w:val="0"/>
        <w:adjustRightInd w:val="0"/>
        <w:spacing w:after="0" w:line="240" w:lineRule="auto"/>
        <w:rPr>
          <w:rFonts w:ascii="Arial" w:eastAsiaTheme="minorHAnsi" w:hAnsi="Arial" w:cs="Arial"/>
          <w:color w:val="000000" w:themeColor="text1"/>
          <w:lang w:val="en-GB"/>
        </w:rPr>
      </w:pPr>
    </w:p>
    <w:p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MS Gothic" w:hAnsi="MS Gothic" w:cs="Arial"/>
          <w:color w:val="000000" w:themeColor="text1"/>
          <w:lang w:val="en-GB"/>
        </w:rPr>
        <w:t>➢</w:t>
      </w:r>
      <w:r w:rsidR="00A6609D" w:rsidRPr="000F120D">
        <w:rPr>
          <w:rFonts w:ascii="Arial" w:eastAsiaTheme="minorHAnsi" w:hAnsi="Arial" w:cs="Arial"/>
          <w:color w:val="000000" w:themeColor="text1"/>
          <w:lang w:val="en-GB"/>
        </w:rPr>
        <w:t xml:space="preserve"> VI одделение</w:t>
      </w:r>
    </w:p>
    <w:p w:rsidR="00A6609D" w:rsidRPr="000F120D" w:rsidRDefault="00911685"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en-GB"/>
        </w:rPr>
        <w:t xml:space="preserve"> </w:t>
      </w:r>
      <w:r w:rsidR="00A6609D" w:rsidRPr="000F120D">
        <w:rPr>
          <w:rFonts w:ascii="Arial" w:eastAsiaTheme="minorHAnsi" w:hAnsi="Arial" w:cs="Arial"/>
          <w:color w:val="000000" w:themeColor="text1"/>
          <w:lang w:val="mk-MK"/>
        </w:rPr>
        <w:t>Прв изборен: Игри за разрешување на конфликти.</w:t>
      </w:r>
    </w:p>
    <w:p w:rsidR="00911685"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Втор изборен: Жените низ историјата.</w:t>
      </w:r>
    </w:p>
    <w:p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en-GB"/>
        </w:rPr>
      </w:pPr>
    </w:p>
    <w:p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VII одд</w:t>
      </w:r>
      <w:r w:rsidR="00A6609D" w:rsidRPr="000F120D">
        <w:rPr>
          <w:rFonts w:ascii="Arial" w:eastAsiaTheme="minorHAnsi" w:hAnsi="Arial" w:cs="Arial"/>
          <w:color w:val="000000" w:themeColor="text1"/>
          <w:lang w:val="mk-MK"/>
        </w:rPr>
        <w:t>еление</w:t>
      </w:r>
    </w:p>
    <w:p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Прв изборен: Жените низ историјата.</w:t>
      </w:r>
    </w:p>
    <w:p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Втор изборен: Музиката во нашите животи.</w:t>
      </w:r>
    </w:p>
    <w:p w:rsidR="00911685" w:rsidRPr="000F120D" w:rsidRDefault="00911685" w:rsidP="00A6609D">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Theme="minorHAnsi" w:hAnsi="Arial" w:cs="Arial"/>
          <w:color w:val="000000" w:themeColor="text1"/>
          <w:lang w:val="en-GB"/>
        </w:rPr>
        <w:t xml:space="preserve"> </w:t>
      </w:r>
    </w:p>
    <w:p w:rsidR="00A6609D" w:rsidRPr="000F120D" w:rsidRDefault="00911685"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VIII одд</w:t>
      </w:r>
      <w:r w:rsidR="00A6609D" w:rsidRPr="000F120D">
        <w:rPr>
          <w:rFonts w:ascii="Arial" w:eastAsiaTheme="minorHAnsi" w:hAnsi="Arial" w:cs="Arial"/>
          <w:color w:val="000000" w:themeColor="text1"/>
          <w:lang w:val="mk-MK"/>
        </w:rPr>
        <w:t>еление</w:t>
      </w:r>
    </w:p>
    <w:p w:rsidR="00911685" w:rsidRPr="000F120D" w:rsidRDefault="00911685"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en-GB"/>
        </w:rPr>
        <w:t xml:space="preserve"> </w:t>
      </w:r>
      <w:r w:rsidR="00A6609D" w:rsidRPr="000F120D">
        <w:rPr>
          <w:rFonts w:ascii="Arial" w:eastAsiaTheme="minorHAnsi" w:hAnsi="Arial" w:cs="Arial"/>
          <w:color w:val="000000" w:themeColor="text1"/>
          <w:lang w:val="mk-MK"/>
        </w:rPr>
        <w:t>Проекти од музичка уметност</w:t>
      </w:r>
      <w:r w:rsidR="00C91928">
        <w:rPr>
          <w:rFonts w:ascii="Arial" w:eastAsiaTheme="minorHAnsi" w:hAnsi="Arial" w:cs="Arial"/>
          <w:color w:val="000000" w:themeColor="text1"/>
          <w:lang w:val="mk-MK"/>
        </w:rPr>
        <w:t>.</w:t>
      </w:r>
    </w:p>
    <w:p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 xml:space="preserve"> Вештини на живеење</w:t>
      </w:r>
      <w:r w:rsidR="00C91928">
        <w:rPr>
          <w:rFonts w:ascii="Arial" w:eastAsiaTheme="minorHAnsi" w:hAnsi="Arial" w:cs="Arial"/>
          <w:color w:val="000000" w:themeColor="text1"/>
          <w:lang w:val="mk-MK"/>
        </w:rPr>
        <w:t>.</w:t>
      </w:r>
    </w:p>
    <w:p w:rsidR="00A6609D" w:rsidRPr="000F120D" w:rsidRDefault="00A6609D" w:rsidP="00A6609D">
      <w:pPr>
        <w:autoSpaceDE w:val="0"/>
        <w:autoSpaceDN w:val="0"/>
        <w:adjustRightInd w:val="0"/>
        <w:spacing w:after="0" w:line="240" w:lineRule="auto"/>
        <w:rPr>
          <w:rFonts w:ascii="Arial" w:eastAsiaTheme="minorHAnsi" w:hAnsi="Arial" w:cs="Arial"/>
          <w:color w:val="000000" w:themeColor="text1"/>
          <w:lang w:val="en-GB"/>
        </w:rPr>
      </w:pPr>
    </w:p>
    <w:p w:rsidR="00911685" w:rsidRPr="000F120D" w:rsidRDefault="00911685" w:rsidP="00911685">
      <w:pPr>
        <w:autoSpaceDE w:val="0"/>
        <w:autoSpaceDN w:val="0"/>
        <w:adjustRightInd w:val="0"/>
        <w:spacing w:after="0" w:line="240" w:lineRule="auto"/>
        <w:rPr>
          <w:rFonts w:ascii="Arial" w:eastAsiaTheme="minorHAnsi" w:hAnsi="Arial" w:cs="Arial"/>
          <w:color w:val="000000" w:themeColor="text1"/>
          <w:lang w:val="en-GB"/>
        </w:rPr>
      </w:pPr>
      <w:r w:rsidRPr="000F120D">
        <w:rPr>
          <w:rFonts w:ascii="Arial" w:eastAsia="MS Gothic" w:hAnsi="MS Gothic" w:cs="Arial"/>
          <w:color w:val="000000" w:themeColor="text1"/>
          <w:lang w:val="en-GB"/>
        </w:rPr>
        <w:t>➢</w:t>
      </w:r>
      <w:r w:rsidRPr="000F120D">
        <w:rPr>
          <w:rFonts w:ascii="Arial" w:eastAsiaTheme="minorHAnsi" w:hAnsi="Arial" w:cs="Arial"/>
          <w:color w:val="000000" w:themeColor="text1"/>
          <w:lang w:val="en-GB"/>
        </w:rPr>
        <w:t xml:space="preserve"> IX одд</w:t>
      </w:r>
    </w:p>
    <w:p w:rsidR="00A6609D" w:rsidRPr="000F120D" w:rsidRDefault="00A6609D"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Проекти од музичка уметност</w:t>
      </w:r>
      <w:r w:rsidR="00C91928">
        <w:rPr>
          <w:rFonts w:ascii="Arial" w:eastAsiaTheme="minorHAnsi" w:hAnsi="Arial" w:cs="Arial"/>
          <w:color w:val="000000" w:themeColor="text1"/>
          <w:lang w:val="mk-MK"/>
        </w:rPr>
        <w:t>.</w:t>
      </w:r>
    </w:p>
    <w:p w:rsidR="00A6609D" w:rsidRPr="000F120D" w:rsidRDefault="00A6609D" w:rsidP="00911685">
      <w:pPr>
        <w:autoSpaceDE w:val="0"/>
        <w:autoSpaceDN w:val="0"/>
        <w:adjustRightInd w:val="0"/>
        <w:spacing w:after="0" w:line="240" w:lineRule="auto"/>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Вештини на живеење</w:t>
      </w:r>
      <w:r w:rsidR="00C91928">
        <w:rPr>
          <w:rFonts w:ascii="Arial" w:eastAsiaTheme="minorHAnsi" w:hAnsi="Arial" w:cs="Arial"/>
          <w:color w:val="000000" w:themeColor="text1"/>
          <w:lang w:val="mk-MK"/>
        </w:rPr>
        <w:t>.</w:t>
      </w:r>
    </w:p>
    <w:p w:rsidR="00982032" w:rsidRPr="00FF43A8" w:rsidRDefault="00A6609D" w:rsidP="00B157A7">
      <w:pPr>
        <w:jc w:val="both"/>
        <w:rPr>
          <w:rFonts w:ascii="Arial" w:eastAsiaTheme="minorHAnsi" w:hAnsi="Arial" w:cs="Arial"/>
          <w:color w:val="000000" w:themeColor="text1"/>
          <w:lang w:val="mk-MK"/>
        </w:rPr>
      </w:pPr>
      <w:r w:rsidRPr="000F120D">
        <w:rPr>
          <w:rFonts w:ascii="Arial" w:eastAsiaTheme="minorHAnsi" w:hAnsi="Arial" w:cs="Arial"/>
          <w:color w:val="000000" w:themeColor="text1"/>
          <w:lang w:val="mk-MK"/>
        </w:rPr>
        <w:t>Проекти од информатика</w:t>
      </w:r>
      <w:r w:rsidR="00C91928">
        <w:rPr>
          <w:rFonts w:ascii="Arial" w:eastAsiaTheme="minorHAnsi" w:hAnsi="Arial" w:cs="Arial"/>
          <w:color w:val="000000" w:themeColor="text1"/>
          <w:lang w:val="mk-MK"/>
        </w:rPr>
        <w:t>.</w:t>
      </w:r>
    </w:p>
    <w:p w:rsidR="00524DB6" w:rsidRPr="00605149" w:rsidRDefault="00524DB6" w:rsidP="00B157A7">
      <w:pPr>
        <w:jc w:val="both"/>
        <w:rPr>
          <w:rFonts w:ascii="StobiSerif Regular" w:hAnsi="StobiSerif Regular" w:cs="Arial"/>
          <w:color w:val="000000"/>
          <w:sz w:val="20"/>
          <w:szCs w:val="20"/>
          <w:lang w:val="mk-MK"/>
        </w:rPr>
      </w:pPr>
    </w:p>
    <w:p w:rsidR="00B157A7" w:rsidRPr="00A35A56" w:rsidRDefault="00B157A7" w:rsidP="00B157A7">
      <w:pPr>
        <w:jc w:val="both"/>
        <w:rPr>
          <w:rFonts w:ascii="Arial" w:hAnsi="Arial" w:cs="Arial"/>
          <w:b/>
          <w:sz w:val="24"/>
          <w:szCs w:val="24"/>
          <w:lang w:val="mk-MK"/>
        </w:rPr>
      </w:pPr>
      <w:r w:rsidRPr="00A35A56">
        <w:rPr>
          <w:rFonts w:ascii="Arial" w:hAnsi="Arial" w:cs="Arial"/>
          <w:b/>
          <w:color w:val="000000"/>
          <w:sz w:val="24"/>
          <w:szCs w:val="24"/>
          <w:lang w:val="mk-MK"/>
        </w:rPr>
        <w:t xml:space="preserve">8.10. </w:t>
      </w:r>
      <w:r w:rsidRPr="00A35A56">
        <w:rPr>
          <w:rFonts w:ascii="Arial" w:hAnsi="Arial" w:cs="Arial"/>
          <w:b/>
          <w:sz w:val="24"/>
          <w:szCs w:val="24"/>
          <w:lang w:val="mk-MK"/>
        </w:rPr>
        <w:t>Дополнителна настава</w:t>
      </w:r>
    </w:p>
    <w:p w:rsidR="00A35A56" w:rsidRPr="00D423A9" w:rsidRDefault="00A35A56" w:rsidP="00982032">
      <w:pPr>
        <w:pStyle w:val="BodyTextIndent3"/>
        <w:spacing w:line="276" w:lineRule="auto"/>
        <w:ind w:left="0" w:firstLine="283"/>
        <w:jc w:val="both"/>
        <w:rPr>
          <w:rFonts w:ascii="Arial" w:hAnsi="Arial" w:cs="Arial"/>
          <w:sz w:val="22"/>
          <w:szCs w:val="22"/>
        </w:rPr>
      </w:pPr>
      <w:r w:rsidRPr="00D423A9">
        <w:rPr>
          <w:rFonts w:ascii="Arial" w:hAnsi="Arial" w:cs="Arial"/>
          <w:sz w:val="22"/>
          <w:szCs w:val="22"/>
        </w:rPr>
        <w:t xml:space="preserve">Овој вид настава се  реализира согласно планирањата и изготвениот распоред,  со сите ученици коишто  имаат  потешкотии при  совладување на определени наставни содржини од страна на одделенските и предметните наставници. Планирањата на содржините и активностите за дополнителната настава ќе бидат приложени во Годишните глобални планирања на наставниците. Согласно </w:t>
      </w:r>
      <w:r w:rsidRPr="00D423A9">
        <w:rPr>
          <w:rFonts w:ascii="Arial" w:hAnsi="Arial" w:cs="Arial"/>
          <w:sz w:val="22"/>
          <w:szCs w:val="22"/>
        </w:rPr>
        <w:lastRenderedPageBreak/>
        <w:t>законската регулатива распоредот за дополнителна настава секој месец  се подготвува и се објавува на видно место во училиштето.</w:t>
      </w:r>
    </w:p>
    <w:p w:rsidR="00A35A56" w:rsidRPr="00D423A9" w:rsidRDefault="00A35A56" w:rsidP="00982032">
      <w:pPr>
        <w:pStyle w:val="BodyTextIndent3"/>
        <w:spacing w:line="276" w:lineRule="auto"/>
        <w:ind w:left="0" w:firstLine="283"/>
        <w:jc w:val="both"/>
        <w:rPr>
          <w:rFonts w:ascii="Arial" w:hAnsi="Arial" w:cs="Arial"/>
          <w:sz w:val="22"/>
          <w:szCs w:val="22"/>
        </w:rPr>
      </w:pPr>
      <w:r w:rsidRPr="00D423A9">
        <w:rPr>
          <w:rFonts w:ascii="Arial" w:hAnsi="Arial" w:cs="Arial"/>
          <w:sz w:val="22"/>
          <w:szCs w:val="22"/>
        </w:rPr>
        <w:t>Во текот на целата наставна година ќе бидат изведувани дополнителни активности преку разни форми на групна и индивидуална работа.</w:t>
      </w:r>
    </w:p>
    <w:p w:rsidR="00A35A56" w:rsidRDefault="00A35A56" w:rsidP="00982032">
      <w:pPr>
        <w:pStyle w:val="BodyTextIndent3"/>
        <w:spacing w:line="276" w:lineRule="auto"/>
        <w:ind w:left="0" w:firstLine="283"/>
        <w:jc w:val="both"/>
        <w:rPr>
          <w:rFonts w:ascii="Arial" w:hAnsi="Arial" w:cs="Arial"/>
          <w:sz w:val="22"/>
          <w:szCs w:val="22"/>
        </w:rPr>
      </w:pPr>
      <w:r w:rsidRPr="00D423A9">
        <w:rPr>
          <w:rFonts w:ascii="Arial" w:hAnsi="Arial" w:cs="Arial"/>
          <w:sz w:val="22"/>
          <w:szCs w:val="22"/>
        </w:rPr>
        <w:t>Дополнителната настава има за цел, преку организираното ангажирање на учениците, да им помогне полесно да ги совладаат</w:t>
      </w:r>
      <w:r w:rsidR="00C91928">
        <w:rPr>
          <w:rFonts w:ascii="Arial" w:hAnsi="Arial" w:cs="Arial"/>
          <w:sz w:val="22"/>
          <w:szCs w:val="22"/>
        </w:rPr>
        <w:t xml:space="preserve"> </w:t>
      </w:r>
      <w:r w:rsidRPr="00D423A9">
        <w:rPr>
          <w:rFonts w:ascii="Arial" w:hAnsi="Arial" w:cs="Arial"/>
          <w:sz w:val="22"/>
          <w:szCs w:val="22"/>
        </w:rPr>
        <w:t>тешкотиите на коишто наидуваат во совлад</w:t>
      </w:r>
      <w:r>
        <w:rPr>
          <w:rFonts w:ascii="Arial" w:hAnsi="Arial" w:cs="Arial"/>
          <w:sz w:val="22"/>
          <w:szCs w:val="22"/>
        </w:rPr>
        <w:t>увањето на наставните содржини.</w:t>
      </w:r>
    </w:p>
    <w:p w:rsidR="00A35A56" w:rsidRPr="00B07436" w:rsidRDefault="00A35A56" w:rsidP="00A35A56">
      <w:pPr>
        <w:pStyle w:val="BodyTextIndent3"/>
        <w:spacing w:line="276" w:lineRule="auto"/>
        <w:jc w:val="both"/>
        <w:rPr>
          <w:rFonts w:ascii="Arial" w:hAnsi="Arial" w:cs="Arial"/>
          <w:sz w:val="22"/>
          <w:szCs w:val="22"/>
        </w:rPr>
      </w:pPr>
    </w:p>
    <w:p w:rsidR="00524DB6" w:rsidRPr="00524DB6" w:rsidRDefault="00A35A56" w:rsidP="00524DB6">
      <w:pPr>
        <w:pStyle w:val="ListParagraph"/>
        <w:spacing w:line="276" w:lineRule="auto"/>
        <w:ind w:left="0"/>
        <w:jc w:val="both"/>
        <w:rPr>
          <w:rFonts w:ascii="Arial" w:hAnsi="Arial" w:cs="Arial"/>
          <w:b/>
          <w:sz w:val="24"/>
          <w:szCs w:val="24"/>
        </w:rPr>
      </w:pPr>
      <w:r w:rsidRPr="00F322EF">
        <w:rPr>
          <w:rFonts w:ascii="Arial" w:hAnsi="Arial" w:cs="Arial"/>
          <w:b/>
          <w:sz w:val="24"/>
          <w:szCs w:val="24"/>
        </w:rPr>
        <w:t>8.11. Додатна настава</w:t>
      </w:r>
    </w:p>
    <w:p w:rsidR="00A35A56" w:rsidRPr="00D423A9" w:rsidRDefault="00A35A56" w:rsidP="00A35A56">
      <w:pPr>
        <w:pStyle w:val="BodyTextIndent3"/>
        <w:spacing w:line="276" w:lineRule="auto"/>
        <w:ind w:left="0" w:firstLine="720"/>
        <w:jc w:val="both"/>
        <w:rPr>
          <w:rFonts w:ascii="Arial" w:hAnsi="Arial" w:cs="Arial"/>
          <w:sz w:val="22"/>
          <w:szCs w:val="22"/>
        </w:rPr>
      </w:pPr>
      <w:r w:rsidRPr="00D423A9">
        <w:rPr>
          <w:rFonts w:ascii="Arial" w:hAnsi="Arial" w:cs="Arial"/>
          <w:sz w:val="22"/>
          <w:szCs w:val="22"/>
        </w:rPr>
        <w:t>Оваа настава се организира во зависност од потребите и желбите кои се појавуваат кај определен број на ученици. Наставата ќе поттикне стекнување на повисок степен на знаења, умеења и вештини од одреден наставен предмет, група на предмети или области. Во зависност од бројот на учениците ќе биде определена и формата, односно начинот на изведување на додатната настава.</w:t>
      </w:r>
    </w:p>
    <w:p w:rsidR="00A218AD" w:rsidRPr="00A218AD" w:rsidRDefault="00982032" w:rsidP="00A218AD">
      <w:pPr>
        <w:jc w:val="both"/>
        <w:rPr>
          <w:rFonts w:ascii="Arial" w:eastAsiaTheme="minorHAnsi" w:hAnsi="Arial" w:cs="Arial"/>
          <w:color w:val="000000"/>
          <w:sz w:val="23"/>
          <w:szCs w:val="23"/>
          <w:lang w:val="mk-MK"/>
        </w:rPr>
      </w:pPr>
      <w:r>
        <w:rPr>
          <w:rFonts w:ascii="Arial" w:hAnsi="Arial" w:cs="Arial"/>
          <w:lang w:val="mk-MK"/>
        </w:rPr>
        <w:t xml:space="preserve">          </w:t>
      </w:r>
      <w:r w:rsidR="00A35A56" w:rsidRPr="00D423A9">
        <w:rPr>
          <w:rFonts w:ascii="Arial" w:hAnsi="Arial" w:cs="Arial"/>
        </w:rPr>
        <w:t>Предметните и одделенските наставниците на месечна основа ќе изготвуваат распоред за дополнителна и додатна настава по секој предмет и ќе се објавува месечно</w:t>
      </w:r>
      <w:r w:rsidR="00C91928">
        <w:rPr>
          <w:rFonts w:ascii="Arial" w:hAnsi="Arial" w:cs="Arial"/>
          <w:lang w:val="mk-MK"/>
        </w:rPr>
        <w:t xml:space="preserve"> </w:t>
      </w:r>
      <w:r w:rsidR="00A35A56">
        <w:rPr>
          <w:rFonts w:ascii="Arial" w:hAnsi="Arial" w:cs="Arial"/>
        </w:rPr>
        <w:t>на</w:t>
      </w:r>
      <w:r w:rsidR="00C91928">
        <w:rPr>
          <w:rFonts w:ascii="Arial" w:hAnsi="Arial" w:cs="Arial"/>
          <w:lang w:val="mk-MK"/>
        </w:rPr>
        <w:t xml:space="preserve"> </w:t>
      </w:r>
      <w:r w:rsidR="00A35A56">
        <w:rPr>
          <w:rFonts w:ascii="Arial" w:hAnsi="Arial" w:cs="Arial"/>
        </w:rPr>
        <w:t>огласна табла во училиштето.</w:t>
      </w:r>
      <w:r w:rsidR="00C91928">
        <w:rPr>
          <w:rFonts w:ascii="Arial" w:eastAsiaTheme="minorHAnsi" w:hAnsi="Arial" w:cs="Arial"/>
          <w:color w:val="000000"/>
          <w:sz w:val="23"/>
          <w:szCs w:val="23"/>
          <w:lang w:val="mk-MK"/>
        </w:rPr>
        <w:t xml:space="preserve"> </w:t>
      </w:r>
      <w:r w:rsidR="00A218AD" w:rsidRPr="00A218AD">
        <w:rPr>
          <w:rFonts w:ascii="Arial" w:eastAsiaTheme="minorHAnsi" w:hAnsi="Arial" w:cs="Arial"/>
          <w:color w:val="000000"/>
          <w:sz w:val="23"/>
          <w:szCs w:val="23"/>
          <w:lang w:val="en-GB"/>
        </w:rPr>
        <w:t>Дополнително, најдоцна до 20 септември, согласно распоредот за учебната 202</w:t>
      </w:r>
      <w:r w:rsidR="00A218AD">
        <w:rPr>
          <w:rFonts w:ascii="Arial" w:eastAsiaTheme="minorHAnsi" w:hAnsi="Arial" w:cs="Arial"/>
          <w:color w:val="000000"/>
          <w:sz w:val="23"/>
          <w:szCs w:val="23"/>
          <w:lang w:val="mk-MK"/>
        </w:rPr>
        <w:t>4</w:t>
      </w:r>
      <w:r w:rsidR="00A218AD">
        <w:rPr>
          <w:rFonts w:ascii="Arial" w:eastAsiaTheme="minorHAnsi" w:hAnsi="Arial" w:cs="Arial"/>
          <w:color w:val="000000"/>
          <w:sz w:val="23"/>
          <w:szCs w:val="23"/>
          <w:lang w:val="en-GB"/>
        </w:rPr>
        <w:t>/2</w:t>
      </w:r>
      <w:r w:rsidR="00A218AD">
        <w:rPr>
          <w:rFonts w:ascii="Arial" w:eastAsiaTheme="minorHAnsi" w:hAnsi="Arial" w:cs="Arial"/>
          <w:color w:val="000000"/>
          <w:sz w:val="23"/>
          <w:szCs w:val="23"/>
          <w:lang w:val="mk-MK"/>
        </w:rPr>
        <w:t>5</w:t>
      </w:r>
      <w:r w:rsidR="00A218AD" w:rsidRPr="00A218AD">
        <w:rPr>
          <w:rFonts w:ascii="Arial" w:eastAsiaTheme="minorHAnsi" w:hAnsi="Arial" w:cs="Arial"/>
          <w:color w:val="000000"/>
          <w:sz w:val="23"/>
          <w:szCs w:val="23"/>
          <w:lang w:val="en-GB"/>
        </w:rPr>
        <w:t xml:space="preserve"> година ќе биде изработен и распоред за додатна настава по одделни предмети и истиот ќе биде истакнат. Часовите ќе се евидентираат во Е-дневникот, а секој наставник евиденцијата ја води согласно Правилникот за педагошка евиденција и документација.</w:t>
      </w:r>
    </w:p>
    <w:p w:rsidR="00F322EF" w:rsidRPr="00881E5F" w:rsidRDefault="00F322EF" w:rsidP="00524DB6">
      <w:pPr>
        <w:pStyle w:val="BodyTextIndent3"/>
        <w:spacing w:line="276" w:lineRule="auto"/>
        <w:ind w:left="0"/>
        <w:jc w:val="both"/>
        <w:rPr>
          <w:rFonts w:ascii="Arial" w:hAnsi="Arial" w:cs="Arial"/>
          <w:sz w:val="22"/>
          <w:szCs w:val="22"/>
        </w:rPr>
      </w:pPr>
    </w:p>
    <w:p w:rsidR="00B157A7" w:rsidRDefault="00B157A7" w:rsidP="00A218AD">
      <w:pPr>
        <w:pStyle w:val="Default"/>
        <w:rPr>
          <w:rFonts w:ascii="Arial" w:hAnsi="Arial" w:cs="Arial"/>
          <w:b/>
          <w:lang w:val="mk-MK"/>
        </w:rPr>
      </w:pPr>
      <w:r w:rsidRPr="00A218AD">
        <w:rPr>
          <w:rFonts w:ascii="Arial" w:hAnsi="Arial" w:cs="Arial"/>
          <w:b/>
          <w:lang w:val="mk-MK"/>
        </w:rPr>
        <w:t xml:space="preserve"> 8.12. Работа со надарени и талентирани ученици</w:t>
      </w:r>
    </w:p>
    <w:p w:rsidR="00A218AD" w:rsidRPr="00A218AD" w:rsidRDefault="00A218AD" w:rsidP="00A218AD">
      <w:pPr>
        <w:pStyle w:val="Default"/>
        <w:rPr>
          <w:rFonts w:ascii="Arial" w:eastAsiaTheme="minorHAnsi" w:hAnsi="Arial" w:cs="Arial"/>
          <w:b/>
          <w:sz w:val="23"/>
          <w:szCs w:val="23"/>
          <w:lang w:val="en-GB"/>
        </w:rPr>
      </w:pPr>
    </w:p>
    <w:p w:rsidR="00A35A56" w:rsidRPr="00D423A9" w:rsidRDefault="00A35A56" w:rsidP="00A35A56">
      <w:pPr>
        <w:spacing w:line="276" w:lineRule="auto"/>
        <w:ind w:firstLine="720"/>
        <w:jc w:val="both"/>
        <w:rPr>
          <w:rFonts w:ascii="Arial" w:hAnsi="Arial" w:cs="Arial"/>
          <w:lang w:val="mk-MK"/>
        </w:rPr>
      </w:pPr>
      <w:r w:rsidRPr="00D423A9">
        <w:rPr>
          <w:rFonts w:ascii="Arial" w:hAnsi="Arial" w:cs="Arial"/>
          <w:lang w:val="mk-MK"/>
        </w:rPr>
        <w:t>Надарените и талентираните ученици се ученици коишто имаат развиено една или повеќе способности на ниво кое ги надминува способностите на нивните врсници. Надареноста најчесто се однесува на високи постигнувања во областа на природните науки, математика и јазиците, додека пак талентираноста се однесува на високи постигнувања во областа на уметноста, музиката, ликовното изразување, дизајн и спорт. Во согласност со процедурата за идентификување  надарени и талентирани ученици  наставниците   изготвуваат  програми во согласност со потребите на учениците, во рамките на образовните подрачја на секој  наставник.</w:t>
      </w:r>
    </w:p>
    <w:p w:rsidR="00A35A56" w:rsidRPr="00911685" w:rsidRDefault="00A35A56" w:rsidP="00911685">
      <w:pPr>
        <w:spacing w:line="276" w:lineRule="auto"/>
        <w:rPr>
          <w:rFonts w:ascii="Arial" w:hAnsi="Arial" w:cs="Arial"/>
          <w:lang w:val="mk-MK"/>
        </w:rPr>
      </w:pPr>
      <w:r w:rsidRPr="00D423A9">
        <w:rPr>
          <w:rFonts w:ascii="Arial" w:hAnsi="Arial" w:cs="Arial"/>
          <w:lang w:val="mk-MK"/>
        </w:rPr>
        <w:t>Постапка за идентификување на ученици кои манифестираат потенцијална надареност</w:t>
      </w:r>
      <w:r w:rsidR="00911685">
        <w:rPr>
          <w:rFonts w:ascii="Arial" w:hAnsi="Arial" w:cs="Arial"/>
          <w:lang w:val="mk-MK"/>
        </w:rPr>
        <w:t>:</w:t>
      </w:r>
    </w:p>
    <w:p w:rsidR="00A35A56" w:rsidRPr="00C91928"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Одделенскиот или предметниот наставник ги евидентира учениците кои манифестираат потенцијална надареност во одредена област (природни науки, математика, општествени науки, јазици, техника, спорт,</w:t>
      </w:r>
      <w:r>
        <w:rPr>
          <w:rFonts w:ascii="Arial" w:hAnsi="Arial" w:cs="Arial"/>
          <w:lang w:val="mk-MK"/>
        </w:rPr>
        <w:t xml:space="preserve"> ликовна уметност, информатика,</w:t>
      </w:r>
      <w:r w:rsidR="00C91928">
        <w:rPr>
          <w:rFonts w:ascii="Arial" w:hAnsi="Arial" w:cs="Arial"/>
          <w:lang w:val="mk-MK"/>
        </w:rPr>
        <w:t xml:space="preserve"> </w:t>
      </w:r>
      <w:r w:rsidRPr="00C91928">
        <w:rPr>
          <w:rFonts w:ascii="Arial" w:hAnsi="Arial" w:cs="Arial"/>
          <w:lang w:val="mk-MK"/>
        </w:rPr>
        <w:t>лидерство...), изготвуваат листа со ученици и ја доставуваат до училишниот</w:t>
      </w:r>
      <w:r w:rsidR="00C91928">
        <w:rPr>
          <w:rFonts w:ascii="Arial" w:hAnsi="Arial" w:cs="Arial"/>
          <w:lang w:val="mk-MK"/>
        </w:rPr>
        <w:t xml:space="preserve"> </w:t>
      </w:r>
      <w:r w:rsidRPr="00C91928">
        <w:rPr>
          <w:rFonts w:ascii="Arial" w:hAnsi="Arial" w:cs="Arial"/>
          <w:lang w:val="mk-MK"/>
        </w:rPr>
        <w:t>психолог/педагог</w:t>
      </w:r>
      <w:r w:rsidR="00C91928">
        <w:rPr>
          <w:rFonts w:ascii="Arial" w:hAnsi="Arial" w:cs="Arial"/>
          <w:lang w:val="mk-MK"/>
        </w:rPr>
        <w:t xml:space="preserve"> </w:t>
      </w:r>
      <w:r w:rsidRPr="00C91928">
        <w:rPr>
          <w:rFonts w:ascii="Arial" w:hAnsi="Arial" w:cs="Arial"/>
          <w:lang w:val="mk-MK"/>
        </w:rPr>
        <w:t>(до почетокот на месец октомври)</w:t>
      </w:r>
    </w:p>
    <w:p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Наставникот и стручните соработници договараат постапки за понатамошните активности;</w:t>
      </w:r>
    </w:p>
    <w:p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Идентификување на карактеристиките за учење;</w:t>
      </w:r>
    </w:p>
    <w:p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Идентификување на творечките карактеристики на учениците;</w:t>
      </w:r>
    </w:p>
    <w:p w:rsidR="00A35A56" w:rsidRPr="008D15E5" w:rsidRDefault="00A35A56" w:rsidP="000D65A1">
      <w:pPr>
        <w:numPr>
          <w:ilvl w:val="0"/>
          <w:numId w:val="8"/>
        </w:numPr>
        <w:spacing w:after="0" w:line="276" w:lineRule="auto"/>
        <w:jc w:val="both"/>
        <w:rPr>
          <w:rFonts w:ascii="Arial" w:hAnsi="Arial" w:cs="Arial"/>
          <w:lang w:val="mk-MK"/>
        </w:rPr>
      </w:pPr>
      <w:r w:rsidRPr="008D15E5">
        <w:rPr>
          <w:rFonts w:ascii="Arial" w:hAnsi="Arial" w:cs="Arial"/>
          <w:lang w:val="mk-MK"/>
        </w:rPr>
        <w:t>Идентификување на</w:t>
      </w:r>
      <w:r w:rsidR="005432C5">
        <w:rPr>
          <w:rFonts w:ascii="Arial" w:hAnsi="Arial" w:cs="Arial"/>
          <w:lang w:val="mk-MK"/>
        </w:rPr>
        <w:t xml:space="preserve"> </w:t>
      </w:r>
      <w:r w:rsidRPr="008D15E5">
        <w:rPr>
          <w:rFonts w:ascii="Arial" w:hAnsi="Arial" w:cs="Arial"/>
          <w:lang w:val="mk-MK"/>
        </w:rPr>
        <w:t>мотивационите и социјалните карактеристики на учениците;</w:t>
      </w:r>
    </w:p>
    <w:p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lastRenderedPageBreak/>
        <w:t>Утврдување на општите и специфичните способности;</w:t>
      </w:r>
    </w:p>
    <w:p w:rsidR="00A35A56" w:rsidRPr="00D423A9"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Идентификуваните ученици се вклучуваат во додатна настава,</w:t>
      </w:r>
      <w:r w:rsidR="00C91928">
        <w:rPr>
          <w:rFonts w:ascii="Arial" w:hAnsi="Arial" w:cs="Arial"/>
          <w:lang w:val="mk-MK"/>
        </w:rPr>
        <w:t xml:space="preserve"> </w:t>
      </w:r>
      <w:r w:rsidRPr="00D423A9">
        <w:rPr>
          <w:rFonts w:ascii="Arial" w:hAnsi="Arial" w:cs="Arial"/>
          <w:lang w:val="mk-MK"/>
        </w:rPr>
        <w:t>како и во планирани проекти, истражувачки активности и натпревари;</w:t>
      </w:r>
    </w:p>
    <w:p w:rsidR="00A35A56" w:rsidRPr="00E00491" w:rsidRDefault="00A35A56" w:rsidP="000D65A1">
      <w:pPr>
        <w:numPr>
          <w:ilvl w:val="0"/>
          <w:numId w:val="8"/>
        </w:numPr>
        <w:spacing w:after="0" w:line="276" w:lineRule="auto"/>
        <w:jc w:val="both"/>
        <w:rPr>
          <w:rFonts w:ascii="Arial" w:hAnsi="Arial" w:cs="Arial"/>
          <w:lang w:val="mk-MK"/>
        </w:rPr>
      </w:pPr>
      <w:r w:rsidRPr="00D423A9">
        <w:rPr>
          <w:rFonts w:ascii="Arial" w:hAnsi="Arial" w:cs="Arial"/>
          <w:lang w:val="mk-MK"/>
        </w:rPr>
        <w:t>Вклучување во работилници</w:t>
      </w:r>
      <w:r w:rsidR="005432C5">
        <w:rPr>
          <w:rFonts w:ascii="Arial" w:hAnsi="Arial" w:cs="Arial"/>
          <w:lang w:val="mk-MK"/>
        </w:rPr>
        <w:t xml:space="preserve"> </w:t>
      </w:r>
      <w:r w:rsidRPr="00D423A9">
        <w:rPr>
          <w:rFonts w:ascii="Arial" w:hAnsi="Arial" w:cs="Arial"/>
          <w:lang w:val="mk-MK"/>
        </w:rPr>
        <w:t>и проекти</w:t>
      </w:r>
      <w:r w:rsidR="005432C5">
        <w:rPr>
          <w:rFonts w:ascii="Arial" w:hAnsi="Arial" w:cs="Arial"/>
          <w:lang w:val="mk-MK"/>
        </w:rPr>
        <w:t xml:space="preserve"> </w:t>
      </w:r>
      <w:r w:rsidRPr="00D423A9">
        <w:rPr>
          <w:rFonts w:ascii="Arial" w:hAnsi="Arial" w:cs="Arial"/>
          <w:lang w:val="mk-MK"/>
        </w:rPr>
        <w:t>во</w:t>
      </w:r>
      <w:r w:rsidR="005432C5">
        <w:rPr>
          <w:rFonts w:ascii="Arial" w:hAnsi="Arial" w:cs="Arial"/>
          <w:lang w:val="mk-MK"/>
        </w:rPr>
        <w:t xml:space="preserve"> </w:t>
      </w:r>
      <w:r w:rsidRPr="00D423A9">
        <w:rPr>
          <w:rFonts w:ascii="Arial" w:hAnsi="Arial" w:cs="Arial"/>
          <w:lang w:val="mk-MK"/>
        </w:rPr>
        <w:t>рамките на</w:t>
      </w:r>
      <w:r w:rsidR="005432C5">
        <w:rPr>
          <w:rFonts w:ascii="Arial" w:hAnsi="Arial" w:cs="Arial"/>
          <w:lang w:val="mk-MK"/>
        </w:rPr>
        <w:t xml:space="preserve"> </w:t>
      </w:r>
      <w:r w:rsidRPr="00D423A9">
        <w:rPr>
          <w:rFonts w:ascii="Arial" w:hAnsi="Arial" w:cs="Arial"/>
          <w:lang w:val="mk-MK"/>
        </w:rPr>
        <w:t>планираните програмски задачи на наставниците и стручните соработници;</w:t>
      </w:r>
    </w:p>
    <w:p w:rsidR="00911685" w:rsidRPr="00F85190" w:rsidRDefault="00911685" w:rsidP="00B157A7">
      <w:pPr>
        <w:jc w:val="both"/>
        <w:rPr>
          <w:rFonts w:ascii="StobiSerif Regular" w:hAnsi="StobiSerif Regular" w:cs="Arial"/>
          <w:sz w:val="24"/>
          <w:szCs w:val="24"/>
          <w:lang w:val="en-GB"/>
        </w:rPr>
      </w:pPr>
    </w:p>
    <w:p w:rsidR="00B157A7" w:rsidRPr="00A35A56" w:rsidRDefault="00B157A7" w:rsidP="00B157A7">
      <w:pPr>
        <w:jc w:val="both"/>
        <w:rPr>
          <w:rFonts w:ascii="Arial" w:hAnsi="Arial" w:cs="Arial"/>
          <w:b/>
          <w:color w:val="C00000"/>
          <w:sz w:val="24"/>
          <w:szCs w:val="24"/>
          <w:lang w:val="mk-MK"/>
        </w:rPr>
      </w:pPr>
      <w:r w:rsidRPr="00A35A56">
        <w:rPr>
          <w:rFonts w:ascii="Arial" w:hAnsi="Arial" w:cs="Arial"/>
          <w:b/>
          <w:sz w:val="24"/>
          <w:szCs w:val="24"/>
          <w:lang w:val="mk-MK"/>
        </w:rPr>
        <w:t>8.13. Работа со ученици со посебни образовни потреби</w:t>
      </w:r>
    </w:p>
    <w:p w:rsidR="00A35A56" w:rsidRPr="00D423A9" w:rsidRDefault="00A35A56" w:rsidP="00A35A56">
      <w:pPr>
        <w:tabs>
          <w:tab w:val="left" w:pos="851"/>
        </w:tabs>
        <w:spacing w:line="276" w:lineRule="auto"/>
        <w:ind w:right="459"/>
        <w:jc w:val="both"/>
        <w:rPr>
          <w:rFonts w:ascii="Arial" w:hAnsi="Arial" w:cs="Arial"/>
          <w:b/>
          <w:color w:val="FF0000"/>
          <w:lang w:val="mk-MK"/>
        </w:rPr>
      </w:pPr>
      <w:r w:rsidRPr="00D423A9">
        <w:rPr>
          <w:rFonts w:ascii="Arial" w:hAnsi="Arial" w:cs="Arial"/>
          <w:color w:val="000000"/>
          <w:lang w:val="mk-MK"/>
        </w:rPr>
        <w:t xml:space="preserve">     Сите деца</w:t>
      </w:r>
      <w:r w:rsidRPr="00D423A9">
        <w:rPr>
          <w:rFonts w:ascii="Arial" w:hAnsi="Arial" w:cs="Arial"/>
          <w:lang w:val="mk-MK"/>
        </w:rPr>
        <w:t xml:space="preserve"> се различни и имаат подеднакво право на основно образование и воспитание, без оглед на нивните можности, способности или на нивното потекло. </w:t>
      </w:r>
      <w:r w:rsidRPr="00D423A9">
        <w:rPr>
          <w:rFonts w:ascii="Arial" w:hAnsi="Arial" w:cs="Arial"/>
          <w:bCs/>
          <w:lang w:val="mk-MK" w:eastAsia="mk-MK"/>
        </w:rPr>
        <w:t>Воспитанието и образованието на децата со посебни образовни потреби претставува</w:t>
      </w:r>
      <w:r w:rsidR="00C91928">
        <w:rPr>
          <w:rFonts w:ascii="Arial" w:hAnsi="Arial" w:cs="Arial"/>
          <w:bCs/>
          <w:lang w:val="mk-MK" w:eastAsia="mk-MK"/>
        </w:rPr>
        <w:t xml:space="preserve"> </w:t>
      </w:r>
      <w:r w:rsidRPr="00D423A9">
        <w:rPr>
          <w:rFonts w:ascii="Arial" w:hAnsi="Arial" w:cs="Arial"/>
          <w:bCs/>
          <w:lang w:val="mk-MK" w:eastAsia="mk-MK"/>
        </w:rPr>
        <w:t>интегрален дел на единствениот образовен систем. Актуелната концепциска поставеност на воспитанието и образованието на децата со посебни образовни потреби е регулирана и интегрирана во Законот за основно образование. Децата со попреченост ги имаат истите права на образование како и другите, согласно  своите можности, амбиции и интереси. Во училиштето се формира училишен инклузивен тим и инклузивен тим за учени</w:t>
      </w:r>
      <w:r w:rsidR="00C91928">
        <w:rPr>
          <w:rFonts w:ascii="Arial" w:hAnsi="Arial" w:cs="Arial"/>
          <w:bCs/>
          <w:lang w:val="mk-MK" w:eastAsia="mk-MK"/>
        </w:rPr>
        <w:t>ците</w:t>
      </w:r>
      <w:r w:rsidRPr="00D423A9">
        <w:rPr>
          <w:rFonts w:ascii="Arial" w:hAnsi="Arial" w:cs="Arial"/>
          <w:bCs/>
          <w:lang w:val="mk-MK" w:eastAsia="mk-MK"/>
        </w:rPr>
        <w:t>.</w:t>
      </w:r>
      <w:r w:rsidR="00C91928">
        <w:rPr>
          <w:rFonts w:ascii="Arial" w:hAnsi="Arial" w:cs="Arial"/>
          <w:bCs/>
          <w:lang w:val="mk-MK" w:eastAsia="mk-MK"/>
        </w:rPr>
        <w:t xml:space="preserve"> </w:t>
      </w:r>
      <w:r w:rsidRPr="00D423A9">
        <w:rPr>
          <w:rFonts w:ascii="Arial" w:hAnsi="Arial" w:cs="Arial"/>
          <w:lang w:val="mk-MK"/>
        </w:rPr>
        <w:t xml:space="preserve">Училишниот инклузивен тим со својата работа на ниво на цело училиште ќе се залага да обезбеди подеднакво образование и воспитание на учениците со ПОП, ќе се залага да се надминат предрасудите и се повеќе да се почитуваат различностите. </w:t>
      </w:r>
    </w:p>
    <w:p w:rsidR="00A35A56" w:rsidRPr="00C91928" w:rsidRDefault="00A35A56" w:rsidP="00A35A56">
      <w:pPr>
        <w:spacing w:line="276" w:lineRule="auto"/>
        <w:ind w:left="360"/>
        <w:contextualSpacing/>
        <w:jc w:val="both"/>
        <w:rPr>
          <w:rFonts w:ascii="Arial" w:hAnsi="Arial" w:cs="Arial"/>
          <w:b/>
          <w:bCs/>
          <w:color w:val="000000"/>
          <w:lang w:val="ru-RU"/>
        </w:rPr>
      </w:pPr>
      <w:r w:rsidRPr="00C91928">
        <w:rPr>
          <w:rFonts w:ascii="Arial" w:hAnsi="Arial" w:cs="Arial"/>
          <w:b/>
          <w:bCs/>
          <w:color w:val="000000"/>
          <w:lang w:val="mk-MK"/>
        </w:rPr>
        <w:t>Членови на  училишен инклузивен тим:</w:t>
      </w:r>
    </w:p>
    <w:p w:rsidR="00A35A56" w:rsidRPr="008D15E5" w:rsidRDefault="00A35A56" w:rsidP="00A35A56">
      <w:pPr>
        <w:spacing w:after="200" w:line="276" w:lineRule="auto"/>
        <w:contextualSpacing/>
        <w:jc w:val="both"/>
        <w:rPr>
          <w:rFonts w:ascii="Arial" w:hAnsi="Arial" w:cs="Arial"/>
          <w:lang w:val="mk-MK" w:eastAsia="en-GB"/>
        </w:rPr>
      </w:pPr>
      <w:r w:rsidRPr="008D15E5">
        <w:rPr>
          <w:rFonts w:ascii="Arial" w:hAnsi="Arial" w:cs="Arial"/>
          <w:lang w:val="mk-MK" w:eastAsia="en-GB"/>
        </w:rPr>
        <w:t>Директор, дефектолог, стручни соработници, одделенски наставник, предметен наставник, родители.</w:t>
      </w:r>
    </w:p>
    <w:p w:rsidR="00A35A56" w:rsidRPr="00D423A9" w:rsidRDefault="00A35A56" w:rsidP="00A35A56">
      <w:pPr>
        <w:spacing w:line="276" w:lineRule="auto"/>
        <w:jc w:val="both"/>
        <w:rPr>
          <w:rFonts w:ascii="Arial" w:hAnsi="Arial" w:cs="Arial"/>
          <w:lang w:val="mk-MK"/>
        </w:rPr>
      </w:pPr>
      <w:r w:rsidRPr="00D423A9">
        <w:rPr>
          <w:rFonts w:ascii="Arial" w:hAnsi="Arial" w:cs="Arial"/>
          <w:lang w:val="mk-MK"/>
        </w:rPr>
        <w:t xml:space="preserve">     Инклузивниот тим за ученик се фокусира на работата со конкретен ученик за кој се изготвува,</w:t>
      </w:r>
      <w:r w:rsidR="00C91928">
        <w:rPr>
          <w:rFonts w:ascii="Arial" w:hAnsi="Arial" w:cs="Arial"/>
          <w:lang w:val="mk-MK"/>
        </w:rPr>
        <w:t xml:space="preserve"> </w:t>
      </w:r>
      <w:r w:rsidRPr="00D423A9">
        <w:rPr>
          <w:rFonts w:ascii="Arial" w:hAnsi="Arial" w:cs="Arial"/>
          <w:lang w:val="mk-MK"/>
        </w:rPr>
        <w:t>реализира и оценува според индивидуален образовен план, модифицирана програма или прилагодувања во наставата.</w:t>
      </w:r>
    </w:p>
    <w:p w:rsidR="00A35A56" w:rsidRPr="00C91928" w:rsidRDefault="00A35A56" w:rsidP="00A35A56">
      <w:pPr>
        <w:spacing w:after="200" w:line="276" w:lineRule="auto"/>
        <w:contextualSpacing/>
        <w:jc w:val="both"/>
        <w:rPr>
          <w:rFonts w:ascii="Arial" w:hAnsi="Arial" w:cs="Arial"/>
          <w:b/>
          <w:bCs/>
          <w:color w:val="000000"/>
          <w:lang w:val="ru-RU" w:eastAsia="en-GB"/>
        </w:rPr>
      </w:pPr>
      <w:r w:rsidRPr="00D423A9">
        <w:rPr>
          <w:rFonts w:ascii="Arial" w:hAnsi="Arial" w:cs="Arial"/>
          <w:color w:val="000000"/>
          <w:lang w:val="mk-MK" w:eastAsia="en-GB"/>
        </w:rPr>
        <w:t xml:space="preserve">     </w:t>
      </w:r>
      <w:r w:rsidRPr="00C91928">
        <w:rPr>
          <w:rFonts w:ascii="Arial" w:hAnsi="Arial" w:cs="Arial"/>
          <w:b/>
          <w:bCs/>
          <w:color w:val="000000"/>
          <w:lang w:val="mk-MK" w:eastAsia="en-GB"/>
        </w:rPr>
        <w:t>Членови на инклузивен тим на ученик</w:t>
      </w:r>
      <w:r w:rsidRPr="00C91928">
        <w:rPr>
          <w:rFonts w:ascii="Arial" w:hAnsi="Arial" w:cs="Arial"/>
          <w:b/>
          <w:bCs/>
          <w:color w:val="000000"/>
          <w:lang w:val="ru-RU" w:eastAsia="en-GB"/>
        </w:rPr>
        <w:t>:</w:t>
      </w:r>
    </w:p>
    <w:p w:rsidR="00A35A56" w:rsidRPr="00D423A9" w:rsidRDefault="00A35A56" w:rsidP="00A35A56">
      <w:pPr>
        <w:spacing w:after="200" w:line="276" w:lineRule="auto"/>
        <w:contextualSpacing/>
        <w:jc w:val="both"/>
        <w:rPr>
          <w:rFonts w:ascii="Arial" w:hAnsi="Arial" w:cs="Arial"/>
          <w:color w:val="000000"/>
          <w:lang w:val="mk-MK" w:eastAsia="en-GB"/>
        </w:rPr>
      </w:pPr>
      <w:r w:rsidRPr="00D423A9">
        <w:rPr>
          <w:rFonts w:ascii="Arial" w:hAnsi="Arial" w:cs="Arial"/>
          <w:color w:val="000000"/>
          <w:lang w:val="ru-RU" w:eastAsia="en-GB"/>
        </w:rPr>
        <w:t xml:space="preserve">Наставници </w:t>
      </w:r>
      <w:r w:rsidRPr="00D423A9">
        <w:rPr>
          <w:rFonts w:ascii="Arial" w:hAnsi="Arial" w:cs="Arial"/>
          <w:color w:val="000000"/>
          <w:lang w:val="mk-MK" w:eastAsia="en-GB"/>
        </w:rPr>
        <w:t>кои му предаваат на ученикот, стручни соработници, родители.</w:t>
      </w:r>
    </w:p>
    <w:p w:rsidR="00A35A56" w:rsidRPr="00D423A9" w:rsidRDefault="00A35A56" w:rsidP="00A35A56">
      <w:pPr>
        <w:spacing w:line="276" w:lineRule="auto"/>
        <w:jc w:val="both"/>
        <w:rPr>
          <w:rFonts w:ascii="Arial" w:hAnsi="Arial" w:cs="Arial"/>
          <w:color w:val="000000"/>
          <w:lang w:val="mk-MK" w:eastAsia="en-GB"/>
        </w:rPr>
      </w:pPr>
      <w:r w:rsidRPr="00D423A9">
        <w:rPr>
          <w:rFonts w:ascii="Arial" w:hAnsi="Arial" w:cs="Arial"/>
          <w:color w:val="000000"/>
          <w:lang w:val="mk-MK" w:eastAsia="en-GB"/>
        </w:rPr>
        <w:t xml:space="preserve">     За учениците со посебни образовни потреби во соработка со наставниците, родителите и инклузивниот</w:t>
      </w:r>
      <w:r w:rsidR="00C91928">
        <w:rPr>
          <w:rFonts w:ascii="Arial" w:hAnsi="Arial" w:cs="Arial"/>
          <w:color w:val="000000"/>
          <w:lang w:val="mk-MK" w:eastAsia="en-GB"/>
        </w:rPr>
        <w:t xml:space="preserve"> </w:t>
      </w:r>
      <w:r w:rsidRPr="00D423A9">
        <w:rPr>
          <w:rFonts w:ascii="Arial" w:hAnsi="Arial" w:cs="Arial"/>
          <w:color w:val="000000"/>
          <w:lang w:val="mk-MK" w:eastAsia="en-GB"/>
        </w:rPr>
        <w:t xml:space="preserve">тим се изготвува прилагодување во наставата, индивидуален образовен план, односно се изготвуваат програми во зависност од потребите на учениците со кои се  работи и се оценува по истите. </w:t>
      </w:r>
    </w:p>
    <w:p w:rsidR="00317D2C" w:rsidRPr="00F85190" w:rsidRDefault="00A35A56" w:rsidP="00F85190">
      <w:pPr>
        <w:spacing w:line="276" w:lineRule="auto"/>
        <w:jc w:val="both"/>
        <w:rPr>
          <w:rFonts w:ascii="Arial" w:hAnsi="Arial" w:cs="Arial"/>
          <w:lang w:val="en-GB"/>
        </w:rPr>
      </w:pPr>
      <w:r w:rsidRPr="00D423A9">
        <w:rPr>
          <w:rFonts w:ascii="Arial" w:hAnsi="Arial" w:cs="Arial"/>
          <w:color w:val="000000"/>
          <w:lang w:val="mk-MK" w:eastAsia="en-GB"/>
        </w:rPr>
        <w:t xml:space="preserve">За учениците кои имаат тешкотии </w:t>
      </w:r>
      <w:r w:rsidRPr="00D423A9">
        <w:rPr>
          <w:rFonts w:ascii="Arial" w:hAnsi="Arial" w:cs="Arial"/>
          <w:lang w:val="ru-RU"/>
        </w:rPr>
        <w:t>при совладувањето на наставните содржини</w:t>
      </w:r>
      <w:r w:rsidRPr="00D423A9">
        <w:rPr>
          <w:rFonts w:ascii="Arial" w:hAnsi="Arial" w:cs="Arial"/>
          <w:color w:val="000000"/>
          <w:lang w:val="mk-MK" w:eastAsia="en-GB"/>
        </w:rPr>
        <w:t>, се работи</w:t>
      </w:r>
      <w:r w:rsidR="00C91928">
        <w:rPr>
          <w:rFonts w:ascii="Arial" w:hAnsi="Arial" w:cs="Arial"/>
          <w:color w:val="000000"/>
          <w:lang w:val="mk-MK" w:eastAsia="en-GB"/>
        </w:rPr>
        <w:t xml:space="preserve"> </w:t>
      </w:r>
      <w:r w:rsidRPr="00D423A9">
        <w:rPr>
          <w:rFonts w:ascii="Arial" w:hAnsi="Arial" w:cs="Arial"/>
          <w:lang w:val="mk-MK"/>
        </w:rPr>
        <w:t>со диференциран пристап</w:t>
      </w:r>
      <w:r w:rsidRPr="00D423A9">
        <w:rPr>
          <w:rFonts w:ascii="Arial" w:hAnsi="Arial" w:cs="Arial"/>
          <w:lang w:val="ru-RU"/>
        </w:rPr>
        <w:t xml:space="preserve"> и се планираат активности во рамките на дневните планирања и прог</w:t>
      </w:r>
      <w:r>
        <w:rPr>
          <w:rFonts w:ascii="Arial" w:hAnsi="Arial" w:cs="Arial"/>
          <w:lang w:val="ru-RU"/>
        </w:rPr>
        <w:t>рамите за дополнителната настав</w:t>
      </w:r>
      <w:r w:rsidR="00317D2C">
        <w:rPr>
          <w:rFonts w:ascii="Arial" w:hAnsi="Arial" w:cs="Arial"/>
          <w:lang w:val="ru-RU"/>
        </w:rPr>
        <w:t>а.</w:t>
      </w:r>
    </w:p>
    <w:p w:rsidR="00317D2C" w:rsidRDefault="00317D2C" w:rsidP="00B157A7">
      <w:pPr>
        <w:jc w:val="both"/>
        <w:rPr>
          <w:rFonts w:ascii="StobiSerif Regular" w:hAnsi="StobiSerif Regular" w:cs="Arial"/>
          <w:sz w:val="24"/>
          <w:szCs w:val="24"/>
          <w:lang w:val="mk-MK"/>
        </w:rPr>
      </w:pPr>
    </w:p>
    <w:p w:rsidR="00B157A7" w:rsidRPr="00DE2D51" w:rsidRDefault="00B157A7" w:rsidP="00B157A7">
      <w:pPr>
        <w:jc w:val="both"/>
        <w:rPr>
          <w:rFonts w:ascii="Arial" w:hAnsi="Arial" w:cs="Arial"/>
          <w:b/>
          <w:lang w:val="mk-MK"/>
        </w:rPr>
      </w:pPr>
      <w:r w:rsidRPr="00DE2D51">
        <w:rPr>
          <w:rFonts w:ascii="Arial" w:hAnsi="Arial" w:cs="Arial"/>
          <w:b/>
          <w:lang w:val="mk-MK"/>
        </w:rPr>
        <w:t>8.14. Туторска поддршка на учениците</w:t>
      </w:r>
    </w:p>
    <w:p w:rsidR="008B1CB8" w:rsidRPr="00C91928" w:rsidRDefault="008B1CB8" w:rsidP="00E80396">
      <w:pPr>
        <w:pStyle w:val="Default"/>
        <w:spacing w:line="276" w:lineRule="auto"/>
        <w:rPr>
          <w:rFonts w:ascii="Arial" w:eastAsiaTheme="minorHAnsi" w:hAnsi="Arial" w:cs="Arial"/>
          <w:sz w:val="22"/>
          <w:szCs w:val="22"/>
          <w:lang w:val="mk-MK"/>
        </w:rPr>
      </w:pPr>
      <w:r w:rsidRPr="00DE2D51">
        <w:rPr>
          <w:rFonts w:ascii="Arial" w:hAnsi="Arial" w:cs="Arial"/>
          <w:sz w:val="22"/>
          <w:szCs w:val="22"/>
          <w:lang w:val="ru-RU"/>
        </w:rPr>
        <w:t>По носењето на Програмата за обезбедување туторство на ученици од страната на Министерот училиштето согласно чл.36 од Закон за основно образование ќе се имплементира туторство на ученици.</w:t>
      </w:r>
      <w:r w:rsidR="00C91928">
        <w:rPr>
          <w:rFonts w:ascii="Arial" w:hAnsi="Arial" w:cs="Arial"/>
          <w:sz w:val="22"/>
          <w:szCs w:val="22"/>
          <w:lang w:val="ru-RU"/>
        </w:rPr>
        <w:t xml:space="preserve"> </w:t>
      </w:r>
      <w:r w:rsidR="00A218AD" w:rsidRPr="00DE2D51">
        <w:rPr>
          <w:rFonts w:ascii="Arial" w:eastAsiaTheme="minorHAnsi" w:hAnsi="Arial" w:cs="Arial"/>
          <w:sz w:val="22"/>
          <w:szCs w:val="22"/>
          <w:lang w:val="en-GB"/>
        </w:rPr>
        <w:t>Во согласност со програма за обезбедување на туторска подршка на ученици ќе се реализира доколку се појави потреба за истат</w:t>
      </w:r>
      <w:r w:rsidR="00C91928">
        <w:rPr>
          <w:rFonts w:ascii="Arial" w:eastAsiaTheme="minorHAnsi" w:hAnsi="Arial" w:cs="Arial"/>
          <w:sz w:val="22"/>
          <w:szCs w:val="22"/>
          <w:lang w:val="mk-MK"/>
        </w:rPr>
        <w:t>а.</w:t>
      </w:r>
    </w:p>
    <w:p w:rsidR="008B1CB8" w:rsidRPr="00DE2D51" w:rsidRDefault="008B1CB8" w:rsidP="00B157A7">
      <w:pPr>
        <w:jc w:val="both"/>
        <w:rPr>
          <w:rFonts w:ascii="StobiSerif Regular" w:hAnsi="StobiSerif Regular" w:cs="Arial"/>
          <w:color w:val="000000"/>
          <w:lang w:val="mk-MK"/>
        </w:rPr>
      </w:pPr>
    </w:p>
    <w:p w:rsidR="00B157A7" w:rsidRPr="00DE2D51" w:rsidRDefault="00B157A7" w:rsidP="00B157A7">
      <w:pPr>
        <w:jc w:val="both"/>
        <w:rPr>
          <w:rFonts w:ascii="Arial" w:hAnsi="Arial" w:cs="Arial"/>
          <w:b/>
          <w:lang w:val="mk-MK"/>
        </w:rPr>
      </w:pPr>
      <w:r w:rsidRPr="00DE2D51">
        <w:rPr>
          <w:rFonts w:ascii="Arial" w:hAnsi="Arial" w:cs="Arial"/>
          <w:b/>
          <w:lang w:val="mk-MK"/>
        </w:rPr>
        <w:t xml:space="preserve">  8.15. План на образовниот медијатор</w:t>
      </w:r>
    </w:p>
    <w:p w:rsidR="00B157A7" w:rsidRPr="00DE2D51" w:rsidRDefault="00A218AD" w:rsidP="00A218AD">
      <w:pPr>
        <w:jc w:val="both"/>
        <w:rPr>
          <w:rFonts w:ascii="Arial" w:hAnsi="Arial" w:cs="Arial"/>
          <w:lang w:val="mk-MK"/>
        </w:rPr>
      </w:pPr>
      <w:r w:rsidRPr="00DE2D51">
        <w:rPr>
          <w:rFonts w:ascii="Arial" w:hAnsi="Arial" w:cs="Arial"/>
        </w:rPr>
        <w:lastRenderedPageBreak/>
        <w:t>Оваа учебна година док</w:t>
      </w:r>
      <w:r w:rsidRPr="00DE2D51">
        <w:rPr>
          <w:rFonts w:ascii="Arial" w:hAnsi="Arial" w:cs="Arial"/>
          <w:lang w:val="mk-MK"/>
        </w:rPr>
        <w:t>о</w:t>
      </w:r>
      <w:r w:rsidRPr="00DE2D51">
        <w:rPr>
          <w:rFonts w:ascii="Arial" w:hAnsi="Arial" w:cs="Arial"/>
        </w:rPr>
        <w:t>лку биде одобрено од страната на МОН ќе продолжи соработката со оразовниот медијатор.</w:t>
      </w:r>
      <w:r w:rsidR="00C91928">
        <w:rPr>
          <w:rFonts w:ascii="Arial" w:hAnsi="Arial" w:cs="Arial"/>
          <w:lang w:val="mk-MK"/>
        </w:rPr>
        <w:t xml:space="preserve"> </w:t>
      </w:r>
      <w:r w:rsidRPr="00DE2D51">
        <w:rPr>
          <w:rFonts w:ascii="Arial" w:hAnsi="Arial" w:cs="Arial"/>
        </w:rPr>
        <w:t>Програма за работа на образовниот медијатор ќе биде изработена пред почетокот на учебната година и реализација на истата</w:t>
      </w:r>
      <w:r w:rsidR="00C91928">
        <w:rPr>
          <w:rFonts w:ascii="Arial" w:hAnsi="Arial" w:cs="Arial"/>
          <w:lang w:val="mk-MK"/>
        </w:rPr>
        <w:t xml:space="preserve"> </w:t>
      </w:r>
      <w:r w:rsidRPr="00DE2D51">
        <w:rPr>
          <w:rFonts w:ascii="Arial" w:hAnsi="Arial" w:cs="Arial"/>
        </w:rPr>
        <w:t>ќе се следи од стручните соработници,</w:t>
      </w:r>
      <w:r w:rsidR="00C91928">
        <w:rPr>
          <w:rFonts w:ascii="Arial" w:hAnsi="Arial" w:cs="Arial"/>
          <w:lang w:val="mk-MK"/>
        </w:rPr>
        <w:t xml:space="preserve"> </w:t>
      </w:r>
      <w:r w:rsidRPr="00DE2D51">
        <w:rPr>
          <w:rFonts w:ascii="Arial" w:hAnsi="Arial" w:cs="Arial"/>
        </w:rPr>
        <w:t>директорот и одделенските наставници од соодветната паралелка</w:t>
      </w:r>
      <w:r w:rsidRPr="00DE2D51">
        <w:rPr>
          <w:rFonts w:ascii="Arial" w:hAnsi="Arial" w:cs="Arial"/>
          <w:lang w:val="mk-MK"/>
        </w:rPr>
        <w:t>.</w:t>
      </w:r>
    </w:p>
    <w:p w:rsidR="00A218AD" w:rsidRDefault="00A218AD" w:rsidP="00A218AD">
      <w:pPr>
        <w:jc w:val="both"/>
        <w:rPr>
          <w:rFonts w:ascii="Arial" w:hAnsi="Arial" w:cs="Arial"/>
          <w:b/>
          <w:sz w:val="24"/>
          <w:szCs w:val="24"/>
          <w:lang w:val="mk-MK"/>
        </w:rPr>
      </w:pPr>
    </w:p>
    <w:p w:rsidR="00C91928" w:rsidRPr="00A218AD" w:rsidRDefault="00C91928" w:rsidP="00A218AD">
      <w:pPr>
        <w:jc w:val="both"/>
        <w:rPr>
          <w:rFonts w:ascii="Arial" w:hAnsi="Arial" w:cs="Arial"/>
          <w:b/>
          <w:sz w:val="24"/>
          <w:szCs w:val="24"/>
          <w:lang w:val="mk-MK"/>
        </w:rPr>
      </w:pPr>
    </w:p>
    <w:p w:rsidR="00A218AD" w:rsidRPr="00C91928" w:rsidRDefault="00C91928" w:rsidP="00C91928">
      <w:pPr>
        <w:jc w:val="both"/>
        <w:rPr>
          <w:rFonts w:ascii="Arial" w:hAnsi="Arial" w:cs="Arial"/>
          <w:b/>
          <w:sz w:val="24"/>
          <w:szCs w:val="24"/>
          <w:lang w:val="mk-MK"/>
        </w:rPr>
      </w:pPr>
      <w:r>
        <w:rPr>
          <w:rFonts w:ascii="Arial" w:hAnsi="Arial" w:cs="Arial"/>
          <w:b/>
          <w:sz w:val="24"/>
          <w:szCs w:val="24"/>
          <w:lang w:val="mk-MK"/>
        </w:rPr>
        <w:t xml:space="preserve">9. </w:t>
      </w:r>
      <w:r w:rsidR="00B157A7" w:rsidRPr="00C91928">
        <w:rPr>
          <w:rFonts w:ascii="Arial" w:hAnsi="Arial" w:cs="Arial"/>
          <w:b/>
          <w:sz w:val="24"/>
          <w:szCs w:val="24"/>
        </w:rPr>
        <w:t>Воннаставни активности</w:t>
      </w:r>
    </w:p>
    <w:p w:rsidR="00B157A7" w:rsidRPr="00C91928" w:rsidRDefault="00B157A7" w:rsidP="00B157A7">
      <w:pPr>
        <w:jc w:val="both"/>
        <w:rPr>
          <w:rFonts w:ascii="StobiSerif Regular" w:hAnsi="StobiSerif Regular" w:cs="Arial"/>
          <w:b/>
          <w:bCs/>
          <w:lang w:val="mk-MK"/>
        </w:rPr>
      </w:pPr>
      <w:r w:rsidRPr="00C91928">
        <w:rPr>
          <w:rFonts w:ascii="Arial" w:hAnsi="Arial" w:cs="Arial"/>
          <w:b/>
          <w:bCs/>
          <w:lang w:val="mk-MK"/>
        </w:rPr>
        <w:t>9.1. Училишни спортски клубови</w:t>
      </w:r>
    </w:p>
    <w:p w:rsidR="00756460" w:rsidRPr="00D423A9" w:rsidRDefault="00756460" w:rsidP="00756460">
      <w:pPr>
        <w:ind w:firstLine="720"/>
        <w:jc w:val="both"/>
        <w:rPr>
          <w:rFonts w:ascii="Arial" w:hAnsi="Arial" w:cs="Arial"/>
          <w:lang w:val="mk-MK"/>
        </w:rPr>
      </w:pPr>
      <w:r w:rsidRPr="00D423A9">
        <w:rPr>
          <w:rFonts w:ascii="Arial" w:hAnsi="Arial" w:cs="Arial"/>
          <w:lang w:val="mk-MK"/>
        </w:rPr>
        <w:t>Училишниот спортски клуб „Кузман Шапкарев“</w:t>
      </w:r>
      <w:r w:rsidR="00C91928">
        <w:rPr>
          <w:rFonts w:ascii="Arial" w:hAnsi="Arial" w:cs="Arial"/>
          <w:lang w:val="mk-MK"/>
        </w:rPr>
        <w:t xml:space="preserve"> </w:t>
      </w:r>
      <w:r>
        <w:rPr>
          <w:rFonts w:ascii="Arial" w:hAnsi="Arial" w:cs="Arial"/>
          <w:lang w:val="mk-MK"/>
        </w:rPr>
        <w:t>2016</w:t>
      </w:r>
      <w:r w:rsidR="00C91928">
        <w:rPr>
          <w:rFonts w:ascii="Arial" w:hAnsi="Arial" w:cs="Arial"/>
          <w:lang w:val="mk-MK"/>
        </w:rPr>
        <w:t xml:space="preserve"> </w:t>
      </w:r>
      <w:r w:rsidRPr="00D423A9">
        <w:rPr>
          <w:rFonts w:ascii="Arial" w:hAnsi="Arial" w:cs="Arial"/>
          <w:lang w:val="mk-MK"/>
        </w:rPr>
        <w:t>-</w:t>
      </w:r>
      <w:r w:rsidR="00C91928">
        <w:rPr>
          <w:rFonts w:ascii="Arial" w:hAnsi="Arial" w:cs="Arial"/>
          <w:lang w:val="mk-MK"/>
        </w:rPr>
        <w:t xml:space="preserve"> </w:t>
      </w:r>
      <w:r w:rsidRPr="00D423A9">
        <w:rPr>
          <w:rFonts w:ascii="Arial" w:hAnsi="Arial" w:cs="Arial"/>
          <w:lang w:val="mk-MK"/>
        </w:rPr>
        <w:t>Драчево  е фо</w:t>
      </w:r>
      <w:r>
        <w:rPr>
          <w:rFonts w:ascii="Arial" w:hAnsi="Arial" w:cs="Arial"/>
          <w:lang w:val="mk-MK"/>
        </w:rPr>
        <w:t>рмиран во 2016 година. Одговорен наставник</w:t>
      </w:r>
      <w:r w:rsidRPr="00D423A9">
        <w:rPr>
          <w:rFonts w:ascii="Arial" w:hAnsi="Arial" w:cs="Arial"/>
          <w:lang w:val="mk-MK"/>
        </w:rPr>
        <w:t xml:space="preserve"> по физичко и здравствено образование: </w:t>
      </w:r>
      <w:r>
        <w:rPr>
          <w:rFonts w:ascii="Arial" w:hAnsi="Arial" w:cs="Arial"/>
          <w:lang w:val="mk-MK"/>
        </w:rPr>
        <w:t>Благоја Кечовски</w:t>
      </w:r>
      <w:r w:rsidR="007C2B44">
        <w:rPr>
          <w:rFonts w:ascii="Arial" w:hAnsi="Arial" w:cs="Arial"/>
          <w:lang w:val="mk-MK"/>
        </w:rPr>
        <w:t>.</w:t>
      </w:r>
    </w:p>
    <w:p w:rsidR="00756460" w:rsidRPr="00D423A9" w:rsidRDefault="00756460" w:rsidP="00756460">
      <w:pPr>
        <w:ind w:firstLine="720"/>
        <w:rPr>
          <w:rFonts w:ascii="Arial" w:hAnsi="Arial" w:cs="Arial"/>
          <w:lang w:val="mk-MK"/>
        </w:rPr>
      </w:pPr>
      <w:r w:rsidRPr="00D423A9">
        <w:rPr>
          <w:rFonts w:ascii="Arial" w:hAnsi="Arial" w:cs="Arial"/>
          <w:lang w:val="mk-MK"/>
        </w:rPr>
        <w:t>Општа цел е остварување на заеднички  јавен интерес за организирано занимавање со спорт и спортски активности на учениците од училиштето.</w:t>
      </w:r>
    </w:p>
    <w:p w:rsidR="00756460" w:rsidRPr="00D423A9" w:rsidRDefault="00756460" w:rsidP="00756460">
      <w:pPr>
        <w:ind w:firstLine="360"/>
        <w:rPr>
          <w:rFonts w:ascii="Arial" w:hAnsi="Arial" w:cs="Arial"/>
          <w:lang w:val="mk-MK"/>
        </w:rPr>
      </w:pPr>
      <w:r w:rsidRPr="00D423A9">
        <w:rPr>
          <w:rFonts w:ascii="Arial" w:hAnsi="Arial" w:cs="Arial"/>
          <w:lang w:val="mk-MK"/>
        </w:rPr>
        <w:t>Посебни цели на УСК се:</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Поттикнување и равој на спортот и спортско рекреативните активности во училиштето;</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Развивање и усовршување на системот на натпревари на училишните екипи;</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Водење грижа за одржување при користење на објектите за спорт;</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Грижа за здравствената заштита на спортските членови на клубот;</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Го стимулира развојот на секциите и спортските школи во рамките на клубот;</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Стручно усовршување на наставницте и тренери на спортските секции;</w:t>
      </w:r>
    </w:p>
    <w:p w:rsidR="00756460" w:rsidRPr="00D423A9" w:rsidRDefault="00756460" w:rsidP="000D65A1">
      <w:pPr>
        <w:pStyle w:val="ListParagraph"/>
        <w:numPr>
          <w:ilvl w:val="0"/>
          <w:numId w:val="9"/>
        </w:numPr>
        <w:spacing w:after="200" w:line="276" w:lineRule="auto"/>
        <w:rPr>
          <w:rFonts w:ascii="Arial" w:hAnsi="Arial" w:cs="Arial"/>
        </w:rPr>
      </w:pPr>
      <w:r w:rsidRPr="00D423A9">
        <w:rPr>
          <w:rFonts w:ascii="Arial" w:hAnsi="Arial" w:cs="Arial"/>
        </w:rPr>
        <w:t>Покренува иницијативи за уредување на одделни прашања од делокругот  на својата работа преку правила, прописи, договори и сл.;</w:t>
      </w:r>
    </w:p>
    <w:p w:rsidR="00756460" w:rsidRPr="0017324B" w:rsidRDefault="00756460" w:rsidP="000D65A1">
      <w:pPr>
        <w:pStyle w:val="ListParagraph"/>
        <w:numPr>
          <w:ilvl w:val="0"/>
          <w:numId w:val="9"/>
        </w:numPr>
        <w:spacing w:after="200" w:line="276" w:lineRule="auto"/>
        <w:rPr>
          <w:rFonts w:ascii="Arial" w:hAnsi="Arial" w:cs="Arial"/>
        </w:rPr>
      </w:pPr>
      <w:r w:rsidRPr="00D423A9">
        <w:rPr>
          <w:rFonts w:ascii="Arial" w:hAnsi="Arial" w:cs="Arial"/>
        </w:rPr>
        <w:t>Соработува со други училишта, клубови и спортски организации.</w:t>
      </w:r>
    </w:p>
    <w:p w:rsidR="00756460" w:rsidRPr="00D423A9" w:rsidRDefault="00756460" w:rsidP="00756460">
      <w:pPr>
        <w:jc w:val="both"/>
        <w:rPr>
          <w:rFonts w:ascii="Arial" w:hAnsi="Arial" w:cs="Arial"/>
          <w:lang w:val="mk-MK"/>
        </w:rPr>
      </w:pPr>
      <w:r w:rsidRPr="00D423A9">
        <w:rPr>
          <w:rFonts w:ascii="Arial" w:hAnsi="Arial" w:cs="Arial"/>
          <w:lang w:val="mk-MK"/>
        </w:rPr>
        <w:t>Училишниот спортски клуб „Кузман Шапкарев“</w:t>
      </w:r>
      <w:r w:rsidR="00C91928">
        <w:rPr>
          <w:rFonts w:ascii="Arial" w:hAnsi="Arial" w:cs="Arial"/>
          <w:lang w:val="mk-MK"/>
        </w:rPr>
        <w:t xml:space="preserve"> </w:t>
      </w:r>
      <w:r>
        <w:rPr>
          <w:rFonts w:ascii="Arial" w:hAnsi="Arial" w:cs="Arial"/>
          <w:lang w:val="mk-MK"/>
        </w:rPr>
        <w:t>2016</w:t>
      </w:r>
      <w:r w:rsidR="00C91928">
        <w:rPr>
          <w:rFonts w:ascii="Arial" w:hAnsi="Arial" w:cs="Arial"/>
          <w:lang w:val="mk-MK"/>
        </w:rPr>
        <w:t xml:space="preserve"> </w:t>
      </w:r>
      <w:r>
        <w:rPr>
          <w:rFonts w:ascii="Arial" w:hAnsi="Arial" w:cs="Arial"/>
          <w:lang w:val="mk-MK"/>
        </w:rPr>
        <w:t>–</w:t>
      </w:r>
      <w:r w:rsidR="00C91928">
        <w:rPr>
          <w:rFonts w:ascii="Arial" w:hAnsi="Arial" w:cs="Arial"/>
          <w:lang w:val="mk-MK"/>
        </w:rPr>
        <w:t xml:space="preserve"> </w:t>
      </w:r>
      <w:r w:rsidRPr="00D423A9">
        <w:rPr>
          <w:rFonts w:ascii="Arial" w:hAnsi="Arial" w:cs="Arial"/>
          <w:lang w:val="mk-MK"/>
        </w:rPr>
        <w:t>Драчево  е член на Федерацијата на училишен спорт на Република Северна Македонија и е вклучен во системот на натпревари коишто ги организира федерацијата</w:t>
      </w:r>
      <w:r>
        <w:rPr>
          <w:rFonts w:ascii="Arial" w:hAnsi="Arial" w:cs="Arial"/>
          <w:lang w:val="mk-MK"/>
        </w:rPr>
        <w:t>,</w:t>
      </w:r>
      <w:r w:rsidR="00C91928">
        <w:rPr>
          <w:rFonts w:ascii="Arial" w:hAnsi="Arial" w:cs="Arial"/>
          <w:lang w:val="mk-MK"/>
        </w:rPr>
        <w:t xml:space="preserve"> </w:t>
      </w:r>
      <w:r>
        <w:rPr>
          <w:rFonts w:ascii="Arial" w:hAnsi="Arial" w:cs="Arial"/>
          <w:lang w:val="mk-MK"/>
        </w:rPr>
        <w:t>сојузот на  училишниот спорт на Општина Кисела Вода.</w:t>
      </w:r>
    </w:p>
    <w:p w:rsidR="00756460" w:rsidRPr="00D423A9" w:rsidRDefault="00756460" w:rsidP="00756460">
      <w:pPr>
        <w:jc w:val="both"/>
        <w:rPr>
          <w:rFonts w:ascii="Arial" w:hAnsi="Arial" w:cs="Arial"/>
          <w:lang w:val="mk-MK"/>
        </w:rPr>
      </w:pPr>
      <w:r w:rsidRPr="00D423A9">
        <w:rPr>
          <w:rFonts w:ascii="Arial" w:hAnsi="Arial" w:cs="Arial"/>
          <w:lang w:val="mk-MK"/>
        </w:rPr>
        <w:t>Училишниот спортски клуб опфаќа пет спорта: фудбал, кошарка, одбојка,</w:t>
      </w:r>
      <w:r w:rsidR="00C91928">
        <w:rPr>
          <w:rFonts w:ascii="Arial" w:hAnsi="Arial" w:cs="Arial"/>
          <w:lang w:val="mk-MK"/>
        </w:rPr>
        <w:t xml:space="preserve"> </w:t>
      </w:r>
      <w:r w:rsidRPr="00D423A9">
        <w:rPr>
          <w:rFonts w:ascii="Arial" w:hAnsi="Arial" w:cs="Arial"/>
          <w:lang w:val="mk-MK"/>
        </w:rPr>
        <w:t>ракомет и тенис, членуваат стотина ученици. Финасирањето е на база на</w:t>
      </w:r>
      <w:r>
        <w:rPr>
          <w:rFonts w:ascii="Arial" w:hAnsi="Arial" w:cs="Arial"/>
          <w:lang w:val="mk-MK"/>
        </w:rPr>
        <w:t xml:space="preserve"> добиени средства од федерацијата на училишен спорт и Општината Кисела Вода</w:t>
      </w:r>
      <w:r w:rsidRPr="00D423A9">
        <w:rPr>
          <w:rFonts w:ascii="Arial" w:hAnsi="Arial" w:cs="Arial"/>
          <w:lang w:val="mk-MK"/>
        </w:rPr>
        <w:t>. Овие воннаставни активности се реализираат по завршувањето на часовите</w:t>
      </w:r>
      <w:r w:rsidR="00C91928">
        <w:rPr>
          <w:rFonts w:ascii="Arial" w:hAnsi="Arial" w:cs="Arial"/>
          <w:lang w:val="mk-MK"/>
        </w:rPr>
        <w:t>,</w:t>
      </w:r>
      <w:r>
        <w:rPr>
          <w:rFonts w:ascii="Arial" w:hAnsi="Arial" w:cs="Arial"/>
          <w:lang w:val="mk-MK"/>
        </w:rPr>
        <w:t xml:space="preserve"> а одигрувањето на натпреварите во зависност од распоредот даден</w:t>
      </w:r>
      <w:r w:rsidR="00C91928">
        <w:rPr>
          <w:rFonts w:ascii="Arial" w:hAnsi="Arial" w:cs="Arial"/>
          <w:lang w:val="mk-MK"/>
        </w:rPr>
        <w:t xml:space="preserve"> </w:t>
      </w:r>
      <w:r>
        <w:rPr>
          <w:rFonts w:ascii="Arial" w:hAnsi="Arial" w:cs="Arial"/>
          <w:lang w:val="mk-MK"/>
        </w:rPr>
        <w:t xml:space="preserve">од Федерацијата на училишен спорт и </w:t>
      </w:r>
      <w:r w:rsidRPr="00371F2F">
        <w:rPr>
          <w:rFonts w:ascii="Arial" w:hAnsi="Arial" w:cs="Arial"/>
          <w:lang w:val="mk-MK"/>
        </w:rPr>
        <w:t>сојузот на  училишниот спорт на Општина Кисела Вода.</w:t>
      </w:r>
      <w:r w:rsidRPr="00D423A9">
        <w:rPr>
          <w:rFonts w:ascii="Arial" w:hAnsi="Arial" w:cs="Arial"/>
          <w:lang w:val="mk-MK"/>
        </w:rPr>
        <w:t>.</w:t>
      </w:r>
    </w:p>
    <w:p w:rsidR="00E80396" w:rsidRDefault="00E80396" w:rsidP="00B157A7">
      <w:pPr>
        <w:jc w:val="both"/>
        <w:rPr>
          <w:rFonts w:ascii="StobiSerif Regular" w:hAnsi="StobiSerif Regular" w:cs="Arial"/>
          <w:color w:val="000000"/>
          <w:sz w:val="20"/>
          <w:szCs w:val="20"/>
          <w:lang w:val="mk-MK"/>
        </w:rPr>
      </w:pPr>
    </w:p>
    <w:p w:rsidR="00982032" w:rsidRDefault="00982032" w:rsidP="00B157A7">
      <w:pPr>
        <w:jc w:val="both"/>
        <w:rPr>
          <w:rFonts w:ascii="StobiSerif Regular" w:hAnsi="StobiSerif Regular" w:cs="Arial"/>
          <w:color w:val="000000"/>
          <w:sz w:val="20"/>
          <w:szCs w:val="20"/>
          <w:lang w:val="mk-MK"/>
        </w:rPr>
      </w:pPr>
    </w:p>
    <w:p w:rsidR="00982032" w:rsidRPr="0017324B" w:rsidRDefault="00982032" w:rsidP="00B157A7">
      <w:pPr>
        <w:jc w:val="both"/>
        <w:rPr>
          <w:rFonts w:ascii="StobiSerif Regular" w:hAnsi="StobiSerif Regular" w:cs="Arial"/>
          <w:color w:val="000000"/>
          <w:sz w:val="20"/>
          <w:szCs w:val="20"/>
          <w:lang w:val="mk-MK"/>
        </w:rPr>
      </w:pPr>
    </w:p>
    <w:p w:rsidR="00990EBC" w:rsidRPr="00C91928" w:rsidRDefault="00B157A7" w:rsidP="00B157A7">
      <w:pPr>
        <w:jc w:val="both"/>
        <w:rPr>
          <w:rFonts w:ascii="Arial" w:hAnsi="Arial" w:cs="Arial"/>
          <w:b/>
          <w:color w:val="000000"/>
          <w:lang w:val="en-GB"/>
        </w:rPr>
      </w:pPr>
      <w:r w:rsidRPr="00C91928">
        <w:rPr>
          <w:rFonts w:ascii="Arial" w:hAnsi="Arial" w:cs="Arial"/>
          <w:b/>
          <w:lang w:val="mk-MK"/>
        </w:rPr>
        <w:t xml:space="preserve">9.2. </w:t>
      </w:r>
      <w:r w:rsidR="00605149" w:rsidRPr="00C91928">
        <w:rPr>
          <w:rFonts w:ascii="Arial" w:hAnsi="Arial" w:cs="Arial"/>
          <w:b/>
          <w:color w:val="000000"/>
          <w:lang w:val="mk-MK"/>
        </w:rPr>
        <w:t>Ученички а</w:t>
      </w:r>
      <w:r w:rsidRPr="00C91928">
        <w:rPr>
          <w:rFonts w:ascii="Arial" w:hAnsi="Arial" w:cs="Arial"/>
          <w:b/>
          <w:color w:val="000000"/>
          <w:lang w:val="mk-MK"/>
        </w:rPr>
        <w:t>кции</w:t>
      </w:r>
    </w:p>
    <w:tbl>
      <w:tblPr>
        <w:tblStyle w:val="TableGrid"/>
        <w:tblW w:w="0" w:type="auto"/>
        <w:tblLook w:val="04A0" w:firstRow="1" w:lastRow="0" w:firstColumn="1" w:lastColumn="0" w:noHBand="0" w:noVBand="1"/>
      </w:tblPr>
      <w:tblGrid>
        <w:gridCol w:w="1402"/>
        <w:gridCol w:w="1471"/>
        <w:gridCol w:w="1603"/>
        <w:gridCol w:w="1380"/>
        <w:gridCol w:w="1561"/>
        <w:gridCol w:w="1223"/>
      </w:tblGrid>
      <w:tr w:rsidR="00E16CC2" w:rsidRPr="00565984" w:rsidTr="00565984">
        <w:tc>
          <w:tcPr>
            <w:tcW w:w="1674" w:type="dxa"/>
          </w:tcPr>
          <w:p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lastRenderedPageBreak/>
              <w:t xml:space="preserve">Акции </w:t>
            </w:r>
          </w:p>
        </w:tc>
        <w:tc>
          <w:tcPr>
            <w:tcW w:w="1642" w:type="dxa"/>
          </w:tcPr>
          <w:p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Име и презиме на одговорни наставници</w:t>
            </w:r>
          </w:p>
        </w:tc>
        <w:tc>
          <w:tcPr>
            <w:tcW w:w="1921" w:type="dxa"/>
          </w:tcPr>
          <w:p w:rsidR="00E16CC2" w:rsidRPr="0017324B" w:rsidRDefault="00C91928" w:rsidP="00B157A7">
            <w:pPr>
              <w:jc w:val="both"/>
              <w:rPr>
                <w:rFonts w:ascii="Arial" w:hAnsi="Arial" w:cs="Arial"/>
                <w:b/>
                <w:color w:val="000000"/>
                <w:lang w:val="mk-MK"/>
              </w:rPr>
            </w:pPr>
            <w:r>
              <w:rPr>
                <w:rFonts w:ascii="Arial" w:hAnsi="Arial" w:cs="Arial"/>
                <w:b/>
                <w:color w:val="000000"/>
                <w:lang w:val="mk-MK"/>
              </w:rPr>
              <w:t>С</w:t>
            </w:r>
            <w:r w:rsidR="00E16CC2" w:rsidRPr="0017324B">
              <w:rPr>
                <w:rFonts w:ascii="Arial" w:hAnsi="Arial" w:cs="Arial"/>
                <w:b/>
                <w:color w:val="000000"/>
                <w:lang w:val="mk-MK"/>
              </w:rPr>
              <w:t>одржини</w:t>
            </w:r>
          </w:p>
        </w:tc>
        <w:tc>
          <w:tcPr>
            <w:tcW w:w="1647" w:type="dxa"/>
          </w:tcPr>
          <w:p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Време</w:t>
            </w:r>
            <w:r w:rsidR="00C91928">
              <w:rPr>
                <w:rFonts w:ascii="Arial" w:hAnsi="Arial" w:cs="Arial"/>
                <w:b/>
                <w:color w:val="000000"/>
                <w:lang w:val="mk-MK"/>
              </w:rPr>
              <w:t xml:space="preserve"> </w:t>
            </w:r>
            <w:r w:rsidRPr="0017324B">
              <w:rPr>
                <w:rFonts w:ascii="Arial" w:hAnsi="Arial" w:cs="Arial"/>
                <w:b/>
                <w:color w:val="000000"/>
                <w:lang w:val="mk-MK"/>
              </w:rPr>
              <w:t>на реализација</w:t>
            </w:r>
          </w:p>
        </w:tc>
        <w:tc>
          <w:tcPr>
            <w:tcW w:w="1868" w:type="dxa"/>
          </w:tcPr>
          <w:p w:rsidR="00E16CC2" w:rsidRPr="0017324B" w:rsidRDefault="00E16CC2">
            <w:pPr>
              <w:pStyle w:val="Default"/>
              <w:rPr>
                <w:rFonts w:ascii="Arial" w:hAnsi="Arial" w:cs="Arial"/>
                <w:b/>
                <w:bCs/>
                <w:sz w:val="20"/>
                <w:szCs w:val="20"/>
                <w:lang w:val="mk-MK"/>
              </w:rPr>
            </w:pPr>
            <w:r w:rsidRPr="0017324B">
              <w:rPr>
                <w:rFonts w:ascii="Arial" w:hAnsi="Arial" w:cs="Arial"/>
                <w:b/>
                <w:bCs/>
                <w:sz w:val="20"/>
                <w:szCs w:val="20"/>
                <w:lang w:val="mk-MK"/>
              </w:rPr>
              <w:t xml:space="preserve">Потребни средства, </w:t>
            </w:r>
          </w:p>
          <w:p w:rsidR="00E16CC2" w:rsidRPr="0017324B" w:rsidRDefault="00E16CC2">
            <w:pPr>
              <w:pStyle w:val="Default"/>
              <w:rPr>
                <w:rFonts w:ascii="Arial" w:hAnsi="Arial" w:cs="Arial"/>
                <w:b/>
                <w:sz w:val="20"/>
                <w:szCs w:val="20"/>
              </w:rPr>
            </w:pPr>
            <w:r w:rsidRPr="0017324B">
              <w:rPr>
                <w:rFonts w:ascii="Arial" w:hAnsi="Arial" w:cs="Arial"/>
                <w:b/>
                <w:bCs/>
                <w:sz w:val="20"/>
                <w:szCs w:val="20"/>
              </w:rPr>
              <w:t xml:space="preserve">материјали и извори од кои ќе се добијат </w:t>
            </w:r>
          </w:p>
        </w:tc>
        <w:tc>
          <w:tcPr>
            <w:tcW w:w="1454" w:type="dxa"/>
          </w:tcPr>
          <w:p w:rsidR="00E16CC2" w:rsidRPr="0017324B" w:rsidRDefault="00E16CC2" w:rsidP="00B157A7">
            <w:pPr>
              <w:jc w:val="both"/>
              <w:rPr>
                <w:rFonts w:ascii="Arial" w:hAnsi="Arial" w:cs="Arial"/>
                <w:b/>
                <w:color w:val="000000"/>
                <w:lang w:val="mk-MK"/>
              </w:rPr>
            </w:pPr>
            <w:r w:rsidRPr="0017324B">
              <w:rPr>
                <w:rFonts w:ascii="Arial" w:hAnsi="Arial" w:cs="Arial"/>
                <w:b/>
                <w:color w:val="000000"/>
                <w:lang w:val="mk-MK"/>
              </w:rPr>
              <w:t>Број на ученици од паралелки</w:t>
            </w:r>
          </w:p>
        </w:tc>
      </w:tr>
      <w:tr w:rsidR="00E16CC2" w:rsidRPr="00565984" w:rsidTr="00565984">
        <w:tc>
          <w:tcPr>
            <w:tcW w:w="1674" w:type="dxa"/>
          </w:tcPr>
          <w:p w:rsidR="00E16CC2" w:rsidRPr="0017324B" w:rsidRDefault="00E16CC2" w:rsidP="00E16CC2">
            <w:pPr>
              <w:pStyle w:val="Default"/>
              <w:jc w:val="both"/>
              <w:rPr>
                <w:rFonts w:ascii="Arial" w:hAnsi="Arial" w:cs="Arial"/>
                <w:sz w:val="20"/>
                <w:szCs w:val="20"/>
              </w:rPr>
            </w:pPr>
            <w:r w:rsidRPr="0017324B">
              <w:rPr>
                <w:rFonts w:ascii="Arial" w:hAnsi="Arial" w:cs="Arial"/>
                <w:sz w:val="20"/>
                <w:szCs w:val="20"/>
              </w:rPr>
              <w:t>Хепенинзи</w:t>
            </w:r>
            <w:r w:rsidR="007C2B44">
              <w:rPr>
                <w:rFonts w:ascii="Arial" w:hAnsi="Arial" w:cs="Arial"/>
                <w:sz w:val="20"/>
                <w:szCs w:val="20"/>
                <w:lang w:val="mk-MK"/>
              </w:rPr>
              <w:t>.</w:t>
            </w:r>
            <w:r w:rsidRPr="0017324B">
              <w:rPr>
                <w:rFonts w:ascii="Arial" w:hAnsi="Arial" w:cs="Arial"/>
                <w:sz w:val="20"/>
                <w:szCs w:val="20"/>
              </w:rPr>
              <w:t xml:space="preserve"> </w:t>
            </w:r>
          </w:p>
          <w:p w:rsidR="00E16CC2" w:rsidRPr="0017324B" w:rsidRDefault="00E16CC2" w:rsidP="00B157A7">
            <w:pPr>
              <w:jc w:val="both"/>
              <w:rPr>
                <w:rFonts w:ascii="Arial" w:hAnsi="Arial" w:cs="Arial"/>
                <w:color w:val="000000"/>
                <w:lang w:val="mk-MK"/>
              </w:rPr>
            </w:pPr>
          </w:p>
        </w:tc>
        <w:tc>
          <w:tcPr>
            <w:tcW w:w="1642" w:type="dxa"/>
          </w:tcPr>
          <w:p w:rsidR="00E16CC2" w:rsidRPr="0017324B" w:rsidRDefault="00565984" w:rsidP="00B157A7">
            <w:pPr>
              <w:jc w:val="both"/>
              <w:rPr>
                <w:rFonts w:ascii="Arial" w:hAnsi="Arial" w:cs="Arial"/>
                <w:color w:val="000000"/>
                <w:lang w:val="mk-MK"/>
              </w:rPr>
            </w:pPr>
            <w:r w:rsidRPr="0017324B">
              <w:rPr>
                <w:rFonts w:ascii="Arial" w:hAnsi="Arial" w:cs="Arial"/>
                <w:color w:val="000000"/>
                <w:lang w:val="mk-MK"/>
              </w:rPr>
              <w:t>Ксенија О. Николовски – одделенски наставник</w:t>
            </w:r>
            <w:r w:rsidR="007C2B44">
              <w:rPr>
                <w:rFonts w:ascii="Arial" w:hAnsi="Arial" w:cs="Arial"/>
                <w:color w:val="000000"/>
                <w:lang w:val="mk-MK"/>
              </w:rPr>
              <w:t>,</w:t>
            </w:r>
          </w:p>
          <w:p w:rsidR="00565984" w:rsidRPr="0017324B" w:rsidRDefault="00565984" w:rsidP="00B157A7">
            <w:pPr>
              <w:jc w:val="both"/>
              <w:rPr>
                <w:rFonts w:ascii="Arial" w:hAnsi="Arial" w:cs="Arial"/>
                <w:color w:val="000000"/>
                <w:lang w:val="mk-MK"/>
              </w:rPr>
            </w:pPr>
            <w:r w:rsidRPr="0017324B">
              <w:rPr>
                <w:rFonts w:ascii="Arial" w:hAnsi="Arial" w:cs="Arial"/>
                <w:color w:val="000000"/>
                <w:lang w:val="mk-MK"/>
              </w:rPr>
              <w:t>Дијана Ѓорѓиеска – предметен наставник</w:t>
            </w:r>
            <w:r w:rsidR="007C2B44">
              <w:rPr>
                <w:rFonts w:ascii="Arial" w:hAnsi="Arial" w:cs="Arial"/>
                <w:color w:val="000000"/>
                <w:lang w:val="mk-MK"/>
              </w:rPr>
              <w:t>.</w:t>
            </w:r>
          </w:p>
        </w:tc>
        <w:tc>
          <w:tcPr>
            <w:tcW w:w="1921" w:type="dxa"/>
          </w:tcPr>
          <w:p w:rsidR="00565984" w:rsidRPr="0017324B" w:rsidRDefault="00565984" w:rsidP="00565984">
            <w:pPr>
              <w:pStyle w:val="Default"/>
              <w:rPr>
                <w:rFonts w:ascii="Arial" w:hAnsi="Arial" w:cs="Arial"/>
                <w:sz w:val="20"/>
                <w:szCs w:val="20"/>
                <w:lang w:val="mk-MK"/>
              </w:rPr>
            </w:pPr>
            <w:r w:rsidRPr="0017324B">
              <w:rPr>
                <w:rFonts w:ascii="Arial" w:hAnsi="Arial" w:cs="Arial"/>
                <w:sz w:val="20"/>
                <w:szCs w:val="20"/>
              </w:rPr>
              <w:t xml:space="preserve">Новогодишен </w:t>
            </w:r>
            <w:r w:rsidRPr="0017324B">
              <w:rPr>
                <w:rFonts w:ascii="Arial" w:hAnsi="Arial" w:cs="Arial"/>
                <w:sz w:val="20"/>
                <w:szCs w:val="20"/>
                <w:lang w:val="mk-MK"/>
              </w:rPr>
              <w:t xml:space="preserve">и </w:t>
            </w:r>
          </w:p>
          <w:p w:rsidR="00E16CC2" w:rsidRPr="0017324B" w:rsidRDefault="00565984" w:rsidP="00565984">
            <w:pPr>
              <w:pStyle w:val="Default"/>
              <w:rPr>
                <w:rFonts w:ascii="Arial" w:hAnsi="Arial" w:cs="Arial"/>
                <w:sz w:val="20"/>
                <w:szCs w:val="20"/>
              </w:rPr>
            </w:pPr>
            <w:r w:rsidRPr="0017324B">
              <w:rPr>
                <w:rFonts w:ascii="Arial" w:hAnsi="Arial" w:cs="Arial"/>
                <w:sz w:val="20"/>
                <w:szCs w:val="20"/>
              </w:rPr>
              <w:t>Велигденски</w:t>
            </w:r>
            <w:r w:rsidR="007C2B44">
              <w:rPr>
                <w:rFonts w:ascii="Arial" w:hAnsi="Arial" w:cs="Arial"/>
                <w:sz w:val="20"/>
                <w:szCs w:val="20"/>
                <w:lang w:val="mk-MK"/>
              </w:rPr>
              <w:t>.</w:t>
            </w:r>
            <w:r w:rsidRPr="0017324B">
              <w:rPr>
                <w:rFonts w:ascii="Arial" w:hAnsi="Arial" w:cs="Arial"/>
                <w:sz w:val="20"/>
                <w:szCs w:val="20"/>
              </w:rPr>
              <w:t xml:space="preserve"> </w:t>
            </w:r>
          </w:p>
        </w:tc>
        <w:tc>
          <w:tcPr>
            <w:tcW w:w="1647" w:type="dxa"/>
          </w:tcPr>
          <w:p w:rsidR="00565984" w:rsidRPr="0017324B" w:rsidRDefault="00565984" w:rsidP="00565984">
            <w:pPr>
              <w:pStyle w:val="Default"/>
              <w:rPr>
                <w:rFonts w:ascii="Arial" w:hAnsi="Arial" w:cs="Arial"/>
                <w:sz w:val="20"/>
                <w:szCs w:val="20"/>
                <w:lang w:val="mk-MK"/>
              </w:rPr>
            </w:pPr>
            <w:r w:rsidRPr="0017324B">
              <w:rPr>
                <w:rFonts w:ascii="Arial" w:hAnsi="Arial" w:cs="Arial"/>
                <w:sz w:val="20"/>
                <w:szCs w:val="20"/>
              </w:rPr>
              <w:t xml:space="preserve">Декември </w:t>
            </w:r>
          </w:p>
          <w:p w:rsidR="00E16CC2" w:rsidRPr="007C2B44" w:rsidRDefault="00565984" w:rsidP="00565984">
            <w:pPr>
              <w:jc w:val="both"/>
              <w:rPr>
                <w:rFonts w:ascii="Arial" w:hAnsi="Arial" w:cs="Arial"/>
                <w:color w:val="000000"/>
                <w:lang w:val="mk-MK"/>
              </w:rPr>
            </w:pPr>
            <w:r w:rsidRPr="0017324B">
              <w:rPr>
                <w:rFonts w:ascii="Arial" w:hAnsi="Arial" w:cs="Arial"/>
              </w:rPr>
              <w:t>Април</w:t>
            </w:r>
            <w:r w:rsidR="007C2B44">
              <w:rPr>
                <w:rFonts w:ascii="Arial" w:hAnsi="Arial" w:cs="Arial"/>
                <w:lang w:val="mk-MK"/>
              </w:rPr>
              <w:t>.</w:t>
            </w:r>
          </w:p>
        </w:tc>
        <w:tc>
          <w:tcPr>
            <w:tcW w:w="1868" w:type="dxa"/>
          </w:tcPr>
          <w:p w:rsidR="00E16CC2" w:rsidRPr="007C2B44" w:rsidRDefault="00565984" w:rsidP="00E16CC2">
            <w:pPr>
              <w:pStyle w:val="Default"/>
              <w:rPr>
                <w:rFonts w:ascii="Arial" w:hAnsi="Arial" w:cs="Arial"/>
                <w:sz w:val="20"/>
                <w:szCs w:val="20"/>
                <w:lang w:val="mk-MK"/>
              </w:rPr>
            </w:pPr>
            <w:r w:rsidRPr="0017324B">
              <w:rPr>
                <w:rFonts w:ascii="Arial" w:hAnsi="Arial" w:cs="Arial"/>
                <w:sz w:val="20"/>
                <w:szCs w:val="20"/>
              </w:rPr>
              <w:t>Соодветни материјали и средства потребни за изработка на предмети од страна на ученици, родители и наставници</w:t>
            </w:r>
            <w:r w:rsidR="007C2B44">
              <w:rPr>
                <w:rFonts w:ascii="Arial" w:hAnsi="Arial" w:cs="Arial"/>
                <w:sz w:val="20"/>
                <w:szCs w:val="20"/>
                <w:lang w:val="mk-MK"/>
              </w:rPr>
              <w:t>.</w:t>
            </w:r>
          </w:p>
        </w:tc>
        <w:tc>
          <w:tcPr>
            <w:tcW w:w="1454" w:type="dxa"/>
          </w:tcPr>
          <w:p w:rsidR="00E16CC2" w:rsidRPr="007C2B44" w:rsidRDefault="00E16CC2" w:rsidP="00B157A7">
            <w:pPr>
              <w:jc w:val="both"/>
              <w:rPr>
                <w:rFonts w:ascii="Arial" w:hAnsi="Arial" w:cs="Arial"/>
                <w:color w:val="000000"/>
                <w:lang w:val="mk-MK"/>
              </w:rPr>
            </w:pPr>
            <w:r w:rsidRPr="0017324B">
              <w:rPr>
                <w:rFonts w:ascii="Arial" w:hAnsi="Arial" w:cs="Arial"/>
              </w:rPr>
              <w:t>Вклучени се сите ученици</w:t>
            </w:r>
            <w:r w:rsidR="007C2B44">
              <w:rPr>
                <w:rFonts w:ascii="Arial" w:hAnsi="Arial" w:cs="Arial"/>
                <w:lang w:val="mk-MK"/>
              </w:rPr>
              <w:t>.</w:t>
            </w:r>
          </w:p>
        </w:tc>
      </w:tr>
      <w:tr w:rsidR="00E16CC2" w:rsidRPr="00565984" w:rsidTr="00565984">
        <w:tc>
          <w:tcPr>
            <w:tcW w:w="1674" w:type="dxa"/>
          </w:tcPr>
          <w:p w:rsidR="00E16CC2" w:rsidRPr="007C2B44" w:rsidRDefault="00E16CC2" w:rsidP="00E16CC2">
            <w:pPr>
              <w:pStyle w:val="Default"/>
              <w:jc w:val="both"/>
              <w:rPr>
                <w:rFonts w:ascii="Arial" w:hAnsi="Arial" w:cs="Arial"/>
                <w:sz w:val="20"/>
                <w:szCs w:val="20"/>
                <w:lang w:val="mk-MK"/>
              </w:rPr>
            </w:pPr>
            <w:r w:rsidRPr="0017324B">
              <w:rPr>
                <w:rFonts w:ascii="Arial" w:hAnsi="Arial" w:cs="Arial"/>
                <w:sz w:val="20"/>
                <w:szCs w:val="20"/>
              </w:rPr>
              <w:t>Хуманитарни настани</w:t>
            </w:r>
            <w:r w:rsidR="007C2B44">
              <w:rPr>
                <w:rFonts w:ascii="Arial" w:hAnsi="Arial" w:cs="Arial"/>
                <w:sz w:val="20"/>
                <w:szCs w:val="20"/>
                <w:lang w:val="mk-MK"/>
              </w:rPr>
              <w:t>.</w:t>
            </w:r>
          </w:p>
          <w:p w:rsidR="00E16CC2" w:rsidRPr="0017324B" w:rsidRDefault="00E16CC2" w:rsidP="00B157A7">
            <w:pPr>
              <w:jc w:val="both"/>
              <w:rPr>
                <w:rFonts w:ascii="Arial" w:hAnsi="Arial" w:cs="Arial"/>
                <w:color w:val="000000"/>
                <w:lang w:val="mk-MK"/>
              </w:rPr>
            </w:pPr>
          </w:p>
        </w:tc>
        <w:tc>
          <w:tcPr>
            <w:tcW w:w="1642" w:type="dxa"/>
          </w:tcPr>
          <w:p w:rsidR="00E16CC2" w:rsidRPr="0017324B" w:rsidRDefault="00716B75" w:rsidP="00B157A7">
            <w:pPr>
              <w:jc w:val="both"/>
              <w:rPr>
                <w:rFonts w:ascii="Arial" w:hAnsi="Arial" w:cs="Arial"/>
                <w:color w:val="000000"/>
                <w:lang w:val="mk-MK"/>
              </w:rPr>
            </w:pPr>
            <w:r w:rsidRPr="0017324B">
              <w:rPr>
                <w:rFonts w:ascii="Arial" w:hAnsi="Arial" w:cs="Arial"/>
                <w:color w:val="000000"/>
                <w:lang w:val="mk-MK"/>
              </w:rPr>
              <w:t>Одговорни наставници за ПЦК, одговорен наставник за Детска организација</w:t>
            </w:r>
            <w:r w:rsidR="007C2B44">
              <w:rPr>
                <w:rFonts w:ascii="Arial" w:hAnsi="Arial" w:cs="Arial"/>
                <w:color w:val="000000"/>
                <w:lang w:val="mk-MK"/>
              </w:rPr>
              <w:t>.</w:t>
            </w:r>
          </w:p>
        </w:tc>
        <w:tc>
          <w:tcPr>
            <w:tcW w:w="1921" w:type="dxa"/>
          </w:tcPr>
          <w:p w:rsidR="00E16CC2" w:rsidRPr="0017324B" w:rsidRDefault="00E16CC2">
            <w:pPr>
              <w:pStyle w:val="Default"/>
              <w:rPr>
                <w:rFonts w:ascii="Arial" w:hAnsi="Arial" w:cs="Arial"/>
                <w:sz w:val="20"/>
                <w:szCs w:val="20"/>
              </w:rPr>
            </w:pPr>
            <w:r w:rsidRPr="0017324B">
              <w:rPr>
                <w:rFonts w:ascii="Arial" w:hAnsi="Arial" w:cs="Arial"/>
                <w:sz w:val="20"/>
                <w:szCs w:val="20"/>
              </w:rPr>
              <w:t xml:space="preserve">Ден на гладта </w:t>
            </w:r>
          </w:p>
          <w:p w:rsidR="00E16CC2" w:rsidRPr="0017324B" w:rsidRDefault="00E16CC2">
            <w:pPr>
              <w:pStyle w:val="Default"/>
              <w:rPr>
                <w:rFonts w:ascii="Arial" w:hAnsi="Arial" w:cs="Arial"/>
                <w:sz w:val="20"/>
                <w:szCs w:val="20"/>
              </w:rPr>
            </w:pPr>
            <w:r w:rsidRPr="0017324B">
              <w:rPr>
                <w:rFonts w:ascii="Arial" w:hAnsi="Arial" w:cs="Arial"/>
                <w:sz w:val="20"/>
                <w:szCs w:val="20"/>
              </w:rPr>
              <w:t xml:space="preserve">Хуманитарни Базари </w:t>
            </w:r>
          </w:p>
          <w:p w:rsidR="00E16CC2" w:rsidRPr="007C2B44" w:rsidRDefault="00E16CC2">
            <w:pPr>
              <w:pStyle w:val="Default"/>
              <w:rPr>
                <w:rFonts w:ascii="Arial" w:hAnsi="Arial" w:cs="Arial"/>
                <w:sz w:val="20"/>
                <w:szCs w:val="20"/>
                <w:lang w:val="mk-MK"/>
              </w:rPr>
            </w:pPr>
            <w:r w:rsidRPr="0017324B">
              <w:rPr>
                <w:rFonts w:ascii="Arial" w:hAnsi="Arial" w:cs="Arial"/>
                <w:sz w:val="20"/>
                <w:szCs w:val="20"/>
              </w:rPr>
              <w:t>Меѓународен ден на детето и други тековни хуманитарни настани</w:t>
            </w:r>
            <w:r w:rsidR="007C2B44">
              <w:rPr>
                <w:rFonts w:ascii="Arial" w:hAnsi="Arial" w:cs="Arial"/>
                <w:sz w:val="20"/>
                <w:szCs w:val="20"/>
                <w:lang w:val="mk-MK"/>
              </w:rPr>
              <w:t>.</w:t>
            </w:r>
          </w:p>
        </w:tc>
        <w:tc>
          <w:tcPr>
            <w:tcW w:w="1647" w:type="dxa"/>
          </w:tcPr>
          <w:p w:rsidR="00E16CC2" w:rsidRPr="007C2B44" w:rsidRDefault="00E16CC2">
            <w:pPr>
              <w:pStyle w:val="Default"/>
              <w:rPr>
                <w:rFonts w:ascii="Arial" w:hAnsi="Arial" w:cs="Arial"/>
                <w:sz w:val="20"/>
                <w:szCs w:val="20"/>
                <w:lang w:val="mk-MK"/>
              </w:rPr>
            </w:pPr>
            <w:r w:rsidRPr="0017324B">
              <w:rPr>
                <w:rFonts w:ascii="Arial" w:hAnsi="Arial" w:cs="Arial"/>
                <w:sz w:val="20"/>
                <w:szCs w:val="20"/>
              </w:rPr>
              <w:t>Септември-</w:t>
            </w:r>
            <w:r w:rsidR="00C91928">
              <w:rPr>
                <w:rFonts w:ascii="Arial" w:hAnsi="Arial" w:cs="Arial"/>
                <w:sz w:val="20"/>
                <w:szCs w:val="20"/>
                <w:lang w:val="mk-MK"/>
              </w:rPr>
              <w:t>Ј</w:t>
            </w:r>
            <w:r w:rsidRPr="0017324B">
              <w:rPr>
                <w:rFonts w:ascii="Arial" w:hAnsi="Arial" w:cs="Arial"/>
                <w:sz w:val="20"/>
                <w:szCs w:val="20"/>
              </w:rPr>
              <w:t>уни</w:t>
            </w:r>
            <w:r w:rsidR="007C2B44">
              <w:rPr>
                <w:rFonts w:ascii="Arial" w:hAnsi="Arial" w:cs="Arial"/>
                <w:sz w:val="20"/>
                <w:szCs w:val="20"/>
                <w:lang w:val="mk-MK"/>
              </w:rPr>
              <w:t>.</w:t>
            </w:r>
          </w:p>
        </w:tc>
        <w:tc>
          <w:tcPr>
            <w:tcW w:w="1868" w:type="dxa"/>
          </w:tcPr>
          <w:p w:rsidR="00E16CC2" w:rsidRPr="007C2B44" w:rsidRDefault="00E16CC2">
            <w:pPr>
              <w:pStyle w:val="Default"/>
              <w:rPr>
                <w:rFonts w:ascii="Arial" w:hAnsi="Arial" w:cs="Arial"/>
                <w:sz w:val="20"/>
                <w:szCs w:val="20"/>
                <w:lang w:val="mk-MK"/>
              </w:rPr>
            </w:pPr>
            <w:r w:rsidRPr="0017324B">
              <w:rPr>
                <w:rFonts w:ascii="Arial" w:hAnsi="Arial" w:cs="Arial"/>
                <w:sz w:val="20"/>
                <w:szCs w:val="20"/>
              </w:rPr>
              <w:t>Соодветни материјали и средства донирани од страна на ученици, наставници и родители</w:t>
            </w:r>
            <w:r w:rsidR="007C2B44">
              <w:rPr>
                <w:rFonts w:ascii="Arial" w:hAnsi="Arial" w:cs="Arial"/>
                <w:sz w:val="20"/>
                <w:szCs w:val="20"/>
                <w:lang w:val="mk-MK"/>
              </w:rPr>
              <w:t>.</w:t>
            </w:r>
          </w:p>
        </w:tc>
        <w:tc>
          <w:tcPr>
            <w:tcW w:w="1454" w:type="dxa"/>
          </w:tcPr>
          <w:p w:rsidR="00E16CC2" w:rsidRPr="007C2B44" w:rsidRDefault="00E16CC2" w:rsidP="00B157A7">
            <w:pPr>
              <w:jc w:val="both"/>
              <w:rPr>
                <w:rFonts w:ascii="Arial" w:hAnsi="Arial" w:cs="Arial"/>
                <w:color w:val="000000"/>
                <w:lang w:val="mk-MK"/>
              </w:rPr>
            </w:pPr>
            <w:r w:rsidRPr="0017324B">
              <w:rPr>
                <w:rFonts w:ascii="Arial" w:hAnsi="Arial" w:cs="Arial"/>
              </w:rPr>
              <w:t>Вклучени се сите ученици</w:t>
            </w:r>
            <w:r w:rsidR="007C2B44">
              <w:rPr>
                <w:rFonts w:ascii="Arial" w:hAnsi="Arial" w:cs="Arial"/>
                <w:lang w:val="mk-MK"/>
              </w:rPr>
              <w:t>.</w:t>
            </w:r>
          </w:p>
        </w:tc>
      </w:tr>
      <w:tr w:rsidR="00E16CC2" w:rsidRPr="00565984" w:rsidTr="00565984">
        <w:tc>
          <w:tcPr>
            <w:tcW w:w="1674" w:type="dxa"/>
          </w:tcPr>
          <w:p w:rsidR="00E16CC2" w:rsidRPr="007C2B44" w:rsidRDefault="00E16CC2" w:rsidP="00E16CC2">
            <w:pPr>
              <w:pStyle w:val="Default"/>
              <w:jc w:val="both"/>
              <w:rPr>
                <w:rFonts w:ascii="Arial" w:hAnsi="Arial" w:cs="Arial"/>
                <w:sz w:val="20"/>
                <w:szCs w:val="20"/>
                <w:lang w:val="mk-MK"/>
              </w:rPr>
            </w:pPr>
            <w:r w:rsidRPr="0017324B">
              <w:rPr>
                <w:rFonts w:ascii="Arial" w:hAnsi="Arial" w:cs="Arial"/>
                <w:sz w:val="20"/>
                <w:szCs w:val="20"/>
              </w:rPr>
              <w:t>Еколошки акции</w:t>
            </w:r>
            <w:r w:rsidR="007C2B44">
              <w:rPr>
                <w:rFonts w:ascii="Arial" w:hAnsi="Arial" w:cs="Arial"/>
                <w:sz w:val="20"/>
                <w:szCs w:val="20"/>
                <w:lang w:val="mk-MK"/>
              </w:rPr>
              <w:t>.</w:t>
            </w:r>
          </w:p>
          <w:p w:rsidR="00E16CC2" w:rsidRPr="0017324B" w:rsidRDefault="00E16CC2" w:rsidP="00E16CC2">
            <w:pPr>
              <w:pStyle w:val="Default"/>
              <w:jc w:val="both"/>
              <w:rPr>
                <w:rFonts w:ascii="Arial" w:hAnsi="Arial" w:cs="Arial"/>
                <w:sz w:val="20"/>
                <w:szCs w:val="20"/>
              </w:rPr>
            </w:pPr>
          </w:p>
        </w:tc>
        <w:tc>
          <w:tcPr>
            <w:tcW w:w="1642" w:type="dxa"/>
          </w:tcPr>
          <w:p w:rsidR="00E16CC2" w:rsidRPr="0017324B" w:rsidRDefault="00565984" w:rsidP="00B157A7">
            <w:pPr>
              <w:jc w:val="both"/>
              <w:rPr>
                <w:rFonts w:ascii="Arial" w:hAnsi="Arial" w:cs="Arial"/>
                <w:color w:val="000000"/>
                <w:lang w:val="mk-MK"/>
              </w:rPr>
            </w:pPr>
            <w:r w:rsidRPr="0017324B">
              <w:rPr>
                <w:rFonts w:ascii="Arial" w:hAnsi="Arial" w:cs="Arial"/>
                <w:color w:val="000000"/>
                <w:lang w:val="mk-MK"/>
              </w:rPr>
              <w:t>Станка Карамитрес</w:t>
            </w:r>
            <w:r w:rsidR="00C91928">
              <w:rPr>
                <w:rFonts w:ascii="Arial" w:hAnsi="Arial" w:cs="Arial"/>
                <w:color w:val="000000"/>
                <w:lang w:val="mk-MK"/>
              </w:rPr>
              <w:t>к</w:t>
            </w:r>
            <w:r w:rsidRPr="0017324B">
              <w:rPr>
                <w:rFonts w:ascii="Arial" w:hAnsi="Arial" w:cs="Arial"/>
                <w:color w:val="000000"/>
                <w:lang w:val="mk-MK"/>
              </w:rPr>
              <w:t>а и Сашка С. Морски</w:t>
            </w:r>
            <w:r w:rsidR="007C2B44">
              <w:rPr>
                <w:rFonts w:ascii="Arial" w:hAnsi="Arial" w:cs="Arial"/>
                <w:color w:val="000000"/>
                <w:lang w:val="mk-MK"/>
              </w:rPr>
              <w:t>.</w:t>
            </w:r>
          </w:p>
        </w:tc>
        <w:tc>
          <w:tcPr>
            <w:tcW w:w="1921" w:type="dxa"/>
          </w:tcPr>
          <w:p w:rsidR="00E16CC2" w:rsidRPr="007C2B44" w:rsidRDefault="00E16CC2">
            <w:pPr>
              <w:pStyle w:val="Default"/>
              <w:rPr>
                <w:rFonts w:ascii="Arial" w:hAnsi="Arial" w:cs="Arial"/>
                <w:sz w:val="20"/>
                <w:szCs w:val="20"/>
                <w:lang w:val="mk-MK"/>
              </w:rPr>
            </w:pPr>
            <w:r w:rsidRPr="0017324B">
              <w:rPr>
                <w:rFonts w:ascii="Arial" w:hAnsi="Arial" w:cs="Arial"/>
                <w:sz w:val="20"/>
                <w:szCs w:val="20"/>
              </w:rPr>
              <w:t>Одбележување на денови за заштеда на енергија, вода, заштита на планетата Земја, климата, озонската обвивка, животната средина</w:t>
            </w:r>
            <w:r w:rsidR="007C2B44">
              <w:rPr>
                <w:rFonts w:ascii="Arial" w:hAnsi="Arial" w:cs="Arial"/>
                <w:sz w:val="20"/>
                <w:szCs w:val="20"/>
                <w:lang w:val="mk-MK"/>
              </w:rPr>
              <w:t>.</w:t>
            </w:r>
          </w:p>
        </w:tc>
        <w:tc>
          <w:tcPr>
            <w:tcW w:w="1647" w:type="dxa"/>
          </w:tcPr>
          <w:p w:rsidR="00E16CC2" w:rsidRPr="007C2B44" w:rsidRDefault="00E16CC2">
            <w:pPr>
              <w:pStyle w:val="Default"/>
              <w:rPr>
                <w:rFonts w:ascii="Arial" w:hAnsi="Arial" w:cs="Arial"/>
                <w:sz w:val="20"/>
                <w:szCs w:val="20"/>
                <w:lang w:val="mk-MK"/>
              </w:rPr>
            </w:pPr>
            <w:r w:rsidRPr="0017324B">
              <w:rPr>
                <w:rFonts w:ascii="Arial" w:hAnsi="Arial" w:cs="Arial"/>
                <w:sz w:val="20"/>
                <w:szCs w:val="20"/>
              </w:rPr>
              <w:t>Септември-</w:t>
            </w:r>
            <w:r w:rsidR="00C91928">
              <w:rPr>
                <w:rFonts w:ascii="Arial" w:hAnsi="Arial" w:cs="Arial"/>
                <w:sz w:val="20"/>
                <w:szCs w:val="20"/>
                <w:lang w:val="mk-MK"/>
              </w:rPr>
              <w:t>Ј</w:t>
            </w:r>
            <w:r w:rsidRPr="0017324B">
              <w:rPr>
                <w:rFonts w:ascii="Arial" w:hAnsi="Arial" w:cs="Arial"/>
                <w:sz w:val="20"/>
                <w:szCs w:val="20"/>
              </w:rPr>
              <w:t>уни</w:t>
            </w:r>
            <w:r w:rsidR="007C2B44">
              <w:rPr>
                <w:rFonts w:ascii="Arial" w:hAnsi="Arial" w:cs="Arial"/>
                <w:sz w:val="20"/>
                <w:szCs w:val="20"/>
                <w:lang w:val="mk-MK"/>
              </w:rPr>
              <w:t>.</w:t>
            </w:r>
          </w:p>
        </w:tc>
        <w:tc>
          <w:tcPr>
            <w:tcW w:w="1868" w:type="dxa"/>
          </w:tcPr>
          <w:p w:rsidR="00E16CC2" w:rsidRPr="007C2B44" w:rsidRDefault="00E16CC2">
            <w:pPr>
              <w:pStyle w:val="Default"/>
              <w:rPr>
                <w:rFonts w:ascii="Arial" w:hAnsi="Arial" w:cs="Arial"/>
                <w:sz w:val="20"/>
                <w:szCs w:val="20"/>
                <w:lang w:val="mk-MK"/>
              </w:rPr>
            </w:pPr>
            <w:r w:rsidRPr="0017324B">
              <w:rPr>
                <w:rFonts w:ascii="Arial" w:hAnsi="Arial" w:cs="Arial"/>
                <w:sz w:val="20"/>
                <w:szCs w:val="20"/>
              </w:rPr>
              <w:t>Потребни материјали и средства за одбележување на акциите во соработка со ученици, наставници, родители</w:t>
            </w:r>
            <w:r w:rsidR="007C2B44">
              <w:rPr>
                <w:rFonts w:ascii="Arial" w:hAnsi="Arial" w:cs="Arial"/>
                <w:sz w:val="20"/>
                <w:szCs w:val="20"/>
                <w:lang w:val="mk-MK"/>
              </w:rPr>
              <w:t>.</w:t>
            </w:r>
          </w:p>
        </w:tc>
        <w:tc>
          <w:tcPr>
            <w:tcW w:w="1454" w:type="dxa"/>
          </w:tcPr>
          <w:p w:rsidR="00E16CC2" w:rsidRPr="007C2B44" w:rsidRDefault="00E16CC2" w:rsidP="00B157A7">
            <w:pPr>
              <w:jc w:val="both"/>
              <w:rPr>
                <w:rFonts w:ascii="Arial" w:hAnsi="Arial" w:cs="Arial"/>
                <w:lang w:val="mk-MK"/>
              </w:rPr>
            </w:pPr>
            <w:r w:rsidRPr="0017324B">
              <w:rPr>
                <w:rFonts w:ascii="Arial" w:hAnsi="Arial" w:cs="Arial"/>
              </w:rPr>
              <w:t>Вклучени се</w:t>
            </w:r>
            <w:r w:rsidR="00C91928">
              <w:rPr>
                <w:rFonts w:ascii="Arial" w:hAnsi="Arial" w:cs="Arial"/>
                <w:lang w:val="mk-MK"/>
              </w:rPr>
              <w:t xml:space="preserve"> </w:t>
            </w:r>
            <w:r w:rsidRPr="0017324B">
              <w:rPr>
                <w:rFonts w:ascii="Arial" w:hAnsi="Arial" w:cs="Arial"/>
              </w:rPr>
              <w:t>сите ученици</w:t>
            </w:r>
            <w:r w:rsidR="007C2B44">
              <w:rPr>
                <w:rFonts w:ascii="Arial" w:hAnsi="Arial" w:cs="Arial"/>
                <w:lang w:val="mk-MK"/>
              </w:rPr>
              <w:t>.</w:t>
            </w:r>
          </w:p>
        </w:tc>
      </w:tr>
    </w:tbl>
    <w:p w:rsidR="005756FA" w:rsidRDefault="005756FA" w:rsidP="00B157A7">
      <w:pPr>
        <w:jc w:val="both"/>
        <w:rPr>
          <w:rFonts w:ascii="Arial" w:hAnsi="Arial" w:cs="Arial"/>
          <w:color w:val="000000"/>
          <w:lang w:val="mk-MK"/>
        </w:rPr>
      </w:pPr>
    </w:p>
    <w:p w:rsidR="006E6532" w:rsidRDefault="006E6532" w:rsidP="00B157A7">
      <w:pPr>
        <w:jc w:val="both"/>
        <w:rPr>
          <w:rFonts w:ascii="Arial" w:hAnsi="Arial" w:cs="Arial"/>
          <w:color w:val="000000"/>
          <w:lang w:val="mk-MK"/>
        </w:rPr>
      </w:pPr>
    </w:p>
    <w:p w:rsidR="00E16D21" w:rsidRPr="00C91928" w:rsidRDefault="005F6572" w:rsidP="00917001">
      <w:pPr>
        <w:jc w:val="both"/>
        <w:rPr>
          <w:rFonts w:ascii="Arial" w:hAnsi="Arial" w:cs="Arial"/>
          <w:b/>
          <w:bCs/>
          <w:color w:val="000000" w:themeColor="text1"/>
          <w:lang w:val="mk-MK"/>
        </w:rPr>
      </w:pPr>
      <w:r w:rsidRPr="00C91928">
        <w:rPr>
          <w:rFonts w:ascii="Arial" w:hAnsi="Arial" w:cs="Arial"/>
          <w:b/>
          <w:bCs/>
          <w:color w:val="000000" w:themeColor="text1"/>
          <w:lang w:val="mk-MK"/>
        </w:rPr>
        <w:t>9.3. Секции</w:t>
      </w:r>
    </w:p>
    <w:p w:rsidR="005F6572" w:rsidRPr="00917001" w:rsidRDefault="005F6572" w:rsidP="00917001">
      <w:pPr>
        <w:autoSpaceDE w:val="0"/>
        <w:autoSpaceDN w:val="0"/>
        <w:adjustRightInd w:val="0"/>
        <w:spacing w:after="0" w:line="240" w:lineRule="auto"/>
        <w:jc w:val="both"/>
        <w:rPr>
          <w:rFonts w:ascii="Arial" w:eastAsiaTheme="minorHAnsi" w:hAnsi="Arial" w:cs="Arial"/>
          <w:color w:val="000000" w:themeColor="text1"/>
          <w:lang w:val="en-GB"/>
        </w:rPr>
      </w:pPr>
      <w:r w:rsidRPr="00917001">
        <w:rPr>
          <w:rFonts w:ascii="Arial" w:eastAsiaTheme="minorHAnsi" w:hAnsi="Arial" w:cs="Arial"/>
          <w:color w:val="000000" w:themeColor="text1"/>
          <w:lang w:val="en-GB"/>
        </w:rPr>
        <w:t>Учениците се организирани во секции со цел да ги покажат своите квалитети и вештини поодделни предмети. Секциите се одржуваат еднаш неделно, според распоредот што е утврденна ниво на училиштето. За учество во работата на секциите учениците се определуваат со</w:t>
      </w:r>
      <w:r w:rsidR="0021407A">
        <w:rPr>
          <w:rFonts w:ascii="Arial" w:eastAsiaTheme="minorHAnsi" w:hAnsi="Arial" w:cs="Arial"/>
          <w:color w:val="000000" w:themeColor="text1"/>
          <w:lang w:val="mk-MK"/>
        </w:rPr>
        <w:t xml:space="preserve"> </w:t>
      </w:r>
      <w:r w:rsidRPr="00917001">
        <w:rPr>
          <w:rFonts w:ascii="Arial" w:eastAsiaTheme="minorHAnsi" w:hAnsi="Arial" w:cs="Arial"/>
          <w:color w:val="000000" w:themeColor="text1"/>
          <w:lang w:val="en-GB"/>
        </w:rPr>
        <w:t>пополнување на анкетни листи кои се задаваат во почеток на учебната година</w:t>
      </w:r>
    </w:p>
    <w:p w:rsidR="006E6532" w:rsidRDefault="006E6532" w:rsidP="00B157A7">
      <w:pPr>
        <w:jc w:val="both"/>
        <w:rPr>
          <w:rFonts w:ascii="Arial" w:hAnsi="Arial" w:cs="Arial"/>
          <w:color w:val="FF0000"/>
          <w:lang w:val="mk-MK"/>
        </w:rPr>
      </w:pPr>
    </w:p>
    <w:p w:rsidR="006E6532" w:rsidRPr="00891FD9" w:rsidRDefault="006E6532" w:rsidP="00B157A7">
      <w:pPr>
        <w:jc w:val="both"/>
        <w:rPr>
          <w:rFonts w:ascii="Arial" w:hAnsi="Arial" w:cs="Arial"/>
          <w:color w:val="FF0000"/>
          <w:lang w:val="mk-MK"/>
        </w:rPr>
      </w:pPr>
    </w:p>
    <w:p w:rsidR="00891FD9" w:rsidRPr="00917001" w:rsidRDefault="00891FD9" w:rsidP="00B157A7">
      <w:pPr>
        <w:jc w:val="both"/>
        <w:rPr>
          <w:rFonts w:ascii="Arial" w:hAnsi="Arial" w:cs="Arial"/>
          <w:b/>
          <w:lang w:val="mk-MK"/>
        </w:rPr>
      </w:pPr>
      <w:r w:rsidRPr="00917001">
        <w:rPr>
          <w:rFonts w:ascii="Arial" w:hAnsi="Arial" w:cs="Arial"/>
          <w:b/>
          <w:lang w:val="mk-MK"/>
        </w:rPr>
        <w:t>Предметна настава</w:t>
      </w:r>
    </w:p>
    <w:tbl>
      <w:tblPr>
        <w:tblStyle w:val="TableGrid"/>
        <w:tblW w:w="0" w:type="auto"/>
        <w:tblLook w:val="04A0" w:firstRow="1" w:lastRow="0" w:firstColumn="1" w:lastColumn="0" w:noHBand="0" w:noVBand="1"/>
      </w:tblPr>
      <w:tblGrid>
        <w:gridCol w:w="2851"/>
        <w:gridCol w:w="2868"/>
        <w:gridCol w:w="2921"/>
      </w:tblGrid>
      <w:tr w:rsidR="005756FA" w:rsidRPr="00891FD9" w:rsidTr="005756FA">
        <w:tc>
          <w:tcPr>
            <w:tcW w:w="3216" w:type="dxa"/>
          </w:tcPr>
          <w:p w:rsidR="005756FA" w:rsidRPr="00917001" w:rsidRDefault="00891FD9" w:rsidP="00B157A7">
            <w:pPr>
              <w:jc w:val="both"/>
              <w:rPr>
                <w:rFonts w:ascii="Arial" w:hAnsi="Arial" w:cs="Arial"/>
                <w:b/>
                <w:color w:val="000000" w:themeColor="text1"/>
                <w:sz w:val="22"/>
                <w:szCs w:val="22"/>
                <w:lang w:val="mk-MK"/>
              </w:rPr>
            </w:pPr>
            <w:r w:rsidRPr="00917001">
              <w:rPr>
                <w:rFonts w:ascii="Arial" w:hAnsi="Arial" w:cs="Arial"/>
                <w:b/>
                <w:color w:val="000000" w:themeColor="text1"/>
                <w:sz w:val="22"/>
                <w:szCs w:val="22"/>
                <w:lang w:val="mk-MK"/>
              </w:rPr>
              <w:t>Име и презиме</w:t>
            </w:r>
          </w:p>
        </w:tc>
        <w:tc>
          <w:tcPr>
            <w:tcW w:w="3216" w:type="dxa"/>
          </w:tcPr>
          <w:p w:rsidR="005756FA" w:rsidRPr="00917001" w:rsidRDefault="00891FD9" w:rsidP="00B157A7">
            <w:pPr>
              <w:jc w:val="both"/>
              <w:rPr>
                <w:rFonts w:ascii="Arial" w:hAnsi="Arial" w:cs="Arial"/>
                <w:b/>
                <w:sz w:val="22"/>
                <w:szCs w:val="22"/>
                <w:lang w:val="mk-MK"/>
              </w:rPr>
            </w:pPr>
            <w:r w:rsidRPr="00917001">
              <w:rPr>
                <w:rFonts w:ascii="Arial" w:hAnsi="Arial" w:cs="Arial"/>
                <w:b/>
                <w:sz w:val="22"/>
                <w:szCs w:val="22"/>
                <w:lang w:val="mk-MK"/>
              </w:rPr>
              <w:t>предмет</w:t>
            </w:r>
          </w:p>
        </w:tc>
        <w:tc>
          <w:tcPr>
            <w:tcW w:w="3217" w:type="dxa"/>
          </w:tcPr>
          <w:p w:rsidR="005756FA" w:rsidRPr="00917001" w:rsidRDefault="00891FD9" w:rsidP="00B157A7">
            <w:pPr>
              <w:jc w:val="both"/>
              <w:rPr>
                <w:rFonts w:ascii="Arial" w:hAnsi="Arial" w:cs="Arial"/>
                <w:b/>
                <w:sz w:val="22"/>
                <w:szCs w:val="22"/>
                <w:lang w:val="mk-MK"/>
              </w:rPr>
            </w:pPr>
            <w:r w:rsidRPr="00917001">
              <w:rPr>
                <w:rFonts w:ascii="Arial" w:hAnsi="Arial" w:cs="Arial"/>
                <w:b/>
                <w:sz w:val="22"/>
                <w:szCs w:val="22"/>
                <w:lang w:val="mk-MK"/>
              </w:rPr>
              <w:t>Име на секција</w:t>
            </w:r>
          </w:p>
        </w:tc>
      </w:tr>
      <w:tr w:rsidR="005756FA" w:rsidRPr="00891FD9" w:rsidTr="005756FA">
        <w:tc>
          <w:tcPr>
            <w:tcW w:w="3216" w:type="dxa"/>
          </w:tcPr>
          <w:p w:rsidR="005756FA" w:rsidRPr="00931942" w:rsidRDefault="00891FD9" w:rsidP="00B157A7">
            <w:pPr>
              <w:jc w:val="both"/>
              <w:rPr>
                <w:rFonts w:ascii="Arial" w:hAnsi="Arial" w:cs="Arial"/>
                <w:sz w:val="22"/>
                <w:szCs w:val="22"/>
                <w:lang w:val="mk-MK"/>
              </w:rPr>
            </w:pPr>
            <w:r w:rsidRPr="00931942">
              <w:rPr>
                <w:rFonts w:ascii="Arial" w:hAnsi="Arial" w:cs="Arial"/>
                <w:sz w:val="22"/>
                <w:szCs w:val="22"/>
                <w:lang w:val="mk-MK"/>
              </w:rPr>
              <w:t>Лидија Петковска</w:t>
            </w:r>
          </w:p>
        </w:tc>
        <w:tc>
          <w:tcPr>
            <w:tcW w:w="3216" w:type="dxa"/>
          </w:tcPr>
          <w:p w:rsidR="005756FA" w:rsidRPr="00931942" w:rsidRDefault="0021407A" w:rsidP="00B157A7">
            <w:pPr>
              <w:jc w:val="both"/>
              <w:rPr>
                <w:rFonts w:ascii="Arial" w:hAnsi="Arial" w:cs="Arial"/>
                <w:color w:val="000000" w:themeColor="text1"/>
                <w:sz w:val="22"/>
                <w:szCs w:val="22"/>
                <w:lang w:val="mk-MK"/>
              </w:rPr>
            </w:pPr>
            <w:r>
              <w:rPr>
                <w:rFonts w:ascii="Arial" w:hAnsi="Arial" w:cs="Arial"/>
                <w:color w:val="000000" w:themeColor="text1"/>
                <w:sz w:val="22"/>
                <w:szCs w:val="22"/>
                <w:lang w:val="mk-MK"/>
              </w:rPr>
              <w:t>И</w:t>
            </w:r>
            <w:r w:rsidR="00891FD9" w:rsidRPr="00931942">
              <w:rPr>
                <w:rFonts w:ascii="Arial" w:hAnsi="Arial" w:cs="Arial"/>
                <w:color w:val="000000" w:themeColor="text1"/>
                <w:sz w:val="22"/>
                <w:szCs w:val="22"/>
                <w:lang w:val="mk-MK"/>
              </w:rPr>
              <w:t>сторија</w:t>
            </w:r>
          </w:p>
        </w:tc>
        <w:tc>
          <w:tcPr>
            <w:tcW w:w="3217" w:type="dxa"/>
          </w:tcPr>
          <w:p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Историска секција</w:t>
            </w:r>
          </w:p>
        </w:tc>
      </w:tr>
      <w:tr w:rsidR="005756FA" w:rsidRPr="00891FD9" w:rsidTr="005756FA">
        <w:tc>
          <w:tcPr>
            <w:tcW w:w="3216" w:type="dxa"/>
          </w:tcPr>
          <w:p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Ива Лазарова</w:t>
            </w:r>
          </w:p>
        </w:tc>
        <w:tc>
          <w:tcPr>
            <w:tcW w:w="3216" w:type="dxa"/>
          </w:tcPr>
          <w:p w:rsidR="005756FA" w:rsidRPr="00136322" w:rsidRDefault="0021407A" w:rsidP="00B157A7">
            <w:pPr>
              <w:jc w:val="both"/>
              <w:rPr>
                <w:rFonts w:ascii="Arial" w:hAnsi="Arial" w:cs="Arial"/>
                <w:sz w:val="22"/>
                <w:szCs w:val="22"/>
                <w:lang w:val="mk-MK"/>
              </w:rPr>
            </w:pPr>
            <w:r>
              <w:rPr>
                <w:rFonts w:ascii="Arial" w:hAnsi="Arial" w:cs="Arial"/>
                <w:sz w:val="22"/>
                <w:szCs w:val="22"/>
                <w:lang w:val="mk-MK"/>
              </w:rPr>
              <w:t>Х</w:t>
            </w:r>
            <w:r w:rsidR="00891FD9" w:rsidRPr="00136322">
              <w:rPr>
                <w:rFonts w:ascii="Arial" w:hAnsi="Arial" w:cs="Arial"/>
                <w:sz w:val="22"/>
                <w:szCs w:val="22"/>
                <w:lang w:val="mk-MK"/>
              </w:rPr>
              <w:t>емија</w:t>
            </w:r>
          </w:p>
        </w:tc>
        <w:tc>
          <w:tcPr>
            <w:tcW w:w="3217" w:type="dxa"/>
          </w:tcPr>
          <w:p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Хемиска секција</w:t>
            </w:r>
          </w:p>
        </w:tc>
      </w:tr>
      <w:tr w:rsidR="005756FA" w:rsidRPr="00891FD9" w:rsidTr="005756FA">
        <w:tc>
          <w:tcPr>
            <w:tcW w:w="3216" w:type="dxa"/>
          </w:tcPr>
          <w:p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Ружица К.</w:t>
            </w:r>
            <w:r w:rsidR="002839C9">
              <w:rPr>
                <w:rFonts w:ascii="Arial" w:hAnsi="Arial" w:cs="Arial"/>
                <w:sz w:val="22"/>
                <w:szCs w:val="22"/>
                <w:lang w:val="mk-MK"/>
              </w:rPr>
              <w:t xml:space="preserve"> </w:t>
            </w:r>
            <w:r w:rsidRPr="00136322">
              <w:rPr>
                <w:rFonts w:ascii="Arial" w:hAnsi="Arial" w:cs="Arial"/>
                <w:sz w:val="22"/>
                <w:szCs w:val="22"/>
                <w:lang w:val="mk-MK"/>
              </w:rPr>
              <w:t>Петровска</w:t>
            </w:r>
          </w:p>
        </w:tc>
        <w:tc>
          <w:tcPr>
            <w:tcW w:w="3216" w:type="dxa"/>
          </w:tcPr>
          <w:p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Германски јазик</w:t>
            </w:r>
          </w:p>
        </w:tc>
        <w:tc>
          <w:tcPr>
            <w:tcW w:w="3217" w:type="dxa"/>
          </w:tcPr>
          <w:p w:rsidR="005756FA"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Секција</w:t>
            </w:r>
            <w:r w:rsidR="007557D5">
              <w:rPr>
                <w:rFonts w:ascii="Arial" w:hAnsi="Arial" w:cs="Arial"/>
                <w:sz w:val="22"/>
                <w:szCs w:val="22"/>
                <w:lang w:val="mk-MK"/>
              </w:rPr>
              <w:t xml:space="preserve"> </w:t>
            </w:r>
            <w:r w:rsidRPr="00136322">
              <w:rPr>
                <w:rFonts w:ascii="Arial" w:hAnsi="Arial" w:cs="Arial"/>
                <w:sz w:val="22"/>
                <w:szCs w:val="22"/>
                <w:lang w:val="mk-MK"/>
              </w:rPr>
              <w:t>по Германски јазик</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lastRenderedPageBreak/>
              <w:t>Марија Атанасова</w:t>
            </w:r>
          </w:p>
        </w:tc>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Македонски јазик</w:t>
            </w:r>
          </w:p>
        </w:tc>
        <w:tc>
          <w:tcPr>
            <w:tcW w:w="3217" w:type="dxa"/>
          </w:tcPr>
          <w:p w:rsidR="00891FD9" w:rsidRPr="00136322" w:rsidRDefault="00136322" w:rsidP="00B157A7">
            <w:pPr>
              <w:jc w:val="both"/>
              <w:rPr>
                <w:rFonts w:ascii="Arial" w:hAnsi="Arial" w:cs="Arial"/>
                <w:sz w:val="22"/>
                <w:szCs w:val="22"/>
                <w:lang w:val="mk-MK"/>
              </w:rPr>
            </w:pPr>
            <w:r w:rsidRPr="00136322">
              <w:rPr>
                <w:rFonts w:ascii="Arial" w:hAnsi="Arial" w:cs="Arial"/>
                <w:sz w:val="22"/>
                <w:szCs w:val="22"/>
                <w:lang w:val="mk-MK"/>
              </w:rPr>
              <w:t>Драмска</w:t>
            </w:r>
            <w:r w:rsidR="0021407A">
              <w:rPr>
                <w:rFonts w:ascii="Arial" w:hAnsi="Arial" w:cs="Arial"/>
                <w:sz w:val="22"/>
                <w:szCs w:val="22"/>
                <w:lang w:val="mk-MK"/>
              </w:rPr>
              <w:t xml:space="preserve"> </w:t>
            </w:r>
            <w:r w:rsidR="009A328B">
              <w:rPr>
                <w:rFonts w:ascii="Arial" w:hAnsi="Arial" w:cs="Arial"/>
                <w:sz w:val="22"/>
                <w:szCs w:val="22"/>
                <w:lang w:val="mk-MK"/>
              </w:rPr>
              <w:t>рецитаторска</w:t>
            </w:r>
            <w:r w:rsidR="0021407A">
              <w:rPr>
                <w:rFonts w:ascii="Arial" w:hAnsi="Arial" w:cs="Arial"/>
                <w:sz w:val="22"/>
                <w:szCs w:val="22"/>
                <w:lang w:val="mk-MK"/>
              </w:rPr>
              <w:t xml:space="preserve"> </w:t>
            </w:r>
            <w:r w:rsidR="00891FD9" w:rsidRPr="00136322">
              <w:rPr>
                <w:rFonts w:ascii="Arial" w:hAnsi="Arial" w:cs="Arial"/>
                <w:sz w:val="22"/>
                <w:szCs w:val="22"/>
                <w:lang w:val="mk-MK"/>
              </w:rPr>
              <w:t>секција</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Биљана Видинска</w:t>
            </w:r>
          </w:p>
        </w:tc>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Англиски јазик</w:t>
            </w:r>
          </w:p>
        </w:tc>
        <w:tc>
          <w:tcPr>
            <w:tcW w:w="3217"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w:t>
            </w:r>
            <w:r w:rsidR="00891FD9" w:rsidRPr="00136322">
              <w:rPr>
                <w:rFonts w:ascii="Arial" w:hAnsi="Arial" w:cs="Arial"/>
                <w:sz w:val="22"/>
                <w:szCs w:val="22"/>
                <w:lang w:val="mk-MK"/>
              </w:rPr>
              <w:t>Љубители на англискиот јазик</w:t>
            </w:r>
            <w:r>
              <w:rPr>
                <w:rFonts w:ascii="Arial" w:hAnsi="Arial" w:cs="Arial"/>
                <w:sz w:val="22"/>
                <w:szCs w:val="22"/>
                <w:lang w:val="mk-MK"/>
              </w:rPr>
              <w:t>“</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Петар Ивановски</w:t>
            </w:r>
          </w:p>
        </w:tc>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Македонски јазик</w:t>
            </w:r>
          </w:p>
        </w:tc>
        <w:tc>
          <w:tcPr>
            <w:tcW w:w="3217"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Новинарска секција</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 xml:space="preserve">Лена С.Поповска </w:t>
            </w:r>
          </w:p>
        </w:tc>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Англиски јазик</w:t>
            </w:r>
          </w:p>
        </w:tc>
        <w:tc>
          <w:tcPr>
            <w:tcW w:w="3217"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w:t>
            </w:r>
            <w:r w:rsidR="00891FD9" w:rsidRPr="00136322">
              <w:rPr>
                <w:rFonts w:ascii="Arial" w:hAnsi="Arial" w:cs="Arial"/>
                <w:sz w:val="22"/>
                <w:szCs w:val="22"/>
                <w:lang w:val="mk-MK"/>
              </w:rPr>
              <w:t>Љубители на англискиот јазик</w:t>
            </w:r>
            <w:r>
              <w:rPr>
                <w:rFonts w:ascii="Arial" w:hAnsi="Arial" w:cs="Arial"/>
                <w:sz w:val="22"/>
                <w:szCs w:val="22"/>
                <w:lang w:val="mk-MK"/>
              </w:rPr>
              <w:t>“</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Дарко Цветаноски</w:t>
            </w:r>
          </w:p>
        </w:tc>
        <w:tc>
          <w:tcPr>
            <w:tcW w:w="3216"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Ф</w:t>
            </w:r>
            <w:r w:rsidR="00891FD9" w:rsidRPr="00136322">
              <w:rPr>
                <w:rFonts w:ascii="Arial" w:hAnsi="Arial" w:cs="Arial"/>
                <w:sz w:val="22"/>
                <w:szCs w:val="22"/>
                <w:lang w:val="mk-MK"/>
              </w:rPr>
              <w:t>изика</w:t>
            </w:r>
          </w:p>
        </w:tc>
        <w:tc>
          <w:tcPr>
            <w:tcW w:w="3217"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w:t>
            </w:r>
            <w:r w:rsidR="00891FD9" w:rsidRPr="00136322">
              <w:rPr>
                <w:rFonts w:ascii="Arial" w:hAnsi="Arial" w:cs="Arial"/>
                <w:sz w:val="22"/>
                <w:szCs w:val="22"/>
                <w:lang w:val="mk-MK"/>
              </w:rPr>
              <w:t>Млади физичари</w:t>
            </w:r>
            <w:r>
              <w:rPr>
                <w:rFonts w:ascii="Arial" w:hAnsi="Arial" w:cs="Arial"/>
                <w:sz w:val="22"/>
                <w:szCs w:val="22"/>
                <w:lang w:val="mk-MK"/>
              </w:rPr>
              <w:t>“</w:t>
            </w:r>
          </w:p>
        </w:tc>
      </w:tr>
      <w:tr w:rsidR="00891FD9" w:rsidRPr="00891FD9" w:rsidTr="005756FA">
        <w:tc>
          <w:tcPr>
            <w:tcW w:w="3216" w:type="dxa"/>
          </w:tcPr>
          <w:p w:rsidR="00891FD9" w:rsidRPr="00917001" w:rsidRDefault="00891FD9" w:rsidP="00B157A7">
            <w:pPr>
              <w:jc w:val="both"/>
              <w:rPr>
                <w:rFonts w:ascii="Arial" w:hAnsi="Arial" w:cs="Arial"/>
                <w:sz w:val="22"/>
                <w:szCs w:val="22"/>
                <w:lang w:val="mk-MK"/>
              </w:rPr>
            </w:pPr>
            <w:r w:rsidRPr="00136322">
              <w:rPr>
                <w:rFonts w:ascii="Arial" w:hAnsi="Arial" w:cs="Arial"/>
                <w:sz w:val="22"/>
                <w:szCs w:val="22"/>
                <w:lang w:val="mk-MK"/>
              </w:rPr>
              <w:t>Петар Бесла</w:t>
            </w:r>
            <w:r w:rsidR="00917001">
              <w:rPr>
                <w:rFonts w:ascii="Arial" w:hAnsi="Arial" w:cs="Arial"/>
                <w:sz w:val="22"/>
                <w:szCs w:val="22"/>
                <w:lang w:val="en-GB"/>
              </w:rPr>
              <w:t>ќ</w:t>
            </w:r>
          </w:p>
        </w:tc>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Ликовно образование</w:t>
            </w:r>
          </w:p>
        </w:tc>
        <w:tc>
          <w:tcPr>
            <w:tcW w:w="3217"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Секција по ликовно образование</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Катерина Наумовска</w:t>
            </w:r>
          </w:p>
        </w:tc>
        <w:tc>
          <w:tcPr>
            <w:tcW w:w="3216"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М</w:t>
            </w:r>
            <w:r w:rsidR="00891FD9" w:rsidRPr="00136322">
              <w:rPr>
                <w:rFonts w:ascii="Arial" w:hAnsi="Arial" w:cs="Arial"/>
                <w:sz w:val="22"/>
                <w:szCs w:val="22"/>
                <w:lang w:val="mk-MK"/>
              </w:rPr>
              <w:t>атематика</w:t>
            </w:r>
          </w:p>
        </w:tc>
        <w:tc>
          <w:tcPr>
            <w:tcW w:w="3217"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Клуб на математичари</w:t>
            </w:r>
          </w:p>
        </w:tc>
      </w:tr>
      <w:tr w:rsidR="00891FD9" w:rsidRPr="00891FD9" w:rsidTr="005756FA">
        <w:tc>
          <w:tcPr>
            <w:tcW w:w="3216" w:type="dxa"/>
          </w:tcPr>
          <w:p w:rsidR="00891FD9" w:rsidRPr="00136322" w:rsidRDefault="00891FD9" w:rsidP="00B157A7">
            <w:pPr>
              <w:jc w:val="both"/>
              <w:rPr>
                <w:rFonts w:ascii="Arial" w:hAnsi="Arial" w:cs="Arial"/>
                <w:sz w:val="22"/>
                <w:szCs w:val="22"/>
                <w:lang w:val="mk-MK"/>
              </w:rPr>
            </w:pPr>
            <w:r w:rsidRPr="00136322">
              <w:rPr>
                <w:rFonts w:ascii="Arial" w:hAnsi="Arial" w:cs="Arial"/>
                <w:sz w:val="22"/>
                <w:szCs w:val="22"/>
                <w:lang w:val="mk-MK"/>
              </w:rPr>
              <w:t>Јулија Бекриќ</w:t>
            </w:r>
          </w:p>
        </w:tc>
        <w:tc>
          <w:tcPr>
            <w:tcW w:w="3216"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М</w:t>
            </w:r>
            <w:r w:rsidR="00527485" w:rsidRPr="00136322">
              <w:rPr>
                <w:rFonts w:ascii="Arial" w:hAnsi="Arial" w:cs="Arial"/>
                <w:sz w:val="22"/>
                <w:szCs w:val="22"/>
                <w:lang w:val="mk-MK"/>
              </w:rPr>
              <w:t>атематика</w:t>
            </w:r>
          </w:p>
        </w:tc>
        <w:tc>
          <w:tcPr>
            <w:tcW w:w="3217" w:type="dxa"/>
          </w:tcPr>
          <w:p w:rsidR="00891FD9"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Математичка секција</w:t>
            </w:r>
          </w:p>
        </w:tc>
      </w:tr>
      <w:tr w:rsidR="00891FD9" w:rsidRPr="00891FD9" w:rsidTr="005756FA">
        <w:tc>
          <w:tcPr>
            <w:tcW w:w="3216" w:type="dxa"/>
          </w:tcPr>
          <w:p w:rsidR="00891FD9"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Благица А.Крстевска</w:t>
            </w:r>
          </w:p>
        </w:tc>
        <w:tc>
          <w:tcPr>
            <w:tcW w:w="3216" w:type="dxa"/>
          </w:tcPr>
          <w:p w:rsidR="00891FD9" w:rsidRPr="00136322" w:rsidRDefault="0021407A" w:rsidP="00B157A7">
            <w:pPr>
              <w:jc w:val="both"/>
              <w:rPr>
                <w:rFonts w:ascii="Arial" w:hAnsi="Arial" w:cs="Arial"/>
                <w:sz w:val="22"/>
                <w:szCs w:val="22"/>
                <w:lang w:val="mk-MK"/>
              </w:rPr>
            </w:pPr>
            <w:r>
              <w:rPr>
                <w:rFonts w:ascii="Arial" w:hAnsi="Arial" w:cs="Arial"/>
                <w:sz w:val="22"/>
                <w:szCs w:val="22"/>
                <w:lang w:val="mk-MK"/>
              </w:rPr>
              <w:t>Б</w:t>
            </w:r>
            <w:r w:rsidR="00527485" w:rsidRPr="00136322">
              <w:rPr>
                <w:rFonts w:ascii="Arial" w:hAnsi="Arial" w:cs="Arial"/>
                <w:sz w:val="22"/>
                <w:szCs w:val="22"/>
                <w:lang w:val="mk-MK"/>
              </w:rPr>
              <w:t>иблиотека</w:t>
            </w:r>
          </w:p>
        </w:tc>
        <w:tc>
          <w:tcPr>
            <w:tcW w:w="3217" w:type="dxa"/>
          </w:tcPr>
          <w:p w:rsidR="00891FD9"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Библиотекарска секција</w:t>
            </w:r>
          </w:p>
        </w:tc>
      </w:tr>
      <w:tr w:rsidR="00527485" w:rsidRPr="00891FD9" w:rsidTr="005756FA">
        <w:tc>
          <w:tcPr>
            <w:tcW w:w="3216" w:type="dxa"/>
          </w:tcPr>
          <w:p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Марјонка Димитровска</w:t>
            </w:r>
          </w:p>
        </w:tc>
        <w:tc>
          <w:tcPr>
            <w:tcW w:w="3216" w:type="dxa"/>
          </w:tcPr>
          <w:p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 xml:space="preserve">Биологија </w:t>
            </w:r>
          </w:p>
        </w:tc>
        <w:tc>
          <w:tcPr>
            <w:tcW w:w="3217" w:type="dxa"/>
          </w:tcPr>
          <w:p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Секција по биологија</w:t>
            </w:r>
          </w:p>
        </w:tc>
      </w:tr>
      <w:tr w:rsidR="00527485" w:rsidRPr="00891FD9" w:rsidTr="005756FA">
        <w:tc>
          <w:tcPr>
            <w:tcW w:w="3216" w:type="dxa"/>
          </w:tcPr>
          <w:p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Љупчо Велковски</w:t>
            </w:r>
          </w:p>
        </w:tc>
        <w:tc>
          <w:tcPr>
            <w:tcW w:w="3216" w:type="dxa"/>
          </w:tcPr>
          <w:p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Географија</w:t>
            </w:r>
          </w:p>
        </w:tc>
        <w:tc>
          <w:tcPr>
            <w:tcW w:w="3217" w:type="dxa"/>
          </w:tcPr>
          <w:p w:rsidR="00527485" w:rsidRPr="00136322" w:rsidRDefault="00527485" w:rsidP="00B157A7">
            <w:pPr>
              <w:jc w:val="both"/>
              <w:rPr>
                <w:rFonts w:ascii="Arial" w:hAnsi="Arial" w:cs="Arial"/>
                <w:sz w:val="22"/>
                <w:szCs w:val="22"/>
                <w:lang w:val="mk-MK"/>
              </w:rPr>
            </w:pPr>
            <w:r w:rsidRPr="00136322">
              <w:rPr>
                <w:rFonts w:ascii="Arial" w:hAnsi="Arial" w:cs="Arial"/>
                <w:sz w:val="22"/>
                <w:szCs w:val="22"/>
                <w:lang w:val="mk-MK"/>
              </w:rPr>
              <w:t>Географска секција</w:t>
            </w:r>
          </w:p>
        </w:tc>
      </w:tr>
      <w:tr w:rsidR="00527485" w:rsidRPr="00891FD9" w:rsidTr="005756FA">
        <w:tc>
          <w:tcPr>
            <w:tcW w:w="3216" w:type="dxa"/>
          </w:tcPr>
          <w:p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Владимир Анѓелески</w:t>
            </w:r>
          </w:p>
        </w:tc>
        <w:tc>
          <w:tcPr>
            <w:tcW w:w="3216" w:type="dxa"/>
          </w:tcPr>
          <w:p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Географија</w:t>
            </w:r>
          </w:p>
        </w:tc>
        <w:tc>
          <w:tcPr>
            <w:tcW w:w="3217" w:type="dxa"/>
          </w:tcPr>
          <w:p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Географска секција</w:t>
            </w:r>
          </w:p>
        </w:tc>
      </w:tr>
      <w:tr w:rsidR="00527485" w:rsidRPr="00891FD9" w:rsidTr="005756FA">
        <w:tc>
          <w:tcPr>
            <w:tcW w:w="3216" w:type="dxa"/>
          </w:tcPr>
          <w:p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Дијана И.Стојаноска</w:t>
            </w:r>
          </w:p>
        </w:tc>
        <w:tc>
          <w:tcPr>
            <w:tcW w:w="3216" w:type="dxa"/>
          </w:tcPr>
          <w:p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Македонски јазик</w:t>
            </w:r>
          </w:p>
        </w:tc>
        <w:tc>
          <w:tcPr>
            <w:tcW w:w="3217" w:type="dxa"/>
          </w:tcPr>
          <w:p w:rsidR="00527485" w:rsidRPr="00136322" w:rsidRDefault="00527485" w:rsidP="00527485">
            <w:pPr>
              <w:jc w:val="both"/>
              <w:rPr>
                <w:rFonts w:ascii="Arial" w:hAnsi="Arial" w:cs="Arial"/>
                <w:sz w:val="22"/>
                <w:szCs w:val="22"/>
                <w:lang w:val="mk-MK"/>
              </w:rPr>
            </w:pPr>
            <w:r w:rsidRPr="00136322">
              <w:rPr>
                <w:rFonts w:ascii="Arial" w:hAnsi="Arial" w:cs="Arial"/>
                <w:sz w:val="22"/>
                <w:szCs w:val="22"/>
                <w:lang w:val="mk-MK"/>
              </w:rPr>
              <w:t>Литературна секција</w:t>
            </w:r>
          </w:p>
        </w:tc>
      </w:tr>
      <w:tr w:rsidR="00527485" w:rsidRPr="00891FD9" w:rsidTr="005756FA">
        <w:tc>
          <w:tcPr>
            <w:tcW w:w="3216" w:type="dxa"/>
          </w:tcPr>
          <w:p w:rsidR="00527485" w:rsidRPr="00136322" w:rsidRDefault="00931942" w:rsidP="00527485">
            <w:pPr>
              <w:jc w:val="both"/>
              <w:rPr>
                <w:rFonts w:ascii="Arial" w:hAnsi="Arial" w:cs="Arial"/>
                <w:sz w:val="22"/>
                <w:szCs w:val="22"/>
                <w:lang w:val="mk-MK"/>
              </w:rPr>
            </w:pPr>
            <w:r>
              <w:rPr>
                <w:rFonts w:ascii="Arial" w:hAnsi="Arial" w:cs="Arial"/>
                <w:sz w:val="22"/>
                <w:szCs w:val="22"/>
                <w:lang w:val="mk-MK"/>
              </w:rPr>
              <w:t>Спасе Маневски</w:t>
            </w:r>
          </w:p>
        </w:tc>
        <w:tc>
          <w:tcPr>
            <w:tcW w:w="3216" w:type="dxa"/>
          </w:tcPr>
          <w:p w:rsidR="00527485" w:rsidRPr="00136322" w:rsidRDefault="0021407A" w:rsidP="00527485">
            <w:pPr>
              <w:jc w:val="both"/>
              <w:rPr>
                <w:rFonts w:ascii="Arial" w:hAnsi="Arial" w:cs="Arial"/>
                <w:sz w:val="22"/>
                <w:szCs w:val="22"/>
                <w:lang w:val="mk-MK"/>
              </w:rPr>
            </w:pPr>
            <w:r>
              <w:rPr>
                <w:rFonts w:ascii="Arial" w:hAnsi="Arial" w:cs="Arial"/>
                <w:sz w:val="22"/>
                <w:szCs w:val="22"/>
                <w:lang w:val="mk-MK"/>
              </w:rPr>
              <w:t>И</w:t>
            </w:r>
            <w:r w:rsidR="00931942">
              <w:rPr>
                <w:rFonts w:ascii="Arial" w:hAnsi="Arial" w:cs="Arial"/>
                <w:sz w:val="22"/>
                <w:szCs w:val="22"/>
                <w:lang w:val="mk-MK"/>
              </w:rPr>
              <w:t>нформатика</w:t>
            </w:r>
          </w:p>
        </w:tc>
        <w:tc>
          <w:tcPr>
            <w:tcW w:w="3217" w:type="dxa"/>
          </w:tcPr>
          <w:p w:rsidR="00527485" w:rsidRPr="00136322" w:rsidRDefault="00931942" w:rsidP="00527485">
            <w:pPr>
              <w:jc w:val="both"/>
              <w:rPr>
                <w:rFonts w:ascii="Arial" w:hAnsi="Arial" w:cs="Arial"/>
                <w:sz w:val="22"/>
                <w:szCs w:val="22"/>
                <w:lang w:val="mk-MK"/>
              </w:rPr>
            </w:pPr>
            <w:r>
              <w:rPr>
                <w:rFonts w:ascii="Arial" w:hAnsi="Arial" w:cs="Arial"/>
                <w:sz w:val="22"/>
                <w:szCs w:val="22"/>
                <w:lang w:val="mk-MK"/>
              </w:rPr>
              <w:t>Млади информатичари</w:t>
            </w:r>
          </w:p>
        </w:tc>
      </w:tr>
    </w:tbl>
    <w:p w:rsidR="005756FA" w:rsidRDefault="005756FA" w:rsidP="00B157A7">
      <w:pPr>
        <w:jc w:val="both"/>
        <w:rPr>
          <w:rFonts w:ascii="StobiSerif Regular" w:hAnsi="StobiSerif Regular" w:cs="Arial"/>
          <w:color w:val="000000"/>
          <w:lang w:val="mk-MK"/>
        </w:rPr>
      </w:pPr>
    </w:p>
    <w:p w:rsidR="00716490" w:rsidRDefault="00716490" w:rsidP="00B157A7">
      <w:pPr>
        <w:jc w:val="both"/>
        <w:rPr>
          <w:rFonts w:ascii="StobiSerif Regular" w:hAnsi="StobiSerif Regular" w:cs="Arial"/>
          <w:color w:val="000000"/>
          <w:lang w:val="mk-MK"/>
        </w:rPr>
      </w:pPr>
    </w:p>
    <w:p w:rsidR="00716490" w:rsidRPr="0017324B" w:rsidRDefault="00716490" w:rsidP="00B157A7">
      <w:pPr>
        <w:jc w:val="both"/>
        <w:rPr>
          <w:rFonts w:ascii="StobiSerif Regular" w:hAnsi="StobiSerif Regular" w:cs="Arial"/>
          <w:color w:val="000000"/>
          <w:lang w:val="mk-MK"/>
        </w:rPr>
      </w:pPr>
    </w:p>
    <w:p w:rsidR="005F6572" w:rsidRPr="00917001" w:rsidRDefault="00136322" w:rsidP="00B157A7">
      <w:pPr>
        <w:jc w:val="both"/>
        <w:rPr>
          <w:rFonts w:ascii="Arial" w:hAnsi="Arial" w:cs="Arial"/>
          <w:b/>
          <w:color w:val="000000"/>
          <w:lang w:val="mk-MK"/>
        </w:rPr>
      </w:pPr>
      <w:r w:rsidRPr="00917001">
        <w:rPr>
          <w:rFonts w:ascii="Arial" w:hAnsi="Arial" w:cs="Arial"/>
          <w:b/>
          <w:color w:val="000000"/>
          <w:lang w:val="mk-MK"/>
        </w:rPr>
        <w:t>Одделенска настава</w:t>
      </w:r>
    </w:p>
    <w:tbl>
      <w:tblPr>
        <w:tblStyle w:val="TableGrid"/>
        <w:tblW w:w="0" w:type="auto"/>
        <w:tblLook w:val="04A0" w:firstRow="1" w:lastRow="0" w:firstColumn="1" w:lastColumn="0" w:noHBand="0" w:noVBand="1"/>
      </w:tblPr>
      <w:tblGrid>
        <w:gridCol w:w="3024"/>
        <w:gridCol w:w="2702"/>
        <w:gridCol w:w="2914"/>
      </w:tblGrid>
      <w:tr w:rsidR="00136322" w:rsidRPr="00917001" w:rsidTr="00136322">
        <w:tc>
          <w:tcPr>
            <w:tcW w:w="3343" w:type="dxa"/>
          </w:tcPr>
          <w:p w:rsidR="00136322" w:rsidRPr="00917001" w:rsidRDefault="00136322" w:rsidP="00B157A7">
            <w:pPr>
              <w:jc w:val="both"/>
              <w:rPr>
                <w:rFonts w:ascii="Arial" w:hAnsi="Arial" w:cs="Arial"/>
                <w:b/>
                <w:color w:val="000000"/>
                <w:sz w:val="22"/>
                <w:szCs w:val="22"/>
                <w:lang w:val="mk-MK"/>
              </w:rPr>
            </w:pPr>
            <w:r w:rsidRPr="00917001">
              <w:rPr>
                <w:rFonts w:ascii="Arial" w:hAnsi="Arial" w:cs="Arial"/>
                <w:b/>
                <w:color w:val="000000" w:themeColor="text1"/>
                <w:sz w:val="22"/>
                <w:szCs w:val="22"/>
                <w:lang w:val="mk-MK"/>
              </w:rPr>
              <w:t>Име и презиме</w:t>
            </w:r>
          </w:p>
        </w:tc>
        <w:tc>
          <w:tcPr>
            <w:tcW w:w="3006" w:type="dxa"/>
          </w:tcPr>
          <w:p w:rsidR="00136322" w:rsidRPr="00917001" w:rsidRDefault="00136322" w:rsidP="00B157A7">
            <w:pPr>
              <w:jc w:val="both"/>
              <w:rPr>
                <w:rFonts w:ascii="Arial" w:hAnsi="Arial" w:cs="Arial"/>
                <w:b/>
                <w:sz w:val="22"/>
                <w:szCs w:val="22"/>
                <w:lang w:val="mk-MK"/>
              </w:rPr>
            </w:pPr>
            <w:r w:rsidRPr="00917001">
              <w:rPr>
                <w:rFonts w:ascii="Arial" w:hAnsi="Arial" w:cs="Arial"/>
                <w:b/>
                <w:sz w:val="22"/>
                <w:szCs w:val="22"/>
                <w:lang w:val="mk-MK"/>
              </w:rPr>
              <w:t>одделение</w:t>
            </w:r>
          </w:p>
        </w:tc>
        <w:tc>
          <w:tcPr>
            <w:tcW w:w="3300" w:type="dxa"/>
          </w:tcPr>
          <w:p w:rsidR="00136322" w:rsidRPr="00917001" w:rsidRDefault="00136322" w:rsidP="00B157A7">
            <w:pPr>
              <w:jc w:val="both"/>
              <w:rPr>
                <w:rFonts w:ascii="Arial" w:hAnsi="Arial" w:cs="Arial"/>
                <w:b/>
                <w:color w:val="000000"/>
                <w:sz w:val="22"/>
                <w:szCs w:val="22"/>
                <w:lang w:val="mk-MK"/>
              </w:rPr>
            </w:pPr>
            <w:r w:rsidRPr="00917001">
              <w:rPr>
                <w:rFonts w:ascii="Arial" w:hAnsi="Arial" w:cs="Arial"/>
                <w:b/>
                <w:sz w:val="22"/>
                <w:szCs w:val="22"/>
                <w:lang w:val="mk-MK"/>
              </w:rPr>
              <w:t>Име 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Драгица Стојаноска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Марија Смилева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Марија Д.</w:t>
            </w:r>
            <w:r w:rsidR="00650D44">
              <w:rPr>
                <w:rFonts w:ascii="Arial" w:hAnsi="Arial" w:cs="Arial"/>
                <w:color w:val="000000"/>
                <w:sz w:val="22"/>
                <w:szCs w:val="22"/>
                <w:lang w:val="mk-MK"/>
              </w:rPr>
              <w:t xml:space="preserve"> </w:t>
            </w:r>
            <w:r w:rsidRPr="00931942">
              <w:rPr>
                <w:rFonts w:ascii="Arial" w:hAnsi="Arial" w:cs="Arial"/>
                <w:color w:val="000000"/>
                <w:sz w:val="22"/>
                <w:szCs w:val="22"/>
                <w:lang w:val="mk-MK"/>
              </w:rPr>
              <w:t>Бајковски</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Секција на млади ликовни уметници</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Душица Трајковска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Второ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Секција на млади ликовни уметници</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Сања Ѓ.</w:t>
            </w:r>
            <w:r w:rsidR="00650D44">
              <w:rPr>
                <w:rFonts w:ascii="Arial" w:hAnsi="Arial" w:cs="Arial"/>
                <w:color w:val="000000"/>
                <w:sz w:val="22"/>
                <w:szCs w:val="22"/>
                <w:lang w:val="mk-MK"/>
              </w:rPr>
              <w:t xml:space="preserve"> </w:t>
            </w:r>
            <w:r w:rsidRPr="00931942">
              <w:rPr>
                <w:rFonts w:ascii="Arial" w:hAnsi="Arial" w:cs="Arial"/>
                <w:color w:val="000000"/>
                <w:sz w:val="22"/>
                <w:szCs w:val="22"/>
                <w:lang w:val="mk-MK"/>
              </w:rPr>
              <w:t>Стојческа</w:t>
            </w:r>
          </w:p>
        </w:tc>
        <w:tc>
          <w:tcPr>
            <w:tcW w:w="3006" w:type="dxa"/>
          </w:tcPr>
          <w:p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Сашка С.Морски</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Четврто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Сузана Шишковска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Розета Тумбевска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Марјана Дамјаноска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Зорица Михајловска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Трето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lastRenderedPageBreak/>
              <w:t>Тања Давитковска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Четврто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Гордана Анчевска</w:t>
            </w:r>
          </w:p>
        </w:tc>
        <w:tc>
          <w:tcPr>
            <w:tcW w:w="3006" w:type="dxa"/>
          </w:tcPr>
          <w:p w:rsidR="00136322" w:rsidRPr="00931942" w:rsidRDefault="007557D5" w:rsidP="00B157A7">
            <w:pPr>
              <w:jc w:val="both"/>
              <w:rPr>
                <w:rFonts w:ascii="Arial" w:hAnsi="Arial" w:cs="Arial"/>
                <w:color w:val="000000"/>
                <w:sz w:val="22"/>
                <w:szCs w:val="22"/>
                <w:lang w:val="mk-MK"/>
              </w:rPr>
            </w:pPr>
            <w:r>
              <w:rPr>
                <w:rFonts w:ascii="Arial" w:hAnsi="Arial" w:cs="Arial"/>
                <w:color w:val="000000"/>
                <w:sz w:val="22"/>
                <w:szCs w:val="22"/>
                <w:lang w:val="mk-MK"/>
              </w:rPr>
              <w:t>П</w:t>
            </w:r>
            <w:r w:rsidR="003E1E8E">
              <w:rPr>
                <w:rFonts w:ascii="Arial" w:hAnsi="Arial" w:cs="Arial"/>
                <w:color w:val="000000"/>
                <w:sz w:val="22"/>
                <w:szCs w:val="22"/>
                <w:lang w:val="mk-MK"/>
              </w:rPr>
              <w:t>рво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13632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Маја Јовановска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Четврто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r w:rsidR="00136322" w:rsidRPr="00931942" w:rsidTr="00136322">
        <w:tc>
          <w:tcPr>
            <w:tcW w:w="3343"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Снежана Бешлиевска</w:t>
            </w:r>
          </w:p>
        </w:tc>
        <w:tc>
          <w:tcPr>
            <w:tcW w:w="3006" w:type="dxa"/>
          </w:tcPr>
          <w:p w:rsidR="0013632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Прво</w:t>
            </w:r>
          </w:p>
        </w:tc>
        <w:tc>
          <w:tcPr>
            <w:tcW w:w="3300" w:type="dxa"/>
          </w:tcPr>
          <w:p w:rsidR="0013632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Музичка секција</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Кристина Дораковска</w:t>
            </w:r>
          </w:p>
        </w:tc>
        <w:tc>
          <w:tcPr>
            <w:tcW w:w="3006" w:type="dxa"/>
          </w:tcPr>
          <w:p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Прво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Ритмичко-балетска секција</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Магдалена Радевска</w:t>
            </w:r>
          </w:p>
        </w:tc>
        <w:tc>
          <w:tcPr>
            <w:tcW w:w="3006" w:type="dxa"/>
          </w:tcPr>
          <w:p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Петто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Еколошка секција</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Валентина Гичевска</w:t>
            </w:r>
          </w:p>
        </w:tc>
        <w:tc>
          <w:tcPr>
            <w:tcW w:w="3006" w:type="dxa"/>
          </w:tcPr>
          <w:p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Петто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Еколошка секција</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Ксенија О.</w:t>
            </w:r>
            <w:r w:rsidR="00650D44">
              <w:rPr>
                <w:rFonts w:ascii="Arial" w:hAnsi="Arial" w:cs="Arial"/>
                <w:color w:val="000000"/>
                <w:sz w:val="22"/>
                <w:szCs w:val="22"/>
                <w:lang w:val="mk-MK"/>
              </w:rPr>
              <w:t xml:space="preserve"> </w:t>
            </w:r>
            <w:r w:rsidRPr="00931942">
              <w:rPr>
                <w:rFonts w:ascii="Arial" w:hAnsi="Arial" w:cs="Arial"/>
                <w:color w:val="000000"/>
                <w:sz w:val="22"/>
                <w:szCs w:val="22"/>
                <w:lang w:val="mk-MK"/>
              </w:rPr>
              <w:t>Николовски</w:t>
            </w:r>
          </w:p>
        </w:tc>
        <w:tc>
          <w:tcPr>
            <w:tcW w:w="3006" w:type="dxa"/>
          </w:tcPr>
          <w:p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Петто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Еколошка секција</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Станка Карамитреска</w:t>
            </w:r>
          </w:p>
        </w:tc>
        <w:tc>
          <w:tcPr>
            <w:tcW w:w="3006" w:type="dxa"/>
          </w:tcPr>
          <w:p w:rsidR="00931942" w:rsidRPr="00931942" w:rsidRDefault="00931942" w:rsidP="00B157A7">
            <w:pPr>
              <w:jc w:val="both"/>
              <w:rPr>
                <w:rFonts w:ascii="Arial" w:hAnsi="Arial" w:cs="Arial"/>
                <w:color w:val="000000"/>
                <w:sz w:val="22"/>
                <w:szCs w:val="22"/>
                <w:lang w:val="mk-MK"/>
              </w:rPr>
            </w:pPr>
            <w:r>
              <w:rPr>
                <w:rFonts w:ascii="Arial" w:hAnsi="Arial" w:cs="Arial"/>
                <w:color w:val="000000"/>
                <w:sz w:val="22"/>
                <w:szCs w:val="22"/>
                <w:lang w:val="mk-MK"/>
              </w:rPr>
              <w:t>Прво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Ритмичко-балетска секција</w:t>
            </w:r>
          </w:p>
        </w:tc>
      </w:tr>
      <w:tr w:rsidR="00931942" w:rsidRPr="00931942" w:rsidTr="00136322">
        <w:tc>
          <w:tcPr>
            <w:tcW w:w="3343"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Марија Велковска</w:t>
            </w:r>
          </w:p>
        </w:tc>
        <w:tc>
          <w:tcPr>
            <w:tcW w:w="3006" w:type="dxa"/>
          </w:tcPr>
          <w:p w:rsidR="00931942" w:rsidRPr="00931942" w:rsidRDefault="0021407A" w:rsidP="00B157A7">
            <w:pPr>
              <w:jc w:val="both"/>
              <w:rPr>
                <w:rFonts w:ascii="Arial" w:hAnsi="Arial" w:cs="Arial"/>
                <w:color w:val="000000"/>
                <w:sz w:val="22"/>
                <w:szCs w:val="22"/>
                <w:lang w:val="mk-MK"/>
              </w:rPr>
            </w:pPr>
            <w:r>
              <w:rPr>
                <w:rFonts w:ascii="Arial" w:hAnsi="Arial" w:cs="Arial"/>
                <w:color w:val="000000"/>
                <w:sz w:val="22"/>
                <w:szCs w:val="22"/>
                <w:lang w:val="mk-MK"/>
              </w:rPr>
              <w:t>П</w:t>
            </w:r>
            <w:r w:rsidR="00931942">
              <w:rPr>
                <w:rFonts w:ascii="Arial" w:hAnsi="Arial" w:cs="Arial"/>
                <w:color w:val="000000"/>
                <w:sz w:val="22"/>
                <w:szCs w:val="22"/>
                <w:lang w:val="mk-MK"/>
              </w:rPr>
              <w:t>рво</w:t>
            </w:r>
          </w:p>
        </w:tc>
        <w:tc>
          <w:tcPr>
            <w:tcW w:w="3300" w:type="dxa"/>
          </w:tcPr>
          <w:p w:rsidR="00931942" w:rsidRPr="00931942" w:rsidRDefault="00931942" w:rsidP="00B157A7">
            <w:pPr>
              <w:jc w:val="both"/>
              <w:rPr>
                <w:rFonts w:ascii="Arial" w:hAnsi="Arial" w:cs="Arial"/>
                <w:color w:val="000000"/>
                <w:sz w:val="22"/>
                <w:szCs w:val="22"/>
                <w:lang w:val="mk-MK"/>
              </w:rPr>
            </w:pPr>
            <w:r w:rsidRPr="00931942">
              <w:rPr>
                <w:rFonts w:ascii="Arial" w:hAnsi="Arial" w:cs="Arial"/>
                <w:color w:val="000000"/>
                <w:sz w:val="22"/>
                <w:szCs w:val="22"/>
                <w:lang w:val="mk-MK"/>
              </w:rPr>
              <w:t>Ликовна секција</w:t>
            </w:r>
          </w:p>
        </w:tc>
      </w:tr>
    </w:tbl>
    <w:p w:rsidR="00136322" w:rsidRPr="00136322" w:rsidRDefault="00136322" w:rsidP="00B157A7">
      <w:pPr>
        <w:jc w:val="both"/>
        <w:rPr>
          <w:rFonts w:ascii="StobiSerif Regular" w:hAnsi="StobiSerif Regular" w:cs="Arial"/>
          <w:color w:val="000000"/>
          <w:sz w:val="20"/>
          <w:szCs w:val="20"/>
          <w:lang w:val="mk-MK"/>
        </w:rPr>
      </w:pPr>
    </w:p>
    <w:p w:rsidR="00136322" w:rsidRPr="0021407A" w:rsidRDefault="00136322" w:rsidP="00B157A7">
      <w:pPr>
        <w:jc w:val="both"/>
        <w:rPr>
          <w:rFonts w:ascii="StobiSerif Regular" w:hAnsi="StobiSerif Regular" w:cs="Arial"/>
          <w:color w:val="000000"/>
          <w:sz w:val="20"/>
          <w:szCs w:val="20"/>
          <w:lang w:val="mk-MK"/>
        </w:rPr>
      </w:pPr>
    </w:p>
    <w:p w:rsidR="00B157A7" w:rsidRPr="0021407A" w:rsidRDefault="0021407A" w:rsidP="0021407A">
      <w:pPr>
        <w:jc w:val="both"/>
        <w:rPr>
          <w:rFonts w:ascii="Arial" w:hAnsi="Arial" w:cs="Arial"/>
          <w:b/>
          <w:sz w:val="24"/>
          <w:szCs w:val="24"/>
          <w:lang w:val="en-GB"/>
        </w:rPr>
      </w:pPr>
      <w:r>
        <w:rPr>
          <w:rFonts w:ascii="Arial" w:hAnsi="Arial" w:cs="Arial"/>
          <w:b/>
          <w:sz w:val="24"/>
          <w:szCs w:val="24"/>
          <w:lang w:val="mk-MK"/>
        </w:rPr>
        <w:t xml:space="preserve">10. </w:t>
      </w:r>
      <w:r w:rsidR="00B157A7" w:rsidRPr="0021407A">
        <w:rPr>
          <w:rFonts w:ascii="Arial" w:hAnsi="Arial" w:cs="Arial"/>
          <w:b/>
          <w:sz w:val="24"/>
          <w:szCs w:val="24"/>
        </w:rPr>
        <w:t>Ученичко организирање и учество</w:t>
      </w:r>
    </w:p>
    <w:p w:rsidR="00990EBC" w:rsidRPr="00D423A9" w:rsidRDefault="00990EBC" w:rsidP="00F85190">
      <w:pPr>
        <w:spacing w:line="276" w:lineRule="auto"/>
        <w:ind w:firstLine="360"/>
        <w:jc w:val="both"/>
        <w:rPr>
          <w:rFonts w:ascii="Arial" w:hAnsi="Arial" w:cs="Arial"/>
          <w:lang w:val="mk-MK"/>
        </w:rPr>
      </w:pPr>
      <w:r w:rsidRPr="00D423A9">
        <w:rPr>
          <w:rFonts w:ascii="Arial" w:hAnsi="Arial" w:cs="Arial"/>
          <w:lang w:val="mk-MK"/>
        </w:rPr>
        <w:t>Сите ученици во училиштето ја сочинуваат училишната заедница. Учениците имаат право на ученичко организирање на ниво на паралелка и училиште. Ученичкото организирање овозможува активно учество на учениците во застапувањето и промовирањето на нивните права и интереси, преку демократско  учество во донесување на одлуки во училиштето кои се од непосреден интерес за учениците. Учениците учествуваат во донесувањето одлуки во училиштето за работи</w:t>
      </w:r>
      <w:r w:rsidR="0021407A">
        <w:rPr>
          <w:rFonts w:ascii="Arial" w:hAnsi="Arial" w:cs="Arial"/>
          <w:lang w:val="mk-MK"/>
        </w:rPr>
        <w:t xml:space="preserve"> </w:t>
      </w:r>
      <w:r w:rsidRPr="00D423A9">
        <w:rPr>
          <w:rFonts w:ascii="Arial" w:hAnsi="Arial" w:cs="Arial"/>
          <w:lang w:val="mk-MK"/>
        </w:rPr>
        <w:t>кои ги засегаат, но со поставување неминовни ограничувања кои произлегуваат од нивната возраст.</w:t>
      </w:r>
    </w:p>
    <w:p w:rsidR="00990EBC" w:rsidRDefault="00990EBC" w:rsidP="0017324B">
      <w:pPr>
        <w:spacing w:line="276" w:lineRule="auto"/>
        <w:jc w:val="both"/>
        <w:rPr>
          <w:rFonts w:ascii="Arial" w:hAnsi="Arial" w:cs="Arial"/>
          <w:lang w:val="mk-MK"/>
        </w:rPr>
      </w:pPr>
      <w:r w:rsidRPr="00D423A9">
        <w:rPr>
          <w:rFonts w:ascii="Arial" w:hAnsi="Arial" w:cs="Arial"/>
          <w:lang w:val="mk-MK"/>
        </w:rPr>
        <w:tab/>
        <w:t>Ученичкото организирање се остварува  преку формирање на ученички тела  на ниво на паралелка и на ниво на училиште.</w:t>
      </w:r>
      <w:r w:rsidR="0021407A">
        <w:rPr>
          <w:rFonts w:ascii="Arial" w:hAnsi="Arial" w:cs="Arial"/>
          <w:lang w:val="mk-MK"/>
        </w:rPr>
        <w:t xml:space="preserve"> </w:t>
      </w:r>
      <w:r w:rsidRPr="00D423A9">
        <w:rPr>
          <w:rFonts w:ascii="Arial" w:hAnsi="Arial" w:cs="Arial"/>
          <w:lang w:val="mk-MK"/>
        </w:rPr>
        <w:t>Преку ученичките тела се обезбедува демократска партиципација на учениците во донесувањето на одлуки во с</w:t>
      </w:r>
      <w:r w:rsidR="0021407A">
        <w:rPr>
          <w:rFonts w:ascii="Arial" w:hAnsi="Arial" w:cs="Arial"/>
          <w:lang w:val="mk-MK"/>
        </w:rPr>
        <w:t>ф</w:t>
      </w:r>
      <w:r w:rsidRPr="00D423A9">
        <w:rPr>
          <w:rFonts w:ascii="Arial" w:hAnsi="Arial" w:cs="Arial"/>
          <w:lang w:val="mk-MK"/>
        </w:rPr>
        <w:t>ерите што се од</w:t>
      </w:r>
      <w:r>
        <w:rPr>
          <w:rFonts w:ascii="Arial" w:hAnsi="Arial" w:cs="Arial"/>
          <w:lang w:val="mk-MK"/>
        </w:rPr>
        <w:t xml:space="preserve"> интерес за ученицит</w:t>
      </w:r>
      <w:r>
        <w:rPr>
          <w:rFonts w:ascii="Arial" w:hAnsi="Arial" w:cs="Arial"/>
          <w:lang w:val="en-GB"/>
        </w:rPr>
        <w:t>e.</w:t>
      </w:r>
    </w:p>
    <w:p w:rsidR="0021407A" w:rsidRPr="0021407A" w:rsidRDefault="0021407A" w:rsidP="0017324B">
      <w:pPr>
        <w:spacing w:line="276" w:lineRule="auto"/>
        <w:jc w:val="both"/>
        <w:rPr>
          <w:rFonts w:ascii="Arial" w:hAnsi="Arial" w:cs="Arial"/>
          <w:lang w:val="mk-MK"/>
        </w:rPr>
      </w:pPr>
    </w:p>
    <w:p w:rsidR="00990EBC" w:rsidRPr="00990EBC" w:rsidRDefault="00990EBC" w:rsidP="00990EBC">
      <w:pPr>
        <w:spacing w:line="276" w:lineRule="auto"/>
        <w:rPr>
          <w:rFonts w:ascii="Arial" w:hAnsi="Arial" w:cs="Arial"/>
          <w:b/>
          <w:lang w:val="en-GB"/>
        </w:rPr>
      </w:pPr>
      <w:r w:rsidRPr="00881D31">
        <w:rPr>
          <w:rFonts w:ascii="Arial" w:hAnsi="Arial" w:cs="Arial"/>
          <w:b/>
          <w:lang w:val="mk-MK"/>
        </w:rPr>
        <w:t>ЗАЕДНИЦА НА ПАРАЛЕЛКАТА</w:t>
      </w:r>
    </w:p>
    <w:p w:rsidR="00990EBC" w:rsidRDefault="00990EBC" w:rsidP="0017324B">
      <w:pPr>
        <w:spacing w:line="276" w:lineRule="auto"/>
        <w:ind w:firstLine="720"/>
        <w:jc w:val="both"/>
        <w:rPr>
          <w:rFonts w:ascii="Arial" w:hAnsi="Arial" w:cs="Arial"/>
          <w:color w:val="000000"/>
          <w:lang w:val="mk-MK"/>
        </w:rPr>
      </w:pPr>
      <w:r w:rsidRPr="00D423A9">
        <w:rPr>
          <w:rFonts w:ascii="Arial" w:hAnsi="Arial" w:cs="Arial"/>
          <w:color w:val="000000"/>
          <w:lang w:val="mk-MK"/>
        </w:rPr>
        <w:t>Заедница на паралелката ја сочинуваат учениците од одделна паралелка, со демократски избран претседател, по пат на тајно гласање, од листа на кандидати предложени исклучиво од страна на учениците во паралелката. Претседателот на заедницата на паралелка се избира на почетокот на учебната година, во втората седмица од месец септември според критериуми за избор.</w:t>
      </w:r>
    </w:p>
    <w:p w:rsidR="0021407A" w:rsidRPr="0017324B" w:rsidRDefault="0021407A" w:rsidP="0017324B">
      <w:pPr>
        <w:spacing w:line="276" w:lineRule="auto"/>
        <w:ind w:firstLine="720"/>
        <w:jc w:val="both"/>
        <w:rPr>
          <w:rFonts w:ascii="Arial" w:hAnsi="Arial" w:cs="Arial"/>
          <w:color w:val="000000"/>
          <w:lang w:val="mk-MK"/>
        </w:rPr>
      </w:pPr>
    </w:p>
    <w:p w:rsidR="00990EBC" w:rsidRPr="00990EBC" w:rsidRDefault="00990EBC" w:rsidP="00990EBC">
      <w:pPr>
        <w:tabs>
          <w:tab w:val="left" w:pos="5337"/>
          <w:tab w:val="center" w:pos="7285"/>
        </w:tabs>
        <w:spacing w:line="276" w:lineRule="auto"/>
        <w:rPr>
          <w:rFonts w:ascii="Arial" w:eastAsia="DejaVu Sans Condensed" w:hAnsi="Arial" w:cs="Arial"/>
          <w:b/>
          <w:bCs/>
          <w:kern w:val="1"/>
          <w:lang w:val="en-GB" w:eastAsia="hi-IN" w:bidi="hi-IN"/>
        </w:rPr>
      </w:pPr>
      <w:r w:rsidRPr="00881D31">
        <w:rPr>
          <w:rFonts w:ascii="Arial" w:eastAsia="DejaVu Sans Condensed" w:hAnsi="Arial" w:cs="Arial"/>
          <w:b/>
          <w:bCs/>
          <w:kern w:val="1"/>
          <w:lang w:val="mk-MK" w:eastAsia="hi-IN" w:bidi="hi-IN"/>
        </w:rPr>
        <w:t>УЧЕНИЧКИ ПАРЛАМЕНТ</w:t>
      </w:r>
    </w:p>
    <w:p w:rsidR="00982032" w:rsidRPr="006E6532" w:rsidRDefault="00990EBC" w:rsidP="006E6532">
      <w:pPr>
        <w:widowControl w:val="0"/>
        <w:suppressAutoHyphens/>
        <w:spacing w:line="276" w:lineRule="auto"/>
        <w:ind w:firstLine="720"/>
        <w:jc w:val="both"/>
        <w:rPr>
          <w:rFonts w:ascii="Arial" w:eastAsia="DejaVu Sans Condensed" w:hAnsi="Arial" w:cs="Arial"/>
          <w:bCs/>
          <w:kern w:val="1"/>
          <w:lang w:val="mk-MK" w:eastAsia="hi-IN" w:bidi="hi-IN"/>
        </w:rPr>
      </w:pPr>
      <w:r w:rsidRPr="00D423A9">
        <w:rPr>
          <w:rFonts w:ascii="Arial" w:eastAsia="DejaVu Sans Condensed" w:hAnsi="Arial" w:cs="Arial"/>
          <w:bCs/>
          <w:kern w:val="1"/>
          <w:lang w:val="mk-MK" w:eastAsia="hi-IN" w:bidi="hi-IN"/>
        </w:rPr>
        <w:t xml:space="preserve">За организирано остварување на интересите на учениците во  училиштето, учениците се организираат во заедница на паралелката и ученички парламент. Ученичкиот парламент го сочинуваат претседателите на заедниците на паралелките од I до IX одделение избрани со пат на таен и транспарентен избор. Членовите на </w:t>
      </w:r>
      <w:r w:rsidRPr="00D423A9">
        <w:rPr>
          <w:rFonts w:ascii="Arial" w:eastAsia="DejaVu Sans Condensed" w:hAnsi="Arial" w:cs="Arial"/>
          <w:bCs/>
          <w:kern w:val="1"/>
          <w:lang w:val="mk-MK" w:eastAsia="hi-IN" w:bidi="hi-IN"/>
        </w:rPr>
        <w:lastRenderedPageBreak/>
        <w:t>Ученичкиот парламенет</w:t>
      </w:r>
      <w:r w:rsidR="0021407A">
        <w:rPr>
          <w:rFonts w:ascii="Arial" w:eastAsia="DejaVu Sans Condensed" w:hAnsi="Arial" w:cs="Arial"/>
          <w:bCs/>
          <w:kern w:val="1"/>
          <w:lang w:val="mk-MK" w:eastAsia="hi-IN" w:bidi="hi-IN"/>
        </w:rPr>
        <w:t xml:space="preserve"> </w:t>
      </w:r>
      <w:r w:rsidRPr="00D423A9">
        <w:rPr>
          <w:rFonts w:ascii="Arial" w:eastAsia="DejaVu Sans Condensed" w:hAnsi="Arial" w:cs="Arial"/>
          <w:bCs/>
          <w:kern w:val="1"/>
          <w:lang w:val="mk-MK" w:eastAsia="hi-IN" w:bidi="hi-IN"/>
        </w:rPr>
        <w:t>со мнозинство гласови го бираат претседателот на УП. Претседателот на УП е член на тимот за училишна интеграција  во насока за подобрување</w:t>
      </w:r>
      <w:r w:rsidR="0021407A">
        <w:rPr>
          <w:rFonts w:ascii="Arial" w:eastAsia="DejaVu Sans Condensed" w:hAnsi="Arial" w:cs="Arial"/>
          <w:bCs/>
          <w:kern w:val="1"/>
          <w:lang w:val="mk-MK" w:eastAsia="hi-IN" w:bidi="hi-IN"/>
        </w:rPr>
        <w:t xml:space="preserve"> на</w:t>
      </w:r>
      <w:r w:rsidRPr="00D423A9">
        <w:rPr>
          <w:rFonts w:ascii="Arial" w:eastAsia="DejaVu Sans Condensed" w:hAnsi="Arial" w:cs="Arial"/>
          <w:bCs/>
          <w:kern w:val="1"/>
          <w:lang w:val="mk-MK" w:eastAsia="hi-IN" w:bidi="hi-IN"/>
        </w:rPr>
        <w:t xml:space="preserve"> мултикултурализмот, интеркултурализмот и меѓуетничката интеграција во училиштето.</w:t>
      </w:r>
      <w:r w:rsidR="0021407A">
        <w:rPr>
          <w:rFonts w:ascii="Arial" w:eastAsia="DejaVu Sans Condensed" w:hAnsi="Arial" w:cs="Arial"/>
          <w:bCs/>
          <w:kern w:val="1"/>
          <w:lang w:val="mk-MK" w:eastAsia="hi-IN" w:bidi="hi-IN"/>
        </w:rPr>
        <w:t xml:space="preserve"> </w:t>
      </w:r>
      <w:r w:rsidRPr="00D423A9">
        <w:rPr>
          <w:rFonts w:ascii="Arial" w:eastAsia="DejaVu Sans Condensed" w:hAnsi="Arial" w:cs="Arial"/>
          <w:bCs/>
          <w:kern w:val="1"/>
          <w:lang w:val="mk-MK" w:eastAsia="hi-IN" w:bidi="hi-IN"/>
        </w:rPr>
        <w:t>Училишниот парламент номинира т.е избира двајца ученици (едно машко и едно женско) за учество во училишниот одбор. Претставниците имаат право да земат збор и да го изразат своето мислење и став, но без право на глас.</w:t>
      </w:r>
    </w:p>
    <w:p w:rsidR="00982032" w:rsidRPr="00D423A9" w:rsidRDefault="00982032" w:rsidP="00990EBC">
      <w:pPr>
        <w:widowControl w:val="0"/>
        <w:suppressAutoHyphens/>
        <w:spacing w:line="276" w:lineRule="auto"/>
        <w:ind w:firstLine="720"/>
        <w:jc w:val="both"/>
        <w:rPr>
          <w:rFonts w:ascii="Arial" w:eastAsia="DejaVu Sans Condensed" w:hAnsi="Arial" w:cs="Arial"/>
          <w:kern w:val="1"/>
          <w:lang w:val="mk-MK" w:eastAsia="hi-IN" w:bidi="hi-IN"/>
        </w:rPr>
      </w:pPr>
    </w:p>
    <w:p w:rsidR="00990EBC" w:rsidRPr="00990EBC" w:rsidRDefault="00990EBC" w:rsidP="00990EBC">
      <w:pPr>
        <w:widowControl w:val="0"/>
        <w:suppressAutoHyphens/>
        <w:spacing w:line="276" w:lineRule="auto"/>
        <w:jc w:val="both"/>
        <w:rPr>
          <w:rFonts w:ascii="Arial" w:eastAsia="DejaVu Sans Condensed" w:hAnsi="Arial" w:cs="Arial"/>
          <w:b/>
          <w:bCs/>
          <w:kern w:val="1"/>
          <w:lang w:val="en-GB" w:eastAsia="hi-IN" w:bidi="hi-IN"/>
        </w:rPr>
      </w:pPr>
      <w:r w:rsidRPr="00D423A9">
        <w:rPr>
          <w:rFonts w:ascii="Arial" w:eastAsia="DejaVu Sans Condensed" w:hAnsi="Arial" w:cs="Arial"/>
          <w:b/>
          <w:bCs/>
          <w:kern w:val="1"/>
          <w:lang w:val="mk-MK" w:eastAsia="hi-IN" w:bidi="hi-IN"/>
        </w:rPr>
        <w:t>ЦЕЛИ И ЗАДАЧИ ЗА РАБОТА НА УЧЕНИЧКИОТ ПАРЛАМЕНТ:</w:t>
      </w:r>
    </w:p>
    <w:p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val="ru-RU" w:eastAsia="hi-IN" w:bidi="hi-IN"/>
        </w:rPr>
        <w:t>К</w:t>
      </w:r>
      <w:r w:rsidR="00990EBC" w:rsidRPr="00D423A9">
        <w:rPr>
          <w:rFonts w:ascii="Arial" w:eastAsia="DejaVu Sans Condensed" w:hAnsi="Arial" w:cs="Arial"/>
          <w:kern w:val="1"/>
          <w:lang w:val="ru-RU" w:eastAsia="hi-IN" w:bidi="hi-IN"/>
        </w:rPr>
        <w:t xml:space="preserve">ај учениците </w:t>
      </w:r>
      <w:r w:rsidR="00990EBC" w:rsidRPr="00D423A9">
        <w:rPr>
          <w:rFonts w:ascii="Arial" w:eastAsia="DejaVu Sans Condensed" w:hAnsi="Arial" w:cs="Arial"/>
          <w:kern w:val="1"/>
          <w:lang w:eastAsia="hi-IN" w:bidi="hi-IN"/>
        </w:rPr>
        <w:t>да се поттикнува и развива  смислата за иницијатива, демократичност, правичност, одговорност, согледување, поставување и решавање на заедничките проблеми во својата средина;</w:t>
      </w:r>
    </w:p>
    <w:p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eastAsia="hi-IN" w:bidi="hi-IN"/>
        </w:rPr>
        <w:t>Д</w:t>
      </w:r>
      <w:r w:rsidR="00990EBC" w:rsidRPr="00D423A9">
        <w:rPr>
          <w:rFonts w:ascii="Arial" w:eastAsia="DejaVu Sans Condensed" w:hAnsi="Arial" w:cs="Arial"/>
          <w:kern w:val="1"/>
          <w:lang w:eastAsia="hi-IN" w:bidi="hi-IN"/>
        </w:rPr>
        <w:t>а се вклучува во активности за подршка на учениците со ПОП;</w:t>
      </w:r>
    </w:p>
    <w:p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eastAsia="hi-IN" w:bidi="hi-IN"/>
        </w:rPr>
        <w:t>Д</w:t>
      </w:r>
      <w:r w:rsidR="00990EBC" w:rsidRPr="00D423A9">
        <w:rPr>
          <w:rFonts w:ascii="Arial" w:eastAsia="DejaVu Sans Condensed" w:hAnsi="Arial" w:cs="Arial"/>
          <w:kern w:val="1"/>
          <w:lang w:eastAsia="hi-IN" w:bidi="hi-IN"/>
        </w:rPr>
        <w:t>а придонесува за развивање и негување на другарски однос</w:t>
      </w:r>
      <w:r w:rsidR="0021407A">
        <w:rPr>
          <w:rFonts w:ascii="Arial" w:eastAsia="DejaVu Sans Condensed" w:hAnsi="Arial" w:cs="Arial"/>
          <w:kern w:val="1"/>
          <w:lang w:eastAsia="hi-IN" w:bidi="hi-IN"/>
        </w:rPr>
        <w:t xml:space="preserve"> </w:t>
      </w:r>
      <w:r w:rsidR="00990EBC" w:rsidRPr="00D423A9">
        <w:rPr>
          <w:rFonts w:ascii="Arial" w:eastAsia="DejaVu Sans Condensed" w:hAnsi="Arial" w:cs="Arial"/>
          <w:kern w:val="1"/>
          <w:lang w:eastAsia="hi-IN" w:bidi="hi-IN"/>
        </w:rPr>
        <w:t>меѓу учениците и спречување на конфликтни ситуации;</w:t>
      </w:r>
    </w:p>
    <w:p w:rsidR="00990EBC" w:rsidRPr="00D423A9" w:rsidRDefault="007830D3" w:rsidP="000D65A1">
      <w:pPr>
        <w:pStyle w:val="ListParagraph"/>
        <w:widowControl w:val="0"/>
        <w:numPr>
          <w:ilvl w:val="0"/>
          <w:numId w:val="10"/>
        </w:numPr>
        <w:suppressAutoHyphens/>
        <w:spacing w:after="0" w:line="276" w:lineRule="auto"/>
        <w:contextualSpacing w:val="0"/>
        <w:jc w:val="both"/>
        <w:rPr>
          <w:rFonts w:ascii="Arial" w:eastAsia="DejaVu Sans Condensed" w:hAnsi="Arial" w:cs="Arial"/>
          <w:kern w:val="1"/>
          <w:lang w:eastAsia="hi-IN" w:bidi="hi-IN"/>
        </w:rPr>
      </w:pPr>
      <w:r>
        <w:rPr>
          <w:rFonts w:ascii="Arial" w:eastAsia="DejaVu Sans Condensed" w:hAnsi="Arial" w:cs="Arial"/>
          <w:kern w:val="1"/>
          <w:lang w:eastAsia="hi-IN" w:bidi="hi-IN"/>
        </w:rPr>
        <w:t>Д</w:t>
      </w:r>
      <w:r w:rsidR="00990EBC" w:rsidRPr="00D423A9">
        <w:rPr>
          <w:rFonts w:ascii="Arial" w:eastAsia="DejaVu Sans Condensed" w:hAnsi="Arial" w:cs="Arial"/>
          <w:kern w:val="1"/>
          <w:lang w:eastAsia="hi-IN" w:bidi="hi-IN"/>
        </w:rPr>
        <w:t>а се поттикнуваат учениците да го чуваат угледот на училиштето, да го одржуваат редот и дисциплината во него, почитување на куќниот ред на училиштето;</w:t>
      </w:r>
    </w:p>
    <w:p w:rsidR="00990EBC" w:rsidRPr="005F63C7"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се развива свест за постојана соработка со наставниот кадар и други вработени  во училиштето;</w:t>
      </w:r>
    </w:p>
    <w:p w:rsidR="00990EBC" w:rsidRPr="00D423A9"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придонесува во организирањето и спроведувањето на културно-забавни и рекреативно- спортски активности;</w:t>
      </w:r>
    </w:p>
    <w:p w:rsidR="00990EBC" w:rsidRPr="00D423A9"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организира и учествува во хуманитарни активности, еколошки активности и општествено корисна работа;</w:t>
      </w:r>
    </w:p>
    <w:p w:rsidR="00990EBC" w:rsidRPr="00D423A9"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соработува со институции и други организации што работат со младите;</w:t>
      </w:r>
    </w:p>
    <w:p w:rsidR="00990EBC" w:rsidRPr="00B07436" w:rsidRDefault="007830D3" w:rsidP="000D65A1">
      <w:pPr>
        <w:widowControl w:val="0"/>
        <w:numPr>
          <w:ilvl w:val="0"/>
          <w:numId w:val="10"/>
        </w:numPr>
        <w:suppressAutoHyphens/>
        <w:spacing w:after="0" w:line="276" w:lineRule="auto"/>
        <w:jc w:val="both"/>
        <w:rPr>
          <w:rFonts w:ascii="Arial" w:eastAsia="DejaVu Sans Condensed" w:hAnsi="Arial" w:cs="Arial"/>
          <w:kern w:val="1"/>
          <w:lang w:val="mk-MK" w:eastAsia="hi-IN" w:bidi="hi-IN"/>
        </w:rPr>
      </w:pPr>
      <w:r>
        <w:rPr>
          <w:rFonts w:ascii="Arial" w:eastAsia="DejaVu Sans Condensed" w:hAnsi="Arial" w:cs="Arial"/>
          <w:kern w:val="1"/>
          <w:lang w:val="mk-MK" w:eastAsia="hi-IN" w:bidi="hi-IN"/>
        </w:rPr>
        <w:t>Д</w:t>
      </w:r>
      <w:r w:rsidR="00990EBC" w:rsidRPr="00D423A9">
        <w:rPr>
          <w:rFonts w:ascii="Arial" w:eastAsia="DejaVu Sans Condensed" w:hAnsi="Arial" w:cs="Arial"/>
          <w:kern w:val="1"/>
          <w:lang w:val="mk-MK" w:eastAsia="hi-IN" w:bidi="hi-IN"/>
        </w:rPr>
        <w:t>а промовира отчетност и транспарентност пред сите ученици преку јавно информирање на своите активности.</w:t>
      </w:r>
    </w:p>
    <w:p w:rsidR="00990EBC" w:rsidRPr="00990EBC" w:rsidRDefault="00990EBC" w:rsidP="00990EBC">
      <w:pPr>
        <w:tabs>
          <w:tab w:val="left" w:pos="5337"/>
          <w:tab w:val="center" w:pos="7285"/>
        </w:tabs>
        <w:spacing w:line="276" w:lineRule="auto"/>
        <w:rPr>
          <w:rFonts w:ascii="Arial" w:eastAsia="DejaVu Sans Condensed" w:hAnsi="Arial" w:cs="Arial"/>
          <w:bCs/>
          <w:color w:val="C00000"/>
          <w:kern w:val="1"/>
          <w:lang w:val="en-GB" w:eastAsia="hi-IN" w:bidi="hi-IN"/>
        </w:rPr>
      </w:pPr>
    </w:p>
    <w:p w:rsidR="00990EBC" w:rsidRPr="00CC12E2" w:rsidRDefault="00990EBC" w:rsidP="00CC12E2">
      <w:pPr>
        <w:tabs>
          <w:tab w:val="left" w:pos="5337"/>
          <w:tab w:val="center" w:pos="7285"/>
        </w:tabs>
        <w:spacing w:line="276" w:lineRule="auto"/>
        <w:rPr>
          <w:rFonts w:ascii="Arial" w:eastAsia="DejaVu Sans Condensed" w:hAnsi="Arial" w:cs="Arial"/>
          <w:b/>
          <w:bCs/>
          <w:kern w:val="1"/>
          <w:lang w:val="mk-MK" w:eastAsia="hi-IN" w:bidi="hi-IN"/>
        </w:rPr>
      </w:pPr>
      <w:r w:rsidRPr="00881D31">
        <w:rPr>
          <w:rFonts w:ascii="Arial" w:eastAsia="DejaVu Sans Condensed" w:hAnsi="Arial" w:cs="Arial"/>
          <w:b/>
          <w:bCs/>
          <w:kern w:val="1"/>
          <w:lang w:val="mk-MK" w:eastAsia="hi-IN" w:bidi="hi-IN"/>
        </w:rPr>
        <w:t>УЧЕНИЧКИ ПРАВОБРАНИТЕЛ</w:t>
      </w:r>
    </w:p>
    <w:p w:rsidR="00D00332" w:rsidRDefault="00990EBC" w:rsidP="00F85190">
      <w:pPr>
        <w:spacing w:line="276" w:lineRule="auto"/>
        <w:ind w:firstLine="720"/>
        <w:jc w:val="both"/>
        <w:rPr>
          <w:rFonts w:ascii="Arial" w:hAnsi="Arial" w:cs="Arial"/>
          <w:color w:val="000000"/>
          <w:lang w:val="en-GB"/>
        </w:rPr>
      </w:pPr>
      <w:r w:rsidRPr="00D423A9">
        <w:rPr>
          <w:rFonts w:ascii="Arial" w:hAnsi="Arial" w:cs="Arial"/>
          <w:color w:val="000000"/>
          <w:lang w:val="mk-MK"/>
        </w:rPr>
        <w:t>Ученичкиот правобранител се грижи за заштита и унапредување на правата на учениците во училиштето. Тоа е ученичка функција и должност,</w:t>
      </w:r>
      <w:r w:rsidR="0021407A">
        <w:rPr>
          <w:rFonts w:ascii="Arial" w:hAnsi="Arial" w:cs="Arial"/>
          <w:color w:val="000000"/>
          <w:lang w:val="mk-MK"/>
        </w:rPr>
        <w:t xml:space="preserve"> </w:t>
      </w:r>
      <w:r w:rsidRPr="00D423A9">
        <w:rPr>
          <w:rFonts w:ascii="Arial" w:hAnsi="Arial" w:cs="Arial"/>
          <w:color w:val="000000"/>
          <w:lang w:val="mk-MK"/>
        </w:rPr>
        <w:t>која претставува модел на ученичко учество доста значаен за заштита на детските права во училиштето. Функцијата и улогата на ученичкиот правобранител е промовирање на детските права и поддршка за заштита на детските права. Ученичкиот правобранител го избираат членови на училишниот парламент од седмо до деветто одделение, со траење на мандат од две години. По завршувањето на манадатот училиштето му доделува сертификат на ученичкиот правобранител за одредениот временски период. Ученичкиот правобранител учествува и во работата на ученичкиот парламент на кој се разговара за проблеми поврзани со можни повреди на правата на учениците.</w:t>
      </w:r>
    </w:p>
    <w:p w:rsidR="006D52D4" w:rsidRPr="006D52D4" w:rsidRDefault="006D52D4" w:rsidP="00F85190">
      <w:pPr>
        <w:spacing w:line="276" w:lineRule="auto"/>
        <w:ind w:firstLine="720"/>
        <w:jc w:val="both"/>
        <w:rPr>
          <w:rFonts w:ascii="Arial" w:hAnsi="Arial" w:cs="Arial"/>
          <w:color w:val="000000"/>
          <w:lang w:val="en-GB"/>
        </w:rPr>
      </w:pPr>
    </w:p>
    <w:p w:rsidR="00B157A7" w:rsidRPr="0017324B" w:rsidRDefault="00B157A7" w:rsidP="00B157A7">
      <w:pPr>
        <w:jc w:val="both"/>
        <w:rPr>
          <w:rFonts w:ascii="Arial" w:hAnsi="Arial" w:cs="Arial"/>
          <w:b/>
          <w:color w:val="000000"/>
          <w:lang w:val="mk-MK"/>
        </w:rPr>
      </w:pPr>
      <w:r w:rsidRPr="0017324B">
        <w:rPr>
          <w:rFonts w:ascii="Arial" w:hAnsi="Arial" w:cs="Arial"/>
          <w:b/>
          <w:color w:val="000000"/>
          <w:lang w:val="mk-MK"/>
        </w:rPr>
        <w:t xml:space="preserve">11.  Вонучилишни активности </w:t>
      </w:r>
    </w:p>
    <w:p w:rsidR="00B157A7" w:rsidRPr="0021407A" w:rsidRDefault="00B157A7" w:rsidP="00B157A7">
      <w:pPr>
        <w:jc w:val="both"/>
        <w:rPr>
          <w:rFonts w:ascii="StobiSerif Regular" w:hAnsi="StobiSerif Regular" w:cs="Arial"/>
          <w:b/>
          <w:bCs/>
          <w:sz w:val="24"/>
          <w:szCs w:val="24"/>
          <w:lang w:val="en-GB"/>
        </w:rPr>
      </w:pPr>
      <w:r w:rsidRPr="0021407A">
        <w:rPr>
          <w:rFonts w:ascii="Arial" w:hAnsi="Arial" w:cs="Arial"/>
          <w:b/>
          <w:bCs/>
          <w:color w:val="000000"/>
          <w:lang w:val="mk-MK"/>
        </w:rPr>
        <w:t xml:space="preserve">        11.1. </w:t>
      </w:r>
      <w:r w:rsidRPr="0021407A">
        <w:rPr>
          <w:rFonts w:ascii="Arial" w:hAnsi="Arial" w:cs="Arial"/>
          <w:b/>
          <w:bCs/>
          <w:lang w:val="mk-MK"/>
        </w:rPr>
        <w:t>Екскурзии, излети и настава во природа</w:t>
      </w:r>
    </w:p>
    <w:p w:rsidR="008951AC" w:rsidRPr="00D423A9" w:rsidRDefault="008951AC" w:rsidP="008951AC">
      <w:pPr>
        <w:spacing w:line="276" w:lineRule="auto"/>
        <w:ind w:firstLine="360"/>
        <w:jc w:val="both"/>
        <w:rPr>
          <w:rFonts w:ascii="Arial" w:hAnsi="Arial" w:cs="Arial"/>
          <w:lang w:val="mk-MK"/>
        </w:rPr>
      </w:pPr>
      <w:r w:rsidRPr="00D423A9">
        <w:rPr>
          <w:rFonts w:ascii="Arial" w:hAnsi="Arial" w:cs="Arial"/>
          <w:lang w:val="mk-MK"/>
        </w:rPr>
        <w:t xml:space="preserve">Ученичките екскурзии се облик на воспитно-образовната работа преку кои учениците се запознаваат со појавите, во нивната природна средина и во нивните животни услови.  Преку екскурзиите се формира позитивен однос кон природата и </w:t>
      </w:r>
      <w:r w:rsidRPr="00D423A9">
        <w:rPr>
          <w:rFonts w:ascii="Arial" w:hAnsi="Arial" w:cs="Arial"/>
          <w:lang w:val="mk-MK"/>
        </w:rPr>
        <w:lastRenderedPageBreak/>
        <w:t>човековата околина, а се зацврстува и здравјето на учениците и се придонесува за нивен правилен физички развој. Преку запознавањето со природните убавини на татковината и нејзините културно-историски знаменитости, кај учениците се зајакнуваат патриотските чувства.</w:t>
      </w:r>
    </w:p>
    <w:p w:rsidR="008951AC" w:rsidRPr="008951AC" w:rsidRDefault="008951AC" w:rsidP="008951AC">
      <w:pPr>
        <w:spacing w:line="276" w:lineRule="auto"/>
        <w:ind w:firstLine="360"/>
        <w:jc w:val="both"/>
        <w:rPr>
          <w:rFonts w:ascii="Arial" w:hAnsi="Arial" w:cs="Arial"/>
          <w:lang w:val="en-GB"/>
        </w:rPr>
      </w:pPr>
      <w:r w:rsidRPr="00D423A9">
        <w:rPr>
          <w:rFonts w:ascii="Arial" w:hAnsi="Arial" w:cs="Arial"/>
          <w:lang w:val="mk-MK"/>
        </w:rPr>
        <w:t>Од овие причини ООУ „</w:t>
      </w:r>
      <w:r w:rsidRPr="00D423A9">
        <w:rPr>
          <w:rFonts w:ascii="Arial" w:hAnsi="Arial" w:cs="Arial"/>
          <w:color w:val="000000"/>
          <w:lang w:val="mk-MK"/>
        </w:rPr>
        <w:t>Кузман Шапкарев“</w:t>
      </w:r>
      <w:r w:rsidR="0021407A">
        <w:rPr>
          <w:rFonts w:ascii="Arial" w:hAnsi="Arial" w:cs="Arial"/>
          <w:lang w:val="mk-MK"/>
        </w:rPr>
        <w:t xml:space="preserve">- </w:t>
      </w:r>
      <w:r w:rsidRPr="00D423A9">
        <w:rPr>
          <w:rFonts w:ascii="Arial" w:hAnsi="Arial" w:cs="Arial"/>
          <w:lang w:val="mk-MK"/>
        </w:rPr>
        <w:t>Кисела Вода, Скопје и оваа учебна година планира повеќедневни екскурзии, доколку за тоа се согласуваат родителите.</w:t>
      </w:r>
    </w:p>
    <w:p w:rsidR="008951AC" w:rsidRPr="00D423A9" w:rsidRDefault="008951AC" w:rsidP="008951AC">
      <w:pPr>
        <w:spacing w:line="276" w:lineRule="auto"/>
        <w:ind w:firstLine="360"/>
        <w:jc w:val="both"/>
        <w:rPr>
          <w:rFonts w:ascii="Arial" w:hAnsi="Arial" w:cs="Arial"/>
          <w:lang w:val="mk-MK"/>
        </w:rPr>
      </w:pPr>
      <w:r w:rsidRPr="00D423A9">
        <w:rPr>
          <w:rFonts w:ascii="Arial" w:hAnsi="Arial" w:cs="Arial"/>
          <w:lang w:val="mk-MK"/>
        </w:rPr>
        <w:t xml:space="preserve">Со учениците од </w:t>
      </w:r>
      <w:r w:rsidRPr="00D423A9">
        <w:rPr>
          <w:rFonts w:ascii="Arial" w:hAnsi="Arial" w:cs="Arial"/>
        </w:rPr>
        <w:t>I</w:t>
      </w:r>
      <w:r w:rsidRPr="00D423A9">
        <w:rPr>
          <w:rFonts w:ascii="Arial" w:hAnsi="Arial" w:cs="Arial"/>
          <w:lang w:val="ru-RU"/>
        </w:rPr>
        <w:t>-</w:t>
      </w:r>
      <w:r w:rsidR="007830D3">
        <w:rPr>
          <w:rFonts w:ascii="Arial" w:hAnsi="Arial" w:cs="Arial"/>
          <w:lang w:val="en-GB"/>
        </w:rPr>
        <w:t>I</w:t>
      </w:r>
      <w:r w:rsidRPr="00D423A9">
        <w:rPr>
          <w:rFonts w:ascii="Arial" w:hAnsi="Arial" w:cs="Arial"/>
        </w:rPr>
        <w:t>X</w:t>
      </w:r>
      <w:r w:rsidR="007830D3">
        <w:rPr>
          <w:rFonts w:ascii="Arial" w:hAnsi="Arial" w:cs="Arial"/>
          <w:lang w:val="mk-MK"/>
        </w:rPr>
        <w:t xml:space="preserve"> </w:t>
      </w:r>
      <w:r w:rsidRPr="00D423A9">
        <w:rPr>
          <w:rFonts w:ascii="Arial" w:hAnsi="Arial" w:cs="Arial"/>
          <w:lang w:val="mk-MK"/>
        </w:rPr>
        <w:t xml:space="preserve">одд. ќе се организира </w:t>
      </w:r>
      <w:r w:rsidRPr="00D423A9">
        <w:rPr>
          <w:rFonts w:ascii="Arial" w:hAnsi="Arial" w:cs="Arial"/>
          <w:b/>
          <w:lang w:val="mk-MK"/>
        </w:rPr>
        <w:t>еднодневен есенски и пролетен излет</w:t>
      </w:r>
      <w:r w:rsidRPr="00D423A9">
        <w:rPr>
          <w:rFonts w:ascii="Arial" w:hAnsi="Arial" w:cs="Arial"/>
          <w:lang w:val="mk-MK"/>
        </w:rPr>
        <w:t xml:space="preserve"> од рекреативен карактер.</w:t>
      </w:r>
    </w:p>
    <w:p w:rsidR="008951AC" w:rsidRPr="00D423A9" w:rsidRDefault="008951AC" w:rsidP="008951AC">
      <w:pPr>
        <w:spacing w:line="276" w:lineRule="auto"/>
        <w:jc w:val="both"/>
        <w:rPr>
          <w:rFonts w:ascii="Arial" w:hAnsi="Arial" w:cs="Arial"/>
          <w:lang w:val="ru-RU"/>
        </w:rPr>
      </w:pPr>
    </w:p>
    <w:p w:rsidR="008951AC" w:rsidRPr="00D423A9" w:rsidRDefault="008951AC" w:rsidP="008951AC">
      <w:pPr>
        <w:spacing w:line="276" w:lineRule="auto"/>
        <w:jc w:val="both"/>
        <w:rPr>
          <w:rFonts w:ascii="Arial" w:hAnsi="Arial" w:cs="Arial"/>
          <w:lang w:val="mk-MK"/>
        </w:rPr>
      </w:pPr>
      <w:r w:rsidRPr="00D423A9">
        <w:rPr>
          <w:rFonts w:ascii="Arial" w:hAnsi="Arial" w:cs="Arial"/>
          <w:lang w:val="mk-MK"/>
        </w:rPr>
        <w:t xml:space="preserve">Екскурзии кои се организираат со учениците: </w:t>
      </w:r>
    </w:p>
    <w:p w:rsidR="008951AC" w:rsidRPr="00D423A9" w:rsidRDefault="008951AC" w:rsidP="008951AC">
      <w:pPr>
        <w:spacing w:line="276" w:lineRule="auto"/>
        <w:jc w:val="both"/>
        <w:rPr>
          <w:rFonts w:ascii="Arial" w:hAnsi="Arial" w:cs="Arial"/>
          <w:lang w:val="mk-MK"/>
        </w:rPr>
      </w:pPr>
      <w:r w:rsidRPr="00D423A9">
        <w:rPr>
          <w:rFonts w:ascii="Arial" w:hAnsi="Arial" w:cs="Arial"/>
          <w:lang w:val="mk-MK"/>
        </w:rPr>
        <w:t xml:space="preserve">1.за учениците од III одд. – еднодневна екскурзија </w:t>
      </w:r>
    </w:p>
    <w:p w:rsidR="008951AC" w:rsidRPr="00D423A9" w:rsidRDefault="008951AC" w:rsidP="008951AC">
      <w:pPr>
        <w:spacing w:line="276" w:lineRule="auto"/>
        <w:jc w:val="both"/>
        <w:rPr>
          <w:rFonts w:ascii="Arial" w:hAnsi="Arial" w:cs="Arial"/>
          <w:lang w:val="mk-MK"/>
        </w:rPr>
      </w:pPr>
      <w:r w:rsidRPr="00D423A9">
        <w:rPr>
          <w:rFonts w:ascii="Arial" w:hAnsi="Arial" w:cs="Arial"/>
          <w:lang w:val="mk-MK"/>
        </w:rPr>
        <w:t>2. за учениците од V одд. – настава во природа</w:t>
      </w:r>
    </w:p>
    <w:p w:rsidR="008951AC" w:rsidRPr="00D423A9" w:rsidRDefault="008951AC" w:rsidP="008951AC">
      <w:pPr>
        <w:spacing w:line="276" w:lineRule="auto"/>
        <w:jc w:val="both"/>
        <w:rPr>
          <w:rFonts w:ascii="Arial" w:hAnsi="Arial" w:cs="Arial"/>
          <w:lang w:val="mk-MK"/>
        </w:rPr>
      </w:pPr>
      <w:r w:rsidRPr="00D423A9">
        <w:rPr>
          <w:rFonts w:ascii="Arial" w:hAnsi="Arial" w:cs="Arial"/>
          <w:lang w:val="mk-MK"/>
        </w:rPr>
        <w:t xml:space="preserve">3. за учениците од  VI одд. – дводневна екскурзија од научно-наставен карактер; </w:t>
      </w:r>
    </w:p>
    <w:p w:rsidR="008951AC" w:rsidRDefault="008951AC" w:rsidP="008951AC">
      <w:pPr>
        <w:spacing w:line="276" w:lineRule="auto"/>
        <w:jc w:val="both"/>
        <w:rPr>
          <w:rFonts w:ascii="Arial" w:hAnsi="Arial" w:cs="Arial"/>
          <w:lang w:val="mk-MK"/>
        </w:rPr>
      </w:pPr>
      <w:r w:rsidRPr="00D423A9">
        <w:rPr>
          <w:rFonts w:ascii="Arial" w:hAnsi="Arial" w:cs="Arial"/>
          <w:lang w:val="mk-MK"/>
        </w:rPr>
        <w:t xml:space="preserve">4. за учениците од  IX одд. </w:t>
      </w:r>
      <w:r w:rsidR="00176262">
        <w:rPr>
          <w:rFonts w:ascii="Arial" w:hAnsi="Arial" w:cs="Arial"/>
          <w:lang w:val="en-GB"/>
        </w:rPr>
        <w:t xml:space="preserve">- </w:t>
      </w:r>
      <w:r w:rsidRPr="00D423A9">
        <w:rPr>
          <w:rFonts w:ascii="Arial" w:hAnsi="Arial" w:cs="Arial"/>
          <w:lang w:val="mk-MK"/>
        </w:rPr>
        <w:t>тридневна екскурзија</w:t>
      </w:r>
      <w:r w:rsidR="00982032">
        <w:rPr>
          <w:rFonts w:ascii="Arial" w:hAnsi="Arial" w:cs="Arial"/>
          <w:lang w:val="mk-MK"/>
        </w:rPr>
        <w:t>.</w:t>
      </w:r>
      <w:r w:rsidRPr="00D423A9">
        <w:rPr>
          <w:rFonts w:ascii="Arial" w:hAnsi="Arial" w:cs="Arial"/>
          <w:lang w:val="mk-MK"/>
        </w:rPr>
        <w:t xml:space="preserve"> </w:t>
      </w:r>
    </w:p>
    <w:p w:rsidR="0021407A" w:rsidRDefault="0021407A" w:rsidP="009D2C33">
      <w:pPr>
        <w:jc w:val="center"/>
        <w:rPr>
          <w:rFonts w:ascii="Arial" w:hAnsi="Arial" w:cs="Arial"/>
          <w:lang w:val="en-GB"/>
        </w:rPr>
      </w:pPr>
    </w:p>
    <w:p w:rsidR="00716490" w:rsidRDefault="00716490" w:rsidP="009D2C33">
      <w:pPr>
        <w:jc w:val="center"/>
        <w:rPr>
          <w:rFonts w:ascii="Arial" w:hAnsi="Arial" w:cs="Arial"/>
          <w:lang w:val="en-GB"/>
        </w:rPr>
      </w:pPr>
    </w:p>
    <w:p w:rsidR="00716490" w:rsidRDefault="00716490" w:rsidP="009D2C33">
      <w:pPr>
        <w:jc w:val="center"/>
        <w:rPr>
          <w:rFonts w:ascii="Arial" w:hAnsi="Arial" w:cs="Arial"/>
          <w:lang w:val="en-GB"/>
        </w:rPr>
      </w:pPr>
    </w:p>
    <w:p w:rsidR="00716490" w:rsidRDefault="00716490" w:rsidP="009D2C33">
      <w:pPr>
        <w:jc w:val="center"/>
        <w:rPr>
          <w:rFonts w:ascii="Arial" w:hAnsi="Arial" w:cs="Arial"/>
          <w:lang w:val="en-GB"/>
        </w:rPr>
      </w:pPr>
    </w:p>
    <w:p w:rsidR="00716490" w:rsidRDefault="00716490" w:rsidP="009D2C33">
      <w:pPr>
        <w:jc w:val="center"/>
        <w:rPr>
          <w:rFonts w:ascii="Arial" w:hAnsi="Arial" w:cs="Arial"/>
          <w:lang w:val="en-GB"/>
        </w:rPr>
      </w:pPr>
    </w:p>
    <w:p w:rsidR="00716490" w:rsidRPr="006D52D4" w:rsidRDefault="00716490" w:rsidP="009D2C33">
      <w:pPr>
        <w:jc w:val="center"/>
        <w:rPr>
          <w:rFonts w:ascii="Arial" w:hAnsi="Arial" w:cs="Arial"/>
          <w:lang w:val="en-GB"/>
        </w:rPr>
      </w:pPr>
    </w:p>
    <w:p w:rsidR="009D2C33" w:rsidRPr="00565F5C" w:rsidRDefault="009D2C33" w:rsidP="009D2C33">
      <w:pPr>
        <w:suppressAutoHyphens/>
        <w:spacing w:line="276" w:lineRule="auto"/>
        <w:jc w:val="center"/>
        <w:rPr>
          <w:rFonts w:ascii="Arial" w:hAnsi="Arial" w:cs="Arial"/>
          <w:b/>
          <w:lang w:eastAsia="ar-SA"/>
        </w:rPr>
      </w:pPr>
    </w:p>
    <w:p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ПРОГРАМА ЗА ЕСЕНСКИ ИЗЛЕТ</w:t>
      </w:r>
    </w:p>
    <w:p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ЗА УЧЕНИЦИТЕ ОД</w:t>
      </w:r>
      <w:r w:rsidRPr="00D04C3A">
        <w:rPr>
          <w:rFonts w:ascii="Arial" w:hAnsi="Arial" w:cs="Arial"/>
          <w:b/>
          <w:lang w:val="mk-MK" w:eastAsia="ar-SA"/>
        </w:rPr>
        <w:t xml:space="preserve"> </w:t>
      </w:r>
      <w:r w:rsidRPr="00D04C3A">
        <w:rPr>
          <w:rFonts w:ascii="Arial" w:hAnsi="Arial" w:cs="Arial"/>
          <w:b/>
          <w:lang w:eastAsia="ar-SA"/>
        </w:rPr>
        <w:t>I ДО IX</w:t>
      </w:r>
      <w:r w:rsidRPr="00D04C3A">
        <w:rPr>
          <w:rFonts w:ascii="Arial" w:hAnsi="Arial" w:cs="Arial"/>
          <w:b/>
          <w:lang w:val="mk-MK" w:eastAsia="ar-SA"/>
        </w:rPr>
        <w:t xml:space="preserve"> </w:t>
      </w:r>
      <w:r w:rsidRPr="00D04C3A">
        <w:rPr>
          <w:rFonts w:ascii="Arial" w:hAnsi="Arial" w:cs="Arial"/>
          <w:b/>
          <w:lang w:eastAsia="ar-SA"/>
        </w:rPr>
        <w:t>ОДДЕЛЕНИЕ</w:t>
      </w:r>
    </w:p>
    <w:p w:rsidR="009D2C33" w:rsidRPr="00D04C3A" w:rsidRDefault="009D2C33" w:rsidP="00716490">
      <w:pPr>
        <w:suppressAutoHyphens/>
        <w:autoSpaceDE w:val="0"/>
        <w:spacing w:line="276" w:lineRule="auto"/>
        <w:ind w:right="492"/>
        <w:jc w:val="center"/>
        <w:rPr>
          <w:rFonts w:ascii="Arial" w:hAnsi="Arial" w:cs="Arial"/>
          <w:b/>
          <w:lang w:eastAsia="ar-SA"/>
        </w:rPr>
      </w:pPr>
      <w:r>
        <w:rPr>
          <w:rFonts w:ascii="Arial" w:hAnsi="Arial" w:cs="Arial"/>
          <w:b/>
          <w:iCs/>
          <w:color w:val="000000"/>
          <w:lang w:val="mk-MK" w:eastAsia="ar-SA"/>
        </w:rPr>
        <w:t>Учебна 2024-25</w:t>
      </w:r>
      <w:r w:rsidRPr="00D04C3A">
        <w:rPr>
          <w:rFonts w:ascii="Arial" w:hAnsi="Arial" w:cs="Arial"/>
          <w:b/>
          <w:iCs/>
          <w:color w:val="000000"/>
          <w:lang w:val="mk-MK" w:eastAsia="ar-SA"/>
        </w:rPr>
        <w:t xml:space="preserve"> година</w:t>
      </w:r>
    </w:p>
    <w:p w:rsidR="009D2C33" w:rsidRPr="00D04C3A" w:rsidRDefault="009D2C33" w:rsidP="000D65A1">
      <w:pPr>
        <w:numPr>
          <w:ilvl w:val="3"/>
          <w:numId w:val="24"/>
        </w:numPr>
        <w:tabs>
          <w:tab w:val="left" w:pos="928"/>
          <w:tab w:val="num" w:pos="2880"/>
          <w:tab w:val="num" w:pos="3054"/>
        </w:tabs>
        <w:suppressAutoHyphens/>
        <w:spacing w:after="0" w:line="276" w:lineRule="auto"/>
        <w:ind w:left="2880" w:hanging="2313"/>
        <w:contextualSpacing/>
        <w:rPr>
          <w:rFonts w:ascii="Arial" w:hAnsi="Arial" w:cs="Arial"/>
          <w:b/>
          <w:i/>
          <w:lang w:eastAsia="ar-SA"/>
        </w:rPr>
      </w:pPr>
      <w:r w:rsidRPr="00D04C3A">
        <w:rPr>
          <w:rFonts w:ascii="Arial" w:hAnsi="Arial" w:cs="Arial"/>
          <w:b/>
          <w:i/>
          <w:lang w:eastAsia="ar-SA"/>
        </w:rPr>
        <w:t>Воспитно-образовни</w:t>
      </w:r>
      <w:r w:rsidRPr="00D04C3A">
        <w:rPr>
          <w:rFonts w:ascii="Arial" w:hAnsi="Arial" w:cs="Arial"/>
          <w:b/>
          <w:i/>
          <w:lang w:val="mk-MK" w:eastAsia="ar-SA"/>
        </w:rPr>
        <w:t xml:space="preserve"> </w:t>
      </w:r>
      <w:r w:rsidRPr="00D04C3A">
        <w:rPr>
          <w:rFonts w:ascii="Arial" w:hAnsi="Arial" w:cs="Arial"/>
          <w:b/>
          <w:i/>
          <w:lang w:eastAsia="ar-SA"/>
        </w:rPr>
        <w:t>цели</w:t>
      </w:r>
      <w:r w:rsidRPr="00D04C3A">
        <w:rPr>
          <w:rFonts w:ascii="Arial" w:hAnsi="Arial" w:cs="Arial"/>
          <w:b/>
          <w:i/>
          <w:lang w:val="mk-MK" w:eastAsia="ar-SA"/>
        </w:rPr>
        <w:t xml:space="preserve"> </w:t>
      </w:r>
      <w:r w:rsidRPr="00D04C3A">
        <w:rPr>
          <w:rFonts w:ascii="Arial" w:hAnsi="Arial" w:cs="Arial"/>
          <w:b/>
          <w:i/>
          <w:lang w:eastAsia="ar-SA"/>
        </w:rPr>
        <w:t>на</w:t>
      </w:r>
      <w:r w:rsidRPr="00D04C3A">
        <w:rPr>
          <w:rFonts w:ascii="Arial" w:hAnsi="Arial" w:cs="Arial"/>
          <w:b/>
          <w:i/>
          <w:lang w:val="mk-MK" w:eastAsia="ar-SA"/>
        </w:rPr>
        <w:t xml:space="preserve"> </w:t>
      </w:r>
      <w:r w:rsidRPr="00D04C3A">
        <w:rPr>
          <w:rFonts w:ascii="Arial" w:hAnsi="Arial" w:cs="Arial"/>
          <w:b/>
          <w:i/>
          <w:lang w:eastAsia="ar-SA"/>
        </w:rPr>
        <w:t>излетот</w:t>
      </w:r>
    </w:p>
    <w:p w:rsidR="009D2C33" w:rsidRPr="00D04C3A" w:rsidRDefault="009D2C33" w:rsidP="009D2C33">
      <w:pPr>
        <w:suppressAutoHyphens/>
        <w:spacing w:line="276" w:lineRule="auto"/>
        <w:ind w:firstLine="1129"/>
        <w:rPr>
          <w:rFonts w:ascii="Arial" w:hAnsi="Arial" w:cs="Arial"/>
          <w:lang w:eastAsia="ar-SA"/>
        </w:rPr>
      </w:pP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познавање и откривање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природните</w:t>
      </w:r>
      <w:r w:rsidRPr="00D04C3A">
        <w:rPr>
          <w:rFonts w:ascii="Arial" w:hAnsi="Arial" w:cs="Arial"/>
          <w:lang w:val="mk-MK" w:eastAsia="ar-SA"/>
        </w:rPr>
        <w:t xml:space="preserve"> </w:t>
      </w:r>
      <w:r w:rsidRPr="00D04C3A">
        <w:rPr>
          <w:rFonts w:ascii="Arial" w:hAnsi="Arial" w:cs="Arial"/>
          <w:lang w:eastAsia="ar-SA"/>
        </w:rPr>
        <w:t>убавини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најблиската</w:t>
      </w:r>
      <w:r w:rsidRPr="00D04C3A">
        <w:rPr>
          <w:rFonts w:ascii="Arial" w:hAnsi="Arial" w:cs="Arial"/>
          <w:lang w:val="mk-MK" w:eastAsia="ar-SA"/>
        </w:rPr>
        <w:t xml:space="preserve"> </w:t>
      </w:r>
      <w:r w:rsidRPr="00D04C3A">
        <w:rPr>
          <w:rFonts w:ascii="Arial" w:hAnsi="Arial" w:cs="Arial"/>
          <w:lang w:eastAsia="ar-SA"/>
        </w:rPr>
        <w:t>околина</w:t>
      </w:r>
      <w:r w:rsidR="0021407A">
        <w:rPr>
          <w:rFonts w:ascii="Arial" w:hAnsi="Arial" w:cs="Arial"/>
          <w:lang w:val="mk-MK" w:eastAsia="ar-SA"/>
        </w:rPr>
        <w:t>,</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Развивање</w:t>
      </w:r>
      <w:r w:rsidRPr="00D04C3A">
        <w:rPr>
          <w:rFonts w:ascii="Arial" w:hAnsi="Arial" w:cs="Arial"/>
          <w:lang w:val="mk-MK" w:eastAsia="ar-SA"/>
        </w:rPr>
        <w:t xml:space="preserve"> </w:t>
      </w:r>
      <w:r w:rsidRPr="00D04C3A">
        <w:rPr>
          <w:rFonts w:ascii="Arial" w:hAnsi="Arial" w:cs="Arial"/>
          <w:lang w:eastAsia="ar-SA"/>
        </w:rPr>
        <w:t>интерес</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рекреација</w:t>
      </w:r>
      <w:r w:rsidRPr="00D04C3A">
        <w:rPr>
          <w:rFonts w:ascii="Arial" w:hAnsi="Arial" w:cs="Arial"/>
          <w:lang w:val="mk-MK" w:eastAsia="ar-SA"/>
        </w:rPr>
        <w:t xml:space="preserve"> </w:t>
      </w:r>
      <w:r w:rsidRPr="00D04C3A">
        <w:rPr>
          <w:rFonts w:ascii="Arial" w:hAnsi="Arial" w:cs="Arial"/>
          <w:lang w:eastAsia="ar-SA"/>
        </w:rPr>
        <w:t>во</w:t>
      </w:r>
      <w:r w:rsidRPr="00D04C3A">
        <w:rPr>
          <w:rFonts w:ascii="Arial" w:hAnsi="Arial" w:cs="Arial"/>
          <w:lang w:val="mk-MK" w:eastAsia="ar-SA"/>
        </w:rPr>
        <w:t xml:space="preserve"> </w:t>
      </w:r>
      <w:r w:rsidRPr="00D04C3A">
        <w:rPr>
          <w:rFonts w:ascii="Arial" w:hAnsi="Arial" w:cs="Arial"/>
          <w:lang w:eastAsia="ar-SA"/>
        </w:rPr>
        <w:t>природа,</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Развивање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културни, хигиенски</w:t>
      </w:r>
      <w:r w:rsidRPr="00D04C3A">
        <w:rPr>
          <w:rFonts w:ascii="Arial" w:hAnsi="Arial" w:cs="Arial"/>
          <w:lang w:val="mk-MK" w:eastAsia="ar-SA"/>
        </w:rPr>
        <w:t xml:space="preserve"> </w:t>
      </w:r>
      <w:r w:rsidRPr="00D04C3A">
        <w:rPr>
          <w:rFonts w:ascii="Arial" w:hAnsi="Arial" w:cs="Arial"/>
          <w:lang w:eastAsia="ar-SA"/>
        </w:rPr>
        <w:t>навики и еколошка</w:t>
      </w:r>
      <w:r w:rsidRPr="00D04C3A">
        <w:rPr>
          <w:rFonts w:ascii="Arial" w:hAnsi="Arial" w:cs="Arial"/>
          <w:lang w:val="mk-MK" w:eastAsia="ar-SA"/>
        </w:rPr>
        <w:t xml:space="preserve"> </w:t>
      </w:r>
      <w:r w:rsidRPr="00D04C3A">
        <w:rPr>
          <w:rFonts w:ascii="Arial" w:hAnsi="Arial" w:cs="Arial"/>
          <w:lang w:eastAsia="ar-SA"/>
        </w:rPr>
        <w:t>свест,</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Социјализација</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личноста и развивање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другарството.</w:t>
      </w:r>
    </w:p>
    <w:p w:rsidR="009D2C33" w:rsidRPr="00D04C3A" w:rsidRDefault="009D2C33" w:rsidP="009D2C33">
      <w:pPr>
        <w:suppressAutoHyphens/>
        <w:spacing w:line="276" w:lineRule="auto"/>
        <w:jc w:val="both"/>
        <w:rPr>
          <w:rFonts w:ascii="Arial" w:hAnsi="Arial" w:cs="Arial"/>
          <w:lang w:eastAsia="ar-SA"/>
        </w:rPr>
      </w:pPr>
      <w:r w:rsidRPr="00D04C3A">
        <w:rPr>
          <w:rFonts w:ascii="Arial" w:hAnsi="Arial" w:cs="Arial"/>
          <w:lang w:eastAsia="ar-SA"/>
        </w:rPr>
        <w:tab/>
      </w:r>
    </w:p>
    <w:p w:rsidR="009D2C33" w:rsidRPr="00D04C3A" w:rsidRDefault="009D2C33" w:rsidP="000D65A1">
      <w:pPr>
        <w:numPr>
          <w:ilvl w:val="3"/>
          <w:numId w:val="24"/>
        </w:numPr>
        <w:tabs>
          <w:tab w:val="left" w:pos="928"/>
          <w:tab w:val="num" w:pos="3054"/>
        </w:tabs>
        <w:suppressAutoHyphens/>
        <w:spacing w:after="0" w:line="276" w:lineRule="auto"/>
        <w:ind w:left="540" w:firstLine="27"/>
        <w:contextualSpacing/>
        <w:rPr>
          <w:rFonts w:ascii="Arial" w:hAnsi="Arial" w:cs="Arial"/>
          <w:b/>
          <w:bCs/>
          <w:i/>
          <w:lang w:eastAsia="ar-SA"/>
        </w:rPr>
      </w:pPr>
      <w:r w:rsidRPr="00D04C3A">
        <w:rPr>
          <w:rFonts w:ascii="Arial" w:hAnsi="Arial" w:cs="Arial"/>
          <w:b/>
          <w:bCs/>
          <w:i/>
          <w:lang w:eastAsia="ar-SA"/>
        </w:rPr>
        <w:t>Задачи</w:t>
      </w:r>
    </w:p>
    <w:p w:rsidR="009D2C33" w:rsidRPr="00D04C3A" w:rsidRDefault="009D2C33" w:rsidP="009D2C33">
      <w:pPr>
        <w:tabs>
          <w:tab w:val="left" w:pos="928"/>
        </w:tabs>
        <w:suppressAutoHyphens/>
        <w:spacing w:line="276" w:lineRule="auto"/>
        <w:ind w:left="2880"/>
        <w:contextualSpacing/>
        <w:rPr>
          <w:rFonts w:ascii="Arial" w:hAnsi="Arial" w:cs="Arial"/>
          <w:b/>
          <w:bCs/>
          <w:i/>
          <w:lang w:eastAsia="ar-SA"/>
        </w:rPr>
      </w:pPr>
    </w:p>
    <w:p w:rsidR="009D2C33" w:rsidRPr="00D04C3A" w:rsidRDefault="009D2C33" w:rsidP="000D65A1">
      <w:pPr>
        <w:numPr>
          <w:ilvl w:val="0"/>
          <w:numId w:val="32"/>
        </w:numPr>
        <w:tabs>
          <w:tab w:val="num" w:pos="284"/>
        </w:tabs>
        <w:suppressAutoHyphens/>
        <w:spacing w:after="0" w:line="276" w:lineRule="auto"/>
        <w:ind w:firstLine="288"/>
        <w:rPr>
          <w:rFonts w:ascii="Arial" w:hAnsi="Arial" w:cs="Arial"/>
          <w:color w:val="000000"/>
          <w:lang w:eastAsia="ar-SA"/>
        </w:rPr>
      </w:pPr>
      <w:r w:rsidRPr="00D04C3A">
        <w:rPr>
          <w:rFonts w:ascii="Arial" w:hAnsi="Arial" w:cs="Arial"/>
          <w:color w:val="000000"/>
          <w:lang w:eastAsia="ar-SA"/>
        </w:rPr>
        <w:t>Развивање</w:t>
      </w:r>
      <w:r w:rsidRPr="00D04C3A">
        <w:rPr>
          <w:rFonts w:ascii="Arial" w:hAnsi="Arial" w:cs="Arial"/>
          <w:color w:val="000000"/>
          <w:lang w:val="mk-MK" w:eastAsia="ar-SA"/>
        </w:rPr>
        <w:t xml:space="preserve"> </w:t>
      </w:r>
      <w:r w:rsidRPr="00D04C3A">
        <w:rPr>
          <w:rFonts w:ascii="Arial" w:hAnsi="Arial" w:cs="Arial"/>
          <w:color w:val="000000"/>
          <w:lang w:eastAsia="ar-SA"/>
        </w:rPr>
        <w:t>интерес</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природните</w:t>
      </w:r>
      <w:r w:rsidRPr="00D04C3A">
        <w:rPr>
          <w:rFonts w:ascii="Arial" w:hAnsi="Arial" w:cs="Arial"/>
          <w:color w:val="000000"/>
          <w:lang w:val="mk-MK" w:eastAsia="ar-SA"/>
        </w:rPr>
        <w:t xml:space="preserve"> </w:t>
      </w:r>
      <w:r w:rsidRPr="00D04C3A">
        <w:rPr>
          <w:rFonts w:ascii="Arial" w:hAnsi="Arial" w:cs="Arial"/>
          <w:color w:val="000000"/>
          <w:lang w:eastAsia="ar-SA"/>
        </w:rPr>
        <w:t>убавини</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околината,</w:t>
      </w:r>
    </w:p>
    <w:p w:rsidR="009D2C33" w:rsidRPr="00D04C3A" w:rsidRDefault="009D2C33" w:rsidP="000D65A1">
      <w:pPr>
        <w:numPr>
          <w:ilvl w:val="0"/>
          <w:numId w:val="32"/>
        </w:numPr>
        <w:tabs>
          <w:tab w:val="num" w:pos="284"/>
        </w:tabs>
        <w:suppressAutoHyphens/>
        <w:spacing w:after="0" w:line="276" w:lineRule="auto"/>
        <w:ind w:firstLine="288"/>
        <w:jc w:val="both"/>
        <w:rPr>
          <w:rFonts w:ascii="Arial" w:hAnsi="Arial" w:cs="Arial"/>
          <w:color w:val="000000"/>
          <w:lang w:eastAsia="ar-SA"/>
        </w:rPr>
      </w:pPr>
      <w:r w:rsidRPr="00D04C3A">
        <w:rPr>
          <w:rFonts w:ascii="Arial" w:hAnsi="Arial" w:cs="Arial"/>
          <w:color w:val="000000"/>
          <w:lang w:eastAsia="ar-SA"/>
        </w:rPr>
        <w:t>Да</w:t>
      </w:r>
      <w:r w:rsidRPr="00D04C3A">
        <w:rPr>
          <w:rFonts w:ascii="Arial" w:hAnsi="Arial" w:cs="Arial"/>
          <w:color w:val="000000"/>
          <w:lang w:val="mk-MK" w:eastAsia="ar-SA"/>
        </w:rPr>
        <w:t xml:space="preserve"> </w:t>
      </w:r>
      <w:r w:rsidRPr="00D04C3A">
        <w:rPr>
          <w:rFonts w:ascii="Arial" w:hAnsi="Arial" w:cs="Arial"/>
          <w:color w:val="000000"/>
          <w:lang w:eastAsia="ar-SA"/>
        </w:rPr>
        <w:t>се</w:t>
      </w:r>
      <w:r w:rsidRPr="00D04C3A">
        <w:rPr>
          <w:rFonts w:ascii="Arial" w:hAnsi="Arial" w:cs="Arial"/>
          <w:color w:val="000000"/>
          <w:lang w:val="mk-MK" w:eastAsia="ar-SA"/>
        </w:rPr>
        <w:t xml:space="preserve"> </w:t>
      </w:r>
      <w:r w:rsidRPr="00D04C3A">
        <w:rPr>
          <w:rFonts w:ascii="Arial" w:hAnsi="Arial" w:cs="Arial"/>
          <w:color w:val="000000"/>
          <w:lang w:eastAsia="ar-SA"/>
        </w:rPr>
        <w:t>развие</w:t>
      </w:r>
      <w:r w:rsidRPr="00D04C3A">
        <w:rPr>
          <w:rFonts w:ascii="Arial" w:hAnsi="Arial" w:cs="Arial"/>
          <w:color w:val="000000"/>
          <w:lang w:val="mk-MK" w:eastAsia="ar-SA"/>
        </w:rPr>
        <w:t xml:space="preserve"> </w:t>
      </w:r>
      <w:r w:rsidRPr="00D04C3A">
        <w:rPr>
          <w:rFonts w:ascii="Arial" w:hAnsi="Arial" w:cs="Arial"/>
          <w:color w:val="000000"/>
          <w:lang w:eastAsia="ar-SA"/>
        </w:rPr>
        <w:t>социјализацијата, осамостојување и грижа</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здравјето</w:t>
      </w:r>
      <w:r w:rsidR="0021407A">
        <w:rPr>
          <w:rFonts w:ascii="Arial" w:hAnsi="Arial" w:cs="Arial"/>
          <w:color w:val="000000"/>
          <w:lang w:val="mk-MK" w:eastAsia="ar-SA"/>
        </w:rPr>
        <w:t>,</w:t>
      </w:r>
    </w:p>
    <w:p w:rsidR="009D2C33" w:rsidRPr="00D04C3A" w:rsidRDefault="009D2C33" w:rsidP="000D65A1">
      <w:pPr>
        <w:numPr>
          <w:ilvl w:val="0"/>
          <w:numId w:val="32"/>
        </w:numPr>
        <w:tabs>
          <w:tab w:val="num" w:pos="284"/>
        </w:tabs>
        <w:suppressAutoHyphens/>
        <w:spacing w:after="0" w:line="276" w:lineRule="auto"/>
        <w:ind w:firstLine="288"/>
        <w:rPr>
          <w:rFonts w:ascii="Arial" w:hAnsi="Arial" w:cs="Arial"/>
          <w:lang w:eastAsia="ar-SA"/>
        </w:rPr>
      </w:pPr>
      <w:r w:rsidRPr="00D04C3A">
        <w:rPr>
          <w:rFonts w:ascii="Arial" w:hAnsi="Arial" w:cs="Arial"/>
          <w:lang w:eastAsia="ar-SA"/>
        </w:rPr>
        <w:t>Поттикнување</w:t>
      </w:r>
      <w:r w:rsidRPr="00D04C3A">
        <w:rPr>
          <w:rFonts w:ascii="Arial" w:hAnsi="Arial" w:cs="Arial"/>
          <w:lang w:val="mk-MK" w:eastAsia="ar-SA"/>
        </w:rPr>
        <w:t xml:space="preserve"> </w:t>
      </w:r>
      <w:r w:rsidRPr="00D04C3A">
        <w:rPr>
          <w:rFonts w:ascii="Arial" w:hAnsi="Arial" w:cs="Arial"/>
          <w:lang w:eastAsia="ar-SA"/>
        </w:rPr>
        <w:t>интерес</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рекреација и пешачење</w:t>
      </w:r>
      <w:r w:rsidRPr="00D04C3A">
        <w:rPr>
          <w:rFonts w:ascii="Arial" w:hAnsi="Arial" w:cs="Arial"/>
          <w:lang w:val="mk-MK" w:eastAsia="ar-SA"/>
        </w:rPr>
        <w:t xml:space="preserve"> </w:t>
      </w:r>
      <w:r w:rsidRPr="00D04C3A">
        <w:rPr>
          <w:rFonts w:ascii="Arial" w:hAnsi="Arial" w:cs="Arial"/>
          <w:lang w:eastAsia="ar-SA"/>
        </w:rPr>
        <w:t>во</w:t>
      </w:r>
      <w:r w:rsidRPr="00D04C3A">
        <w:rPr>
          <w:rFonts w:ascii="Arial" w:hAnsi="Arial" w:cs="Arial"/>
          <w:lang w:val="mk-MK" w:eastAsia="ar-SA"/>
        </w:rPr>
        <w:t xml:space="preserve"> </w:t>
      </w:r>
      <w:r w:rsidRPr="00D04C3A">
        <w:rPr>
          <w:rFonts w:ascii="Arial" w:hAnsi="Arial" w:cs="Arial"/>
          <w:lang w:eastAsia="ar-SA"/>
        </w:rPr>
        <w:t>природата.</w:t>
      </w:r>
    </w:p>
    <w:p w:rsidR="009D2C33" w:rsidRPr="00D04C3A" w:rsidRDefault="009D2C33" w:rsidP="009D2C33">
      <w:pPr>
        <w:suppressAutoHyphens/>
        <w:spacing w:line="276" w:lineRule="auto"/>
        <w:ind w:left="425"/>
        <w:rPr>
          <w:rFonts w:ascii="Arial" w:hAnsi="Arial" w:cs="Arial"/>
          <w:lang w:val="mk-MK" w:eastAsia="ar-SA"/>
        </w:rPr>
      </w:pPr>
      <w:r w:rsidRPr="00D04C3A">
        <w:rPr>
          <w:rFonts w:ascii="Arial" w:hAnsi="Arial" w:cs="Arial"/>
          <w:lang w:val="mk-MK" w:eastAsia="ar-SA"/>
        </w:rPr>
        <w:t xml:space="preserve">  </w:t>
      </w:r>
    </w:p>
    <w:p w:rsidR="009D2C33" w:rsidRPr="00D04C3A" w:rsidRDefault="009D2C33" w:rsidP="000D65A1">
      <w:pPr>
        <w:numPr>
          <w:ilvl w:val="3"/>
          <w:numId w:val="24"/>
        </w:numPr>
        <w:tabs>
          <w:tab w:val="left" w:pos="900"/>
          <w:tab w:val="num" w:pos="3054"/>
        </w:tabs>
        <w:suppressAutoHyphens/>
        <w:spacing w:after="0" w:line="276" w:lineRule="auto"/>
        <w:ind w:left="630"/>
        <w:contextualSpacing/>
        <w:rPr>
          <w:rFonts w:ascii="Arial" w:hAnsi="Arial" w:cs="Arial"/>
          <w:b/>
          <w:bCs/>
          <w:i/>
          <w:lang w:val="mk-MK" w:eastAsia="ar-SA"/>
        </w:rPr>
      </w:pPr>
      <w:r w:rsidRPr="00D04C3A">
        <w:rPr>
          <w:rFonts w:ascii="Arial" w:hAnsi="Arial" w:cs="Arial"/>
          <w:b/>
          <w:bCs/>
          <w:i/>
          <w:lang w:eastAsia="ar-SA"/>
        </w:rPr>
        <w:t>Содржини и активности</w:t>
      </w:r>
    </w:p>
    <w:p w:rsidR="009D2C33" w:rsidRPr="00D04C3A" w:rsidRDefault="009D2C33" w:rsidP="009D2C33">
      <w:pPr>
        <w:suppressAutoHyphens/>
        <w:spacing w:line="276" w:lineRule="auto"/>
        <w:ind w:left="3054"/>
        <w:contextualSpacing/>
        <w:rPr>
          <w:rFonts w:ascii="Arial" w:hAnsi="Arial" w:cs="Arial"/>
          <w:b/>
          <w:bCs/>
          <w:i/>
          <w:lang w:val="mk-MK" w:eastAsia="ar-SA"/>
        </w:rPr>
      </w:pPr>
    </w:p>
    <w:p w:rsidR="009D2C33" w:rsidRPr="00D04C3A" w:rsidRDefault="009D2C33" w:rsidP="000D65A1">
      <w:pPr>
        <w:numPr>
          <w:ilvl w:val="0"/>
          <w:numId w:val="38"/>
        </w:numPr>
        <w:tabs>
          <w:tab w:val="left" w:pos="720"/>
        </w:tabs>
        <w:suppressAutoHyphens/>
        <w:spacing w:after="0" w:line="276" w:lineRule="auto"/>
        <w:rPr>
          <w:rFonts w:ascii="Arial" w:hAnsi="Arial" w:cs="Arial"/>
          <w:color w:val="000000"/>
          <w:lang w:eastAsia="ar-SA"/>
        </w:rPr>
      </w:pPr>
      <w:r w:rsidRPr="00D04C3A">
        <w:rPr>
          <w:rFonts w:ascii="Arial" w:hAnsi="Arial" w:cs="Arial"/>
          <w:color w:val="000000"/>
          <w:lang w:eastAsia="ar-SA"/>
        </w:rPr>
        <w:t>Панорамско (попатно)  разгледување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непосредната околина</w:t>
      </w:r>
      <w:r w:rsidR="0021407A">
        <w:rPr>
          <w:rFonts w:ascii="Arial" w:hAnsi="Arial" w:cs="Arial"/>
          <w:color w:val="000000"/>
          <w:lang w:val="mk-MK" w:eastAsia="ar-SA"/>
        </w:rPr>
        <w:t>,</w:t>
      </w:r>
    </w:p>
    <w:p w:rsidR="009D2C33" w:rsidRPr="00D04C3A" w:rsidRDefault="009D2C33" w:rsidP="000D65A1">
      <w:pPr>
        <w:numPr>
          <w:ilvl w:val="0"/>
          <w:numId w:val="38"/>
        </w:numPr>
        <w:tabs>
          <w:tab w:val="left" w:pos="720"/>
        </w:tabs>
        <w:suppressAutoHyphens/>
        <w:spacing w:after="0" w:line="276" w:lineRule="auto"/>
        <w:jc w:val="both"/>
        <w:rPr>
          <w:rFonts w:ascii="Arial" w:hAnsi="Arial" w:cs="Arial"/>
          <w:color w:val="000000"/>
          <w:lang w:eastAsia="ar-SA"/>
        </w:rPr>
      </w:pPr>
      <w:r w:rsidRPr="00D04C3A">
        <w:rPr>
          <w:rFonts w:ascii="Arial" w:hAnsi="Arial" w:cs="Arial"/>
          <w:bCs/>
          <w:color w:val="000000"/>
          <w:lang w:eastAsia="ar-SA"/>
        </w:rPr>
        <w:t>Активности</w:t>
      </w:r>
      <w:r w:rsidRPr="00D04C3A">
        <w:rPr>
          <w:rFonts w:ascii="Arial" w:hAnsi="Arial" w:cs="Arial"/>
          <w:color w:val="000000"/>
          <w:lang w:eastAsia="ar-SA"/>
        </w:rPr>
        <w:t>: дружење и рекреација</w:t>
      </w:r>
      <w:r w:rsidRPr="00D04C3A">
        <w:rPr>
          <w:rFonts w:ascii="Arial" w:hAnsi="Arial" w:cs="Arial"/>
          <w:color w:val="000000"/>
          <w:lang w:val="mk-MK" w:eastAsia="ar-SA"/>
        </w:rPr>
        <w:t xml:space="preserve"> </w:t>
      </w:r>
      <w:r w:rsidRPr="00D04C3A">
        <w:rPr>
          <w:rFonts w:ascii="Arial" w:hAnsi="Arial" w:cs="Arial"/>
          <w:color w:val="000000"/>
          <w:lang w:eastAsia="ar-SA"/>
        </w:rPr>
        <w:t>во</w:t>
      </w:r>
      <w:r w:rsidRPr="00D04C3A">
        <w:rPr>
          <w:rFonts w:ascii="Arial" w:hAnsi="Arial" w:cs="Arial"/>
          <w:color w:val="000000"/>
          <w:lang w:val="mk-MK" w:eastAsia="ar-SA"/>
        </w:rPr>
        <w:t xml:space="preserve"> </w:t>
      </w:r>
      <w:r w:rsidRPr="00D04C3A">
        <w:rPr>
          <w:rFonts w:ascii="Arial" w:hAnsi="Arial" w:cs="Arial"/>
          <w:color w:val="000000"/>
          <w:lang w:eastAsia="ar-SA"/>
        </w:rPr>
        <w:t>природа</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излетничкото</w:t>
      </w:r>
      <w:r w:rsidRPr="00D04C3A">
        <w:rPr>
          <w:rFonts w:ascii="Arial" w:hAnsi="Arial" w:cs="Arial"/>
          <w:color w:val="000000"/>
          <w:lang w:val="mk-MK" w:eastAsia="ar-SA"/>
        </w:rPr>
        <w:t xml:space="preserve"> </w:t>
      </w:r>
      <w:r w:rsidRPr="00D04C3A">
        <w:rPr>
          <w:rFonts w:ascii="Arial" w:hAnsi="Arial" w:cs="Arial"/>
          <w:color w:val="000000"/>
          <w:lang w:eastAsia="ar-SA"/>
        </w:rPr>
        <w:t>место,</w:t>
      </w:r>
      <w:r w:rsidRPr="00D04C3A">
        <w:rPr>
          <w:rFonts w:ascii="Arial" w:hAnsi="Arial" w:cs="Arial"/>
          <w:color w:val="000000"/>
          <w:lang w:val="mk-MK" w:eastAsia="ar-SA"/>
        </w:rPr>
        <w:t xml:space="preserve"> </w:t>
      </w:r>
      <w:r w:rsidRPr="00D04C3A">
        <w:rPr>
          <w:rFonts w:ascii="Arial" w:hAnsi="Arial" w:cs="Arial"/>
          <w:color w:val="000000"/>
          <w:lang w:eastAsia="ar-SA"/>
        </w:rPr>
        <w:t>фо</w:t>
      </w:r>
      <w:r w:rsidR="0021407A">
        <w:rPr>
          <w:rFonts w:ascii="Arial" w:hAnsi="Arial" w:cs="Arial"/>
          <w:color w:val="000000"/>
          <w:lang w:val="mk-MK" w:eastAsia="ar-SA"/>
        </w:rPr>
        <w:t>то</w:t>
      </w:r>
      <w:r w:rsidRPr="00D04C3A">
        <w:rPr>
          <w:rFonts w:ascii="Arial" w:hAnsi="Arial" w:cs="Arial"/>
          <w:color w:val="000000"/>
          <w:lang w:eastAsia="ar-SA"/>
        </w:rPr>
        <w:t>графирање, извештај</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текот</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излетот</w:t>
      </w:r>
      <w:r w:rsidRPr="00D04C3A">
        <w:rPr>
          <w:rFonts w:ascii="Arial" w:hAnsi="Arial" w:cs="Arial"/>
          <w:color w:val="000000"/>
          <w:lang w:val="mk-MK" w:eastAsia="ar-SA"/>
        </w:rPr>
        <w:t xml:space="preserve"> </w:t>
      </w:r>
      <w:r w:rsidRPr="00D04C3A">
        <w:rPr>
          <w:rFonts w:ascii="Arial" w:hAnsi="Arial" w:cs="Arial"/>
          <w:color w:val="000000"/>
          <w:lang w:eastAsia="ar-SA"/>
        </w:rPr>
        <w:t>од</w:t>
      </w:r>
      <w:r w:rsidRPr="00D04C3A">
        <w:rPr>
          <w:rFonts w:ascii="Arial" w:hAnsi="Arial" w:cs="Arial"/>
          <w:color w:val="000000"/>
          <w:lang w:val="mk-MK" w:eastAsia="ar-SA"/>
        </w:rPr>
        <w:t xml:space="preserve"> </w:t>
      </w:r>
      <w:r w:rsidRPr="00D04C3A">
        <w:rPr>
          <w:rFonts w:ascii="Arial" w:hAnsi="Arial" w:cs="Arial"/>
          <w:color w:val="000000"/>
          <w:lang w:eastAsia="ar-SA"/>
        </w:rPr>
        <w:t>поголемите</w:t>
      </w:r>
      <w:r w:rsidRPr="00D04C3A">
        <w:rPr>
          <w:rFonts w:ascii="Arial" w:hAnsi="Arial" w:cs="Arial"/>
          <w:color w:val="000000"/>
          <w:lang w:val="mk-MK" w:eastAsia="ar-SA"/>
        </w:rPr>
        <w:t xml:space="preserve"> </w:t>
      </w:r>
      <w:r w:rsidRPr="00D04C3A">
        <w:rPr>
          <w:rFonts w:ascii="Arial" w:hAnsi="Arial" w:cs="Arial"/>
          <w:color w:val="000000"/>
          <w:lang w:eastAsia="ar-SA"/>
        </w:rPr>
        <w:t>ученици .</w:t>
      </w:r>
    </w:p>
    <w:p w:rsidR="009D2C33" w:rsidRPr="00D04C3A" w:rsidRDefault="009D2C33" w:rsidP="009D2C33">
      <w:pPr>
        <w:suppressAutoHyphens/>
        <w:spacing w:line="276" w:lineRule="auto"/>
        <w:rPr>
          <w:rFonts w:ascii="Arial" w:hAnsi="Arial" w:cs="Arial"/>
          <w:color w:val="000000"/>
          <w:lang w:eastAsia="ar-SA"/>
        </w:rPr>
      </w:pPr>
    </w:p>
    <w:p w:rsidR="009D2C33" w:rsidRPr="00D04C3A" w:rsidRDefault="009D2C33" w:rsidP="009D2C33">
      <w:pPr>
        <w:suppressAutoHyphens/>
        <w:spacing w:line="276" w:lineRule="auto"/>
        <w:ind w:left="491"/>
        <w:contextualSpacing/>
        <w:rPr>
          <w:rFonts w:ascii="Arial" w:hAnsi="Arial" w:cs="Arial"/>
          <w:b/>
          <w:bCs/>
          <w:i/>
          <w:lang w:eastAsia="ar-SA"/>
        </w:rPr>
      </w:pPr>
      <w:r w:rsidRPr="00D04C3A">
        <w:rPr>
          <w:rFonts w:ascii="Arial" w:hAnsi="Arial" w:cs="Arial"/>
          <w:b/>
          <w:bCs/>
          <w:i/>
          <w:lang w:val="mk-MK" w:eastAsia="ar-SA"/>
        </w:rPr>
        <w:t xml:space="preserve">4. </w:t>
      </w:r>
      <w:r w:rsidRPr="00D04C3A">
        <w:rPr>
          <w:rFonts w:ascii="Arial" w:hAnsi="Arial" w:cs="Arial"/>
          <w:b/>
          <w:bCs/>
          <w:i/>
          <w:lang w:eastAsia="ar-SA"/>
        </w:rPr>
        <w:t>Раководител, наставници, ученици</w:t>
      </w:r>
    </w:p>
    <w:p w:rsidR="009D2C33" w:rsidRPr="00D04C3A" w:rsidRDefault="009D2C33" w:rsidP="009D2C33">
      <w:pPr>
        <w:suppressAutoHyphens/>
        <w:spacing w:line="276" w:lineRule="auto"/>
        <w:ind w:left="900"/>
        <w:rPr>
          <w:rFonts w:ascii="Arial" w:hAnsi="Arial" w:cs="Arial"/>
          <w:b/>
          <w:bCs/>
          <w:lang w:eastAsia="ar-SA"/>
        </w:rPr>
      </w:pPr>
    </w:p>
    <w:p w:rsidR="009D2C33" w:rsidRPr="00D04C3A" w:rsidRDefault="009D2C33" w:rsidP="000D65A1">
      <w:pPr>
        <w:numPr>
          <w:ilvl w:val="0"/>
          <w:numId w:val="29"/>
        </w:numPr>
        <w:tabs>
          <w:tab w:val="left" w:pos="0"/>
        </w:tabs>
        <w:suppressAutoHyphens/>
        <w:spacing w:after="0" w:line="276" w:lineRule="auto"/>
        <w:jc w:val="both"/>
        <w:rPr>
          <w:rFonts w:ascii="Arial" w:hAnsi="Arial" w:cs="Arial"/>
          <w:lang w:eastAsia="ar-SA"/>
        </w:rPr>
      </w:pPr>
      <w:r w:rsidRPr="00D04C3A">
        <w:rPr>
          <w:rFonts w:ascii="Arial" w:hAnsi="Arial" w:cs="Arial"/>
          <w:lang w:eastAsia="ar-SA"/>
        </w:rPr>
        <w:t>* Раководители на излетот</w:t>
      </w:r>
      <w:r w:rsidR="0021407A">
        <w:rPr>
          <w:rFonts w:ascii="Arial" w:hAnsi="Arial" w:cs="Arial"/>
          <w:lang w:val="mk-MK" w:eastAsia="ar-SA"/>
        </w:rPr>
        <w:t xml:space="preserve"> </w:t>
      </w:r>
      <w:r w:rsidRPr="00D04C3A">
        <w:rPr>
          <w:rFonts w:ascii="Arial" w:hAnsi="Arial" w:cs="Arial"/>
          <w:lang w:eastAsia="ar-SA"/>
        </w:rPr>
        <w:t>-</w:t>
      </w:r>
      <w:r w:rsidR="0021407A">
        <w:rPr>
          <w:rFonts w:ascii="Arial" w:hAnsi="Arial" w:cs="Arial"/>
          <w:lang w:val="mk-MK" w:eastAsia="ar-SA"/>
        </w:rPr>
        <w:t xml:space="preserve"> </w:t>
      </w:r>
      <w:r>
        <w:rPr>
          <w:rFonts w:ascii="Arial" w:hAnsi="Arial" w:cs="Arial"/>
          <w:lang w:val="mk-MK" w:eastAsia="ar-SA"/>
        </w:rPr>
        <w:t>одделенските раководители на паралелките. Координатор - Лена Спасеновска Поповска.</w:t>
      </w:r>
    </w:p>
    <w:p w:rsidR="009D2C33" w:rsidRPr="00D04C3A" w:rsidRDefault="009D2C33" w:rsidP="000D65A1">
      <w:pPr>
        <w:numPr>
          <w:ilvl w:val="0"/>
          <w:numId w:val="29"/>
        </w:numPr>
        <w:tabs>
          <w:tab w:val="left" w:pos="0"/>
        </w:tabs>
        <w:suppressAutoHyphens/>
        <w:spacing w:after="0" w:line="276" w:lineRule="auto"/>
        <w:jc w:val="both"/>
        <w:rPr>
          <w:rFonts w:ascii="Arial" w:hAnsi="Arial" w:cs="Arial"/>
          <w:lang w:eastAsia="ar-SA"/>
        </w:rPr>
      </w:pPr>
      <w:r w:rsidRPr="00D04C3A">
        <w:rPr>
          <w:rFonts w:ascii="Arial" w:hAnsi="Arial" w:cs="Arial"/>
          <w:lang w:eastAsia="ar-SA"/>
        </w:rPr>
        <w:t>* Одделенски</w:t>
      </w:r>
      <w:r w:rsidRPr="00D04C3A">
        <w:rPr>
          <w:rFonts w:ascii="Arial" w:hAnsi="Arial" w:cs="Arial"/>
          <w:lang w:val="mk-MK" w:eastAsia="ar-SA"/>
        </w:rPr>
        <w:t xml:space="preserve"> </w:t>
      </w:r>
      <w:r w:rsidRPr="00D04C3A">
        <w:rPr>
          <w:rFonts w:ascii="Arial" w:hAnsi="Arial" w:cs="Arial"/>
          <w:lang w:eastAsia="ar-SA"/>
        </w:rPr>
        <w:t>раководители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учениците</w:t>
      </w:r>
      <w:r w:rsidRPr="00D04C3A">
        <w:rPr>
          <w:rFonts w:ascii="Arial" w:hAnsi="Arial" w:cs="Arial"/>
          <w:lang w:val="mk-MK" w:eastAsia="ar-SA"/>
        </w:rPr>
        <w:t xml:space="preserve"> </w:t>
      </w:r>
      <w:r w:rsidRPr="00D04C3A">
        <w:rPr>
          <w:rFonts w:ascii="Arial" w:hAnsi="Arial" w:cs="Arial"/>
          <w:lang w:eastAsia="ar-SA"/>
        </w:rPr>
        <w:t>од</w:t>
      </w:r>
      <w:r w:rsidRPr="00D04C3A">
        <w:rPr>
          <w:rFonts w:ascii="Arial" w:hAnsi="Arial" w:cs="Arial"/>
          <w:lang w:val="mk-MK" w:eastAsia="ar-SA"/>
        </w:rPr>
        <w:t xml:space="preserve"> </w:t>
      </w:r>
      <w:r w:rsidRPr="00D04C3A">
        <w:rPr>
          <w:rFonts w:ascii="Arial" w:hAnsi="Arial" w:cs="Arial"/>
          <w:lang w:eastAsia="ar-SA"/>
        </w:rPr>
        <w:t>I до IX одд.</w:t>
      </w:r>
    </w:p>
    <w:p w:rsidR="0021407A" w:rsidRDefault="009D2C33" w:rsidP="009D2C33">
      <w:pPr>
        <w:suppressAutoHyphens/>
        <w:spacing w:line="276" w:lineRule="auto"/>
        <w:jc w:val="both"/>
        <w:rPr>
          <w:rFonts w:ascii="Arial" w:hAnsi="Arial" w:cs="Arial"/>
          <w:color w:val="000000"/>
          <w:lang w:val="mk-MK" w:eastAsia="ar-SA"/>
        </w:rPr>
      </w:pPr>
      <w:r w:rsidRPr="00D04C3A">
        <w:rPr>
          <w:rFonts w:ascii="Arial" w:hAnsi="Arial" w:cs="Arial"/>
          <w:lang w:eastAsia="ar-SA"/>
        </w:rPr>
        <w:t>- Ученици</w:t>
      </w:r>
      <w:r w:rsidRPr="00D04C3A">
        <w:rPr>
          <w:rFonts w:ascii="Arial" w:hAnsi="Arial" w:cs="Arial"/>
          <w:lang w:val="mk-MK" w:eastAsia="ar-SA"/>
        </w:rPr>
        <w:t xml:space="preserve"> </w:t>
      </w:r>
      <w:r w:rsidRPr="00D04C3A">
        <w:rPr>
          <w:rFonts w:ascii="Arial" w:hAnsi="Arial" w:cs="Arial"/>
          <w:lang w:eastAsia="ar-SA"/>
        </w:rPr>
        <w:t>од</w:t>
      </w:r>
      <w:r w:rsidRPr="00D04C3A">
        <w:rPr>
          <w:rFonts w:ascii="Arial" w:hAnsi="Arial" w:cs="Arial"/>
          <w:lang w:val="mk-MK" w:eastAsia="ar-SA"/>
        </w:rPr>
        <w:t xml:space="preserve"> </w:t>
      </w:r>
      <w:r w:rsidRPr="00D04C3A">
        <w:rPr>
          <w:rFonts w:ascii="Arial" w:hAnsi="Arial" w:cs="Arial"/>
          <w:b/>
          <w:lang w:eastAsia="ar-SA"/>
        </w:rPr>
        <w:t>I</w:t>
      </w:r>
      <w:r w:rsidRPr="00D04C3A">
        <w:rPr>
          <w:rFonts w:ascii="Arial" w:hAnsi="Arial" w:cs="Arial"/>
          <w:b/>
          <w:lang w:val="mk-MK" w:eastAsia="ar-SA"/>
        </w:rPr>
        <w:t xml:space="preserve"> </w:t>
      </w:r>
      <w:r w:rsidRPr="00D04C3A">
        <w:rPr>
          <w:rFonts w:ascii="Arial" w:hAnsi="Arial" w:cs="Arial"/>
          <w:lang w:eastAsia="ar-SA"/>
        </w:rPr>
        <w:t>до</w:t>
      </w:r>
      <w:r w:rsidRPr="00D04C3A">
        <w:rPr>
          <w:rFonts w:ascii="Arial" w:hAnsi="Arial" w:cs="Arial"/>
          <w:b/>
          <w:lang w:eastAsia="ar-SA"/>
        </w:rPr>
        <w:t xml:space="preserve"> IX одд</w:t>
      </w:r>
      <w:r w:rsidRPr="00D04C3A">
        <w:rPr>
          <w:rFonts w:ascii="Arial" w:hAnsi="Arial" w:cs="Arial"/>
          <w:lang w:eastAsia="ar-SA"/>
        </w:rPr>
        <w:t xml:space="preserve">. </w:t>
      </w:r>
      <w:r w:rsidRPr="00D04C3A">
        <w:rPr>
          <w:rFonts w:ascii="Arial" w:hAnsi="Arial" w:cs="Arial"/>
          <w:color w:val="000000"/>
          <w:lang w:eastAsia="ar-SA"/>
        </w:rPr>
        <w:t>Излетот</w:t>
      </w:r>
      <w:r w:rsidRPr="00D04C3A">
        <w:rPr>
          <w:rFonts w:ascii="Arial" w:hAnsi="Arial" w:cs="Arial"/>
          <w:color w:val="000000"/>
          <w:lang w:val="mk-MK" w:eastAsia="ar-SA"/>
        </w:rPr>
        <w:t xml:space="preserve"> </w:t>
      </w:r>
      <w:r w:rsidRPr="00D04C3A">
        <w:rPr>
          <w:rFonts w:ascii="Arial" w:hAnsi="Arial" w:cs="Arial"/>
          <w:color w:val="000000"/>
          <w:lang w:eastAsia="ar-SA"/>
        </w:rPr>
        <w:t>ќе</w:t>
      </w:r>
      <w:r w:rsidRPr="00D04C3A">
        <w:rPr>
          <w:rFonts w:ascii="Arial" w:hAnsi="Arial" w:cs="Arial"/>
          <w:color w:val="000000"/>
          <w:lang w:val="mk-MK" w:eastAsia="ar-SA"/>
        </w:rPr>
        <w:t xml:space="preserve"> </w:t>
      </w:r>
      <w:r w:rsidRPr="00D04C3A">
        <w:rPr>
          <w:rFonts w:ascii="Arial" w:hAnsi="Arial" w:cs="Arial"/>
          <w:color w:val="000000"/>
          <w:lang w:eastAsia="ar-SA"/>
        </w:rPr>
        <w:t>се</w:t>
      </w:r>
      <w:r w:rsidRPr="00D04C3A">
        <w:rPr>
          <w:rFonts w:ascii="Arial" w:hAnsi="Arial" w:cs="Arial"/>
          <w:color w:val="000000"/>
          <w:lang w:val="mk-MK" w:eastAsia="ar-SA"/>
        </w:rPr>
        <w:t xml:space="preserve"> </w:t>
      </w:r>
      <w:r w:rsidRPr="00D04C3A">
        <w:rPr>
          <w:rFonts w:ascii="Arial" w:hAnsi="Arial" w:cs="Arial"/>
          <w:color w:val="000000"/>
          <w:lang w:eastAsia="ar-SA"/>
        </w:rPr>
        <w:t>реализира</w:t>
      </w:r>
      <w:r w:rsidRPr="00D04C3A">
        <w:rPr>
          <w:rFonts w:ascii="Arial" w:hAnsi="Arial" w:cs="Arial"/>
          <w:color w:val="000000"/>
          <w:lang w:val="mk-MK" w:eastAsia="ar-SA"/>
        </w:rPr>
        <w:t xml:space="preserve"> </w:t>
      </w:r>
      <w:r w:rsidRPr="00D04C3A">
        <w:rPr>
          <w:rFonts w:ascii="Arial" w:hAnsi="Arial" w:cs="Arial"/>
          <w:color w:val="000000"/>
          <w:lang w:eastAsia="ar-SA"/>
        </w:rPr>
        <w:t>доколку 70% од</w:t>
      </w:r>
      <w:r w:rsidRPr="00D04C3A">
        <w:rPr>
          <w:rFonts w:ascii="Arial" w:hAnsi="Arial" w:cs="Arial"/>
          <w:color w:val="000000"/>
          <w:lang w:val="mk-MK" w:eastAsia="ar-SA"/>
        </w:rPr>
        <w:t xml:space="preserve"> </w:t>
      </w:r>
      <w:r w:rsidRPr="00D04C3A">
        <w:rPr>
          <w:rFonts w:ascii="Arial" w:hAnsi="Arial" w:cs="Arial"/>
          <w:color w:val="000000"/>
          <w:lang w:eastAsia="ar-SA"/>
        </w:rPr>
        <w:t>родителите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дадат</w:t>
      </w:r>
      <w:r w:rsidRPr="00D04C3A">
        <w:rPr>
          <w:rFonts w:ascii="Arial" w:hAnsi="Arial" w:cs="Arial"/>
          <w:color w:val="000000"/>
          <w:lang w:val="mk-MK" w:eastAsia="ar-SA"/>
        </w:rPr>
        <w:t xml:space="preserve"> </w:t>
      </w:r>
      <w:r w:rsidRPr="00D04C3A">
        <w:rPr>
          <w:rFonts w:ascii="Arial" w:hAnsi="Arial" w:cs="Arial"/>
          <w:color w:val="000000"/>
          <w:lang w:eastAsia="ar-SA"/>
        </w:rPr>
        <w:t>согласност</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излетот.</w:t>
      </w:r>
    </w:p>
    <w:p w:rsidR="00982032" w:rsidRPr="006E6532" w:rsidRDefault="009D2C33" w:rsidP="006E6532">
      <w:pPr>
        <w:suppressAutoHyphens/>
        <w:spacing w:line="276" w:lineRule="auto"/>
        <w:jc w:val="both"/>
        <w:rPr>
          <w:rFonts w:ascii="Arial" w:hAnsi="Arial" w:cs="Arial"/>
          <w:color w:val="000000"/>
          <w:lang w:val="mk-MK" w:eastAsia="ar-SA"/>
        </w:rPr>
      </w:pP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кои</w:t>
      </w:r>
      <w:r w:rsidRPr="00D04C3A">
        <w:rPr>
          <w:rFonts w:ascii="Arial" w:hAnsi="Arial" w:cs="Arial"/>
          <w:color w:val="000000"/>
          <w:lang w:val="mk-MK" w:eastAsia="ar-SA"/>
        </w:rPr>
        <w:t xml:space="preserve"> </w:t>
      </w:r>
      <w:r w:rsidRPr="00D04C3A">
        <w:rPr>
          <w:rFonts w:ascii="Arial" w:hAnsi="Arial" w:cs="Arial"/>
          <w:color w:val="000000"/>
          <w:lang w:eastAsia="ar-SA"/>
        </w:rPr>
        <w:t>нема</w:t>
      </w:r>
      <w:r w:rsidRPr="00D04C3A">
        <w:rPr>
          <w:rFonts w:ascii="Arial" w:hAnsi="Arial" w:cs="Arial"/>
          <w:color w:val="000000"/>
          <w:lang w:val="mk-MK" w:eastAsia="ar-SA"/>
        </w:rPr>
        <w:t xml:space="preserve"> </w:t>
      </w:r>
      <w:r w:rsidRPr="00D04C3A">
        <w:rPr>
          <w:rFonts w:ascii="Arial" w:hAnsi="Arial" w:cs="Arial"/>
          <w:color w:val="000000"/>
          <w:lang w:eastAsia="ar-SA"/>
        </w:rPr>
        <w:t>да</w:t>
      </w:r>
      <w:r w:rsidRPr="00D04C3A">
        <w:rPr>
          <w:rFonts w:ascii="Arial" w:hAnsi="Arial" w:cs="Arial"/>
          <w:color w:val="000000"/>
          <w:lang w:val="mk-MK" w:eastAsia="ar-SA"/>
        </w:rPr>
        <w:t xml:space="preserve"> присуствуваат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излетот,</w:t>
      </w:r>
      <w:r w:rsidR="0021407A">
        <w:rPr>
          <w:rFonts w:ascii="Arial" w:hAnsi="Arial" w:cs="Arial"/>
          <w:color w:val="000000"/>
          <w:lang w:val="mk-MK" w:eastAsia="ar-SA"/>
        </w:rPr>
        <w:t xml:space="preserve"> </w:t>
      </w:r>
      <w:r w:rsidRPr="00D04C3A">
        <w:rPr>
          <w:rFonts w:ascii="Arial" w:hAnsi="Arial" w:cs="Arial"/>
          <w:color w:val="000000"/>
          <w:lang w:eastAsia="ar-SA"/>
        </w:rPr>
        <w:t>во</w:t>
      </w:r>
      <w:r w:rsidRPr="00D04C3A">
        <w:rPr>
          <w:rFonts w:ascii="Arial" w:hAnsi="Arial" w:cs="Arial"/>
          <w:color w:val="000000"/>
          <w:lang w:val="mk-MK" w:eastAsia="ar-SA"/>
        </w:rPr>
        <w:t xml:space="preserve"> </w:t>
      </w:r>
      <w:r w:rsidRPr="00D04C3A">
        <w:rPr>
          <w:rFonts w:ascii="Arial" w:hAnsi="Arial" w:cs="Arial"/>
          <w:color w:val="000000"/>
          <w:lang w:eastAsia="ar-SA"/>
        </w:rPr>
        <w:t>училиштето</w:t>
      </w:r>
      <w:r w:rsidRPr="00D04C3A">
        <w:rPr>
          <w:rFonts w:ascii="Arial" w:hAnsi="Arial" w:cs="Arial"/>
          <w:color w:val="000000"/>
          <w:lang w:val="mk-MK" w:eastAsia="ar-SA"/>
        </w:rPr>
        <w:t xml:space="preserve"> </w:t>
      </w:r>
      <w:r w:rsidRPr="00D04C3A">
        <w:rPr>
          <w:rFonts w:ascii="Arial" w:hAnsi="Arial" w:cs="Arial"/>
          <w:color w:val="000000"/>
          <w:lang w:eastAsia="ar-SA"/>
        </w:rPr>
        <w:t>ќе</w:t>
      </w:r>
      <w:r w:rsidR="0021407A">
        <w:rPr>
          <w:rFonts w:ascii="Arial" w:hAnsi="Arial" w:cs="Arial"/>
          <w:color w:val="000000"/>
          <w:lang w:val="mk-MK" w:eastAsia="ar-SA"/>
        </w:rPr>
        <w:t xml:space="preserve"> </w:t>
      </w:r>
      <w:r w:rsidRPr="00D04C3A">
        <w:rPr>
          <w:rFonts w:ascii="Arial" w:hAnsi="Arial" w:cs="Arial"/>
          <w:color w:val="000000"/>
          <w:lang w:eastAsia="ar-SA"/>
        </w:rPr>
        <w:t>се</w:t>
      </w:r>
      <w:r w:rsidRPr="00D04C3A">
        <w:rPr>
          <w:rFonts w:ascii="Arial" w:hAnsi="Arial" w:cs="Arial"/>
          <w:color w:val="000000"/>
          <w:lang w:val="mk-MK" w:eastAsia="ar-SA"/>
        </w:rPr>
        <w:t xml:space="preserve"> </w:t>
      </w:r>
      <w:r w:rsidRPr="00D04C3A">
        <w:rPr>
          <w:rFonts w:ascii="Arial" w:hAnsi="Arial" w:cs="Arial"/>
          <w:color w:val="000000"/>
          <w:lang w:eastAsia="ar-SA"/>
        </w:rPr>
        <w:t>организира</w:t>
      </w:r>
      <w:r w:rsidRPr="00D04C3A">
        <w:rPr>
          <w:rFonts w:ascii="Arial" w:hAnsi="Arial" w:cs="Arial"/>
          <w:color w:val="000000"/>
          <w:lang w:val="mk-MK" w:eastAsia="ar-SA"/>
        </w:rPr>
        <w:t xml:space="preserve"> </w:t>
      </w:r>
      <w:r w:rsidRPr="00D04C3A">
        <w:rPr>
          <w:rFonts w:ascii="Arial" w:hAnsi="Arial" w:cs="Arial"/>
          <w:color w:val="000000"/>
          <w:lang w:eastAsia="ar-SA"/>
        </w:rPr>
        <w:t>настава</w:t>
      </w:r>
      <w:r w:rsidR="0021407A">
        <w:rPr>
          <w:rFonts w:ascii="Arial" w:hAnsi="Arial" w:cs="Arial"/>
          <w:color w:val="000000"/>
          <w:lang w:val="mk-MK" w:eastAsia="ar-SA"/>
        </w:rPr>
        <w:t>.</w:t>
      </w:r>
    </w:p>
    <w:p w:rsidR="00982032" w:rsidRPr="00D04C3A" w:rsidRDefault="00982032" w:rsidP="009D2C33">
      <w:pPr>
        <w:suppressAutoHyphens/>
        <w:spacing w:line="276" w:lineRule="auto"/>
        <w:rPr>
          <w:rFonts w:ascii="Arial" w:hAnsi="Arial" w:cs="Arial"/>
          <w:lang w:val="mk-MK" w:eastAsia="ar-SA"/>
        </w:rPr>
      </w:pPr>
    </w:p>
    <w:p w:rsidR="009D2C33" w:rsidRPr="00D04C3A" w:rsidRDefault="009D2C33" w:rsidP="009D2C33">
      <w:pPr>
        <w:tabs>
          <w:tab w:val="left" w:pos="0"/>
        </w:tabs>
        <w:suppressAutoHyphens/>
        <w:spacing w:line="276" w:lineRule="auto"/>
        <w:ind w:left="360"/>
        <w:contextualSpacing/>
        <w:rPr>
          <w:rFonts w:ascii="Arial" w:hAnsi="Arial" w:cs="Arial"/>
          <w:b/>
          <w:bCs/>
          <w:i/>
          <w:lang w:eastAsia="ar-SA"/>
        </w:rPr>
      </w:pPr>
      <w:r w:rsidRPr="00D04C3A">
        <w:rPr>
          <w:rFonts w:ascii="Arial" w:hAnsi="Arial" w:cs="Arial"/>
          <w:b/>
          <w:bCs/>
          <w:i/>
          <w:lang w:val="mk-MK" w:eastAsia="ar-SA"/>
        </w:rPr>
        <w:t>5.</w:t>
      </w:r>
      <w:r w:rsidR="0021407A">
        <w:rPr>
          <w:rFonts w:ascii="Arial" w:hAnsi="Arial" w:cs="Arial"/>
          <w:b/>
          <w:bCs/>
          <w:i/>
          <w:lang w:val="mk-MK" w:eastAsia="ar-SA"/>
        </w:rPr>
        <w:t xml:space="preserve"> </w:t>
      </w:r>
      <w:r w:rsidRPr="00D04C3A">
        <w:rPr>
          <w:rFonts w:ascii="Arial" w:hAnsi="Arial" w:cs="Arial"/>
          <w:b/>
          <w:bCs/>
          <w:i/>
          <w:lang w:eastAsia="ar-SA"/>
        </w:rPr>
        <w:t>Времетраење</w:t>
      </w:r>
    </w:p>
    <w:p w:rsidR="009D2C33" w:rsidRPr="00D04C3A" w:rsidRDefault="009D2C33" w:rsidP="009D2C33">
      <w:pPr>
        <w:suppressAutoHyphens/>
        <w:spacing w:line="276" w:lineRule="auto"/>
        <w:rPr>
          <w:rFonts w:ascii="Arial" w:hAnsi="Arial" w:cs="Arial"/>
          <w:i/>
          <w:lang w:eastAsia="ar-SA"/>
        </w:rPr>
      </w:pPr>
    </w:p>
    <w:p w:rsidR="009D2C33" w:rsidRPr="0021407A" w:rsidRDefault="009D2C33" w:rsidP="009D2C33">
      <w:pPr>
        <w:suppressAutoHyphens/>
        <w:spacing w:line="276" w:lineRule="auto"/>
        <w:ind w:left="360"/>
        <w:jc w:val="both"/>
        <w:rPr>
          <w:rFonts w:ascii="Arial" w:hAnsi="Arial" w:cs="Arial"/>
          <w:lang w:val="mk-MK" w:eastAsia="ar-SA"/>
        </w:rPr>
      </w:pPr>
      <w:r w:rsidRPr="00D04C3A">
        <w:rPr>
          <w:rFonts w:ascii="Arial" w:hAnsi="Arial" w:cs="Arial"/>
          <w:lang w:eastAsia="ar-SA"/>
        </w:rPr>
        <w:t xml:space="preserve">- </w:t>
      </w:r>
      <w:r w:rsidRPr="00D04C3A">
        <w:rPr>
          <w:rFonts w:ascii="Arial" w:hAnsi="Arial" w:cs="Arial"/>
          <w:lang w:val="mk-MK" w:eastAsia="ar-SA"/>
        </w:rPr>
        <w:t xml:space="preserve">Излетот </w:t>
      </w:r>
      <w:r w:rsidRPr="00D04C3A">
        <w:rPr>
          <w:rFonts w:ascii="Arial" w:hAnsi="Arial" w:cs="Arial"/>
          <w:lang w:eastAsia="ar-SA"/>
        </w:rPr>
        <w:t>ќе е во</w:t>
      </w:r>
      <w:r w:rsidRPr="00D04C3A">
        <w:rPr>
          <w:rFonts w:ascii="Arial" w:hAnsi="Arial" w:cs="Arial"/>
          <w:lang w:val="mk-MK" w:eastAsia="ar-SA"/>
        </w:rPr>
        <w:t xml:space="preserve"> </w:t>
      </w:r>
      <w:r w:rsidRPr="00D04C3A">
        <w:rPr>
          <w:rFonts w:ascii="Arial" w:hAnsi="Arial" w:cs="Arial"/>
          <w:lang w:eastAsia="ar-SA"/>
        </w:rPr>
        <w:t>времетрење</w:t>
      </w:r>
      <w:r w:rsidRPr="00D04C3A">
        <w:rPr>
          <w:rFonts w:ascii="Arial" w:hAnsi="Arial" w:cs="Arial"/>
          <w:lang w:val="mk-MK" w:eastAsia="ar-SA"/>
        </w:rPr>
        <w:t xml:space="preserve"> </w:t>
      </w:r>
      <w:r w:rsidRPr="00D04C3A">
        <w:rPr>
          <w:rFonts w:ascii="Arial" w:hAnsi="Arial" w:cs="Arial"/>
          <w:lang w:eastAsia="ar-SA"/>
        </w:rPr>
        <w:t xml:space="preserve">од </w:t>
      </w:r>
      <w:r w:rsidRPr="00D04C3A">
        <w:rPr>
          <w:rFonts w:ascii="Arial" w:hAnsi="Arial" w:cs="Arial"/>
          <w:lang w:val="mk-MK" w:eastAsia="ar-SA"/>
        </w:rPr>
        <w:t xml:space="preserve">еден </w:t>
      </w:r>
      <w:r w:rsidRPr="00D04C3A">
        <w:rPr>
          <w:rFonts w:ascii="Arial" w:hAnsi="Arial" w:cs="Arial"/>
          <w:lang w:eastAsia="ar-SA"/>
        </w:rPr>
        <w:t>ден, во</w:t>
      </w:r>
      <w:r w:rsidRPr="00D04C3A">
        <w:rPr>
          <w:rFonts w:ascii="Arial" w:hAnsi="Arial" w:cs="Arial"/>
          <w:lang w:val="mk-MK" w:eastAsia="ar-SA"/>
        </w:rPr>
        <w:t xml:space="preserve"> </w:t>
      </w:r>
      <w:r w:rsidRPr="00D04C3A">
        <w:rPr>
          <w:rFonts w:ascii="Arial" w:hAnsi="Arial" w:cs="Arial"/>
          <w:lang w:eastAsia="ar-SA"/>
        </w:rPr>
        <w:t>месец</w:t>
      </w:r>
      <w:r w:rsidRPr="00D04C3A">
        <w:rPr>
          <w:rFonts w:ascii="Arial" w:hAnsi="Arial" w:cs="Arial"/>
          <w:lang w:val="mk-MK" w:eastAsia="ar-SA"/>
        </w:rPr>
        <w:t xml:space="preserve"> </w:t>
      </w:r>
      <w:r w:rsidR="000D67FF">
        <w:rPr>
          <w:rFonts w:ascii="Arial" w:hAnsi="Arial" w:cs="Arial"/>
          <w:lang w:val="mk-MK" w:eastAsia="ar-SA"/>
        </w:rPr>
        <w:t>О</w:t>
      </w:r>
      <w:r w:rsidRPr="00D04C3A">
        <w:rPr>
          <w:rFonts w:ascii="Arial" w:hAnsi="Arial" w:cs="Arial"/>
          <w:lang w:eastAsia="ar-SA"/>
        </w:rPr>
        <w:t>ктомври</w:t>
      </w:r>
      <w:r>
        <w:rPr>
          <w:rFonts w:ascii="Arial" w:hAnsi="Arial" w:cs="Arial"/>
          <w:lang w:val="mk-MK" w:eastAsia="ar-SA"/>
        </w:rPr>
        <w:t xml:space="preserve">/прва половина од </w:t>
      </w:r>
      <w:r w:rsidR="000D67FF">
        <w:rPr>
          <w:rFonts w:ascii="Arial" w:hAnsi="Arial" w:cs="Arial"/>
          <w:lang w:val="mk-MK" w:eastAsia="ar-SA"/>
        </w:rPr>
        <w:t>Н</w:t>
      </w:r>
      <w:r>
        <w:rPr>
          <w:rFonts w:ascii="Arial" w:hAnsi="Arial" w:cs="Arial"/>
          <w:lang w:val="mk-MK" w:eastAsia="ar-SA"/>
        </w:rPr>
        <w:t>оември</w:t>
      </w:r>
      <w:r w:rsidRPr="00D04C3A">
        <w:rPr>
          <w:rFonts w:ascii="Arial" w:hAnsi="Arial" w:cs="Arial"/>
          <w:lang w:eastAsia="ar-SA"/>
        </w:rPr>
        <w:t xml:space="preserve"> 20</w:t>
      </w:r>
      <w:r>
        <w:rPr>
          <w:rFonts w:ascii="Arial" w:hAnsi="Arial" w:cs="Arial"/>
          <w:lang w:val="mk-MK" w:eastAsia="ar-SA"/>
        </w:rPr>
        <w:t>24</w:t>
      </w:r>
      <w:r w:rsidRPr="00D04C3A">
        <w:rPr>
          <w:rFonts w:ascii="Arial" w:hAnsi="Arial" w:cs="Arial"/>
          <w:lang w:eastAsia="ar-SA"/>
        </w:rPr>
        <w:t xml:space="preserve"> год</w:t>
      </w:r>
      <w:r w:rsidR="0021407A">
        <w:rPr>
          <w:rFonts w:ascii="Arial" w:hAnsi="Arial" w:cs="Arial"/>
          <w:lang w:val="mk-MK" w:eastAsia="ar-SA"/>
        </w:rPr>
        <w:t>ина.</w:t>
      </w:r>
    </w:p>
    <w:p w:rsidR="009D2C33" w:rsidRPr="00F36B29" w:rsidRDefault="009D2C33" w:rsidP="009D2C33">
      <w:pPr>
        <w:suppressAutoHyphens/>
        <w:spacing w:line="276" w:lineRule="auto"/>
        <w:jc w:val="both"/>
        <w:rPr>
          <w:rFonts w:ascii="Arial" w:hAnsi="Arial" w:cs="Arial"/>
          <w:b/>
          <w:lang w:val="en-GB" w:eastAsia="ar-SA"/>
        </w:rPr>
      </w:pPr>
      <w:r w:rsidRPr="00D04C3A">
        <w:rPr>
          <w:rFonts w:ascii="Arial" w:hAnsi="Arial" w:cs="Arial"/>
          <w:lang w:val="mk-MK" w:eastAsia="ar-SA"/>
        </w:rPr>
        <w:t xml:space="preserve">      </w:t>
      </w:r>
      <w:r w:rsidRPr="00D04C3A">
        <w:rPr>
          <w:rFonts w:ascii="Arial" w:hAnsi="Arial" w:cs="Arial"/>
          <w:lang w:eastAsia="ar-SA"/>
        </w:rPr>
        <w:t>-</w:t>
      </w:r>
      <w:r w:rsidRPr="00D04C3A">
        <w:rPr>
          <w:rFonts w:ascii="Arial" w:hAnsi="Arial" w:cs="Arial"/>
          <w:lang w:val="mk-MK" w:eastAsia="ar-SA"/>
        </w:rPr>
        <w:t xml:space="preserve"> </w:t>
      </w:r>
      <w:r w:rsidRPr="00D04C3A">
        <w:rPr>
          <w:rFonts w:ascii="Arial" w:hAnsi="Arial" w:cs="Arial"/>
          <w:lang w:eastAsia="ar-SA"/>
        </w:rPr>
        <w:t>Место</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 xml:space="preserve">поаѓање/враќање: пред </w:t>
      </w:r>
      <w:r w:rsidRPr="0021407A">
        <w:rPr>
          <w:rFonts w:ascii="Arial" w:hAnsi="Arial" w:cs="Arial"/>
          <w:bCs/>
          <w:lang w:val="mk-MK" w:eastAsia="ar-SA"/>
        </w:rPr>
        <w:t>ООУ „Кузман Шапкарев“</w:t>
      </w:r>
      <w:r w:rsidR="0021407A">
        <w:rPr>
          <w:rFonts w:ascii="Arial" w:hAnsi="Arial" w:cs="Arial"/>
          <w:bCs/>
          <w:lang w:val="mk-MK" w:eastAsia="ar-SA"/>
        </w:rPr>
        <w:t xml:space="preserve"> </w:t>
      </w:r>
      <w:r w:rsidRPr="0021407A">
        <w:rPr>
          <w:rFonts w:ascii="Arial" w:hAnsi="Arial" w:cs="Arial"/>
          <w:bCs/>
          <w:lang w:val="mk-MK" w:eastAsia="ar-SA"/>
        </w:rPr>
        <w:t>н.Драчево</w:t>
      </w:r>
      <w:r w:rsidR="00F36B29">
        <w:rPr>
          <w:rFonts w:ascii="Arial" w:hAnsi="Arial" w:cs="Arial"/>
          <w:bCs/>
          <w:lang w:val="en-GB" w:eastAsia="ar-SA"/>
        </w:rPr>
        <w:t>.</w:t>
      </w:r>
    </w:p>
    <w:p w:rsidR="009D2C33" w:rsidRPr="0021407A" w:rsidRDefault="009D2C33" w:rsidP="009D2C33">
      <w:pPr>
        <w:suppressAutoHyphens/>
        <w:spacing w:line="276" w:lineRule="auto"/>
        <w:ind w:left="360"/>
        <w:rPr>
          <w:rFonts w:ascii="Arial" w:hAnsi="Arial" w:cs="Arial"/>
          <w:lang w:val="mk-MK" w:eastAsia="ar-SA"/>
        </w:rPr>
      </w:pPr>
      <w:r w:rsidRPr="00D04C3A">
        <w:rPr>
          <w:rFonts w:ascii="Arial" w:hAnsi="Arial" w:cs="Arial"/>
          <w:lang w:eastAsia="ar-SA"/>
        </w:rPr>
        <w:t>- Време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 xml:space="preserve">поаѓање: </w:t>
      </w:r>
      <w:r w:rsidRPr="00D04C3A">
        <w:rPr>
          <w:rFonts w:ascii="Arial" w:hAnsi="Arial" w:cs="Arial"/>
          <w:color w:val="000000"/>
          <w:lang w:eastAsia="ar-SA"/>
        </w:rPr>
        <w:t>8</w:t>
      </w:r>
      <w:r w:rsidRPr="00D04C3A">
        <w:rPr>
          <w:rFonts w:ascii="Arial" w:hAnsi="Arial" w:cs="Arial"/>
          <w:color w:val="000000"/>
          <w:lang w:val="mk-MK" w:eastAsia="ar-SA"/>
        </w:rPr>
        <w:t>:3</w:t>
      </w:r>
      <w:r w:rsidRPr="00D04C3A">
        <w:rPr>
          <w:rFonts w:ascii="Arial" w:hAnsi="Arial" w:cs="Arial"/>
          <w:color w:val="000000"/>
          <w:lang w:eastAsia="ar-SA"/>
        </w:rPr>
        <w:t>0 ч</w:t>
      </w:r>
      <w:r w:rsidR="0021407A">
        <w:rPr>
          <w:rFonts w:ascii="Arial" w:hAnsi="Arial" w:cs="Arial"/>
          <w:color w:val="000000"/>
          <w:lang w:val="mk-MK" w:eastAsia="ar-SA"/>
        </w:rPr>
        <w:t>асот.</w:t>
      </w:r>
    </w:p>
    <w:p w:rsidR="009D2C33" w:rsidRPr="0021407A" w:rsidRDefault="009D2C33" w:rsidP="006E6532">
      <w:pPr>
        <w:suppressAutoHyphens/>
        <w:spacing w:line="276" w:lineRule="auto"/>
        <w:ind w:left="360"/>
        <w:rPr>
          <w:rFonts w:ascii="Arial" w:hAnsi="Arial" w:cs="Arial"/>
          <w:lang w:val="mk-MK" w:eastAsia="ar-SA"/>
        </w:rPr>
      </w:pPr>
      <w:r w:rsidRPr="00D04C3A">
        <w:rPr>
          <w:rFonts w:ascii="Arial" w:hAnsi="Arial" w:cs="Arial"/>
          <w:lang w:eastAsia="ar-SA"/>
        </w:rPr>
        <w:t>- Време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враќање: во</w:t>
      </w:r>
      <w:r w:rsidRPr="00D04C3A">
        <w:rPr>
          <w:rFonts w:ascii="Arial" w:hAnsi="Arial" w:cs="Arial"/>
          <w:lang w:val="mk-MK" w:eastAsia="ar-SA"/>
        </w:rPr>
        <w:t xml:space="preserve"> </w:t>
      </w:r>
      <w:r w:rsidRPr="00D04C3A">
        <w:rPr>
          <w:rFonts w:ascii="Arial" w:hAnsi="Arial" w:cs="Arial"/>
          <w:lang w:eastAsia="ar-SA"/>
        </w:rPr>
        <w:t>попладневните</w:t>
      </w:r>
      <w:r w:rsidRPr="00D04C3A">
        <w:rPr>
          <w:rFonts w:ascii="Arial" w:hAnsi="Arial" w:cs="Arial"/>
          <w:lang w:val="mk-MK" w:eastAsia="ar-SA"/>
        </w:rPr>
        <w:t xml:space="preserve"> </w:t>
      </w:r>
      <w:r w:rsidRPr="00D04C3A">
        <w:rPr>
          <w:rFonts w:ascii="Arial" w:hAnsi="Arial" w:cs="Arial"/>
          <w:lang w:eastAsia="ar-SA"/>
        </w:rPr>
        <w:t>часови</w:t>
      </w:r>
      <w:r w:rsidR="0021407A">
        <w:rPr>
          <w:rFonts w:ascii="Arial" w:hAnsi="Arial" w:cs="Arial"/>
          <w:lang w:val="mk-MK" w:eastAsia="ar-SA"/>
        </w:rPr>
        <w:t>.</w:t>
      </w:r>
    </w:p>
    <w:p w:rsidR="00982032" w:rsidRPr="006E6532" w:rsidRDefault="009D2C33" w:rsidP="006E6532">
      <w:pPr>
        <w:suppressAutoHyphens/>
        <w:spacing w:line="276" w:lineRule="auto"/>
        <w:rPr>
          <w:rFonts w:ascii="Arial" w:hAnsi="Arial" w:cs="Arial"/>
          <w:lang w:eastAsia="ar-SA"/>
        </w:rPr>
      </w:pPr>
      <w:r w:rsidRPr="00D04C3A">
        <w:rPr>
          <w:rFonts w:ascii="Arial" w:hAnsi="Arial" w:cs="Arial"/>
          <w:lang w:eastAsia="ar-SA"/>
        </w:rPr>
        <w:t>Напомена: Учениците</w:t>
      </w:r>
      <w:r w:rsidRPr="00D04C3A">
        <w:rPr>
          <w:rFonts w:ascii="Arial" w:hAnsi="Arial" w:cs="Arial"/>
          <w:lang w:val="mk-MK" w:eastAsia="ar-SA"/>
        </w:rPr>
        <w:t xml:space="preserve"> </w:t>
      </w:r>
      <w:r w:rsidRPr="00D04C3A">
        <w:rPr>
          <w:rFonts w:ascii="Arial" w:hAnsi="Arial" w:cs="Arial"/>
          <w:lang w:eastAsia="ar-SA"/>
        </w:rPr>
        <w:t>треба</w:t>
      </w:r>
      <w:r w:rsidRPr="00D04C3A">
        <w:rPr>
          <w:rFonts w:ascii="Arial" w:hAnsi="Arial" w:cs="Arial"/>
          <w:lang w:val="mk-MK" w:eastAsia="ar-SA"/>
        </w:rPr>
        <w:t xml:space="preserve"> </w:t>
      </w:r>
      <w:r w:rsidRPr="00D04C3A">
        <w:rPr>
          <w:rFonts w:ascii="Arial" w:hAnsi="Arial" w:cs="Arial"/>
          <w:lang w:eastAsia="ar-SA"/>
        </w:rPr>
        <w:t>да</w:t>
      </w:r>
      <w:r w:rsidRPr="00D04C3A">
        <w:rPr>
          <w:rFonts w:ascii="Arial" w:hAnsi="Arial" w:cs="Arial"/>
          <w:lang w:val="mk-MK" w:eastAsia="ar-SA"/>
        </w:rPr>
        <w:t xml:space="preserve"> </w:t>
      </w:r>
      <w:r w:rsidRPr="00D04C3A">
        <w:rPr>
          <w:rFonts w:ascii="Arial" w:hAnsi="Arial" w:cs="Arial"/>
          <w:lang w:eastAsia="ar-SA"/>
        </w:rPr>
        <w:t>се</w:t>
      </w:r>
      <w:r w:rsidRPr="00D04C3A">
        <w:rPr>
          <w:rFonts w:ascii="Arial" w:hAnsi="Arial" w:cs="Arial"/>
          <w:lang w:val="mk-MK" w:eastAsia="ar-SA"/>
        </w:rPr>
        <w:t xml:space="preserve"> </w:t>
      </w:r>
      <w:r w:rsidRPr="00D04C3A">
        <w:rPr>
          <w:rFonts w:ascii="Arial" w:hAnsi="Arial" w:cs="Arial"/>
          <w:lang w:eastAsia="ar-SA"/>
        </w:rPr>
        <w:t>присутни</w:t>
      </w:r>
      <w:r w:rsidRPr="00D04C3A">
        <w:rPr>
          <w:rFonts w:ascii="Arial" w:hAnsi="Arial" w:cs="Arial"/>
          <w:lang w:val="mk-MK" w:eastAsia="ar-SA"/>
        </w:rPr>
        <w:t xml:space="preserve"> </w:t>
      </w:r>
      <w:r w:rsidRPr="00D04C3A">
        <w:rPr>
          <w:rFonts w:ascii="Arial" w:hAnsi="Arial" w:cs="Arial"/>
          <w:lang w:eastAsia="ar-SA"/>
        </w:rPr>
        <w:t>половина</w:t>
      </w:r>
      <w:r w:rsidRPr="00D04C3A">
        <w:rPr>
          <w:rFonts w:ascii="Arial" w:hAnsi="Arial" w:cs="Arial"/>
          <w:lang w:val="mk-MK" w:eastAsia="ar-SA"/>
        </w:rPr>
        <w:t xml:space="preserve"> </w:t>
      </w:r>
      <w:r w:rsidRPr="00D04C3A">
        <w:rPr>
          <w:rFonts w:ascii="Arial" w:hAnsi="Arial" w:cs="Arial"/>
          <w:lang w:eastAsia="ar-SA"/>
        </w:rPr>
        <w:t>час</w:t>
      </w:r>
      <w:r w:rsidRPr="00D04C3A">
        <w:rPr>
          <w:rFonts w:ascii="Arial" w:hAnsi="Arial" w:cs="Arial"/>
          <w:lang w:val="mk-MK" w:eastAsia="ar-SA"/>
        </w:rPr>
        <w:t xml:space="preserve"> </w:t>
      </w:r>
      <w:r w:rsidRPr="00D04C3A">
        <w:rPr>
          <w:rFonts w:ascii="Arial" w:hAnsi="Arial" w:cs="Arial"/>
          <w:lang w:eastAsia="ar-SA"/>
        </w:rPr>
        <w:t>пред</w:t>
      </w:r>
      <w:r w:rsidRPr="00D04C3A">
        <w:rPr>
          <w:rFonts w:ascii="Arial" w:hAnsi="Arial" w:cs="Arial"/>
          <w:lang w:val="mk-MK" w:eastAsia="ar-SA"/>
        </w:rPr>
        <w:t xml:space="preserve"> </w:t>
      </w:r>
      <w:r w:rsidR="00982032">
        <w:rPr>
          <w:rFonts w:ascii="Arial" w:hAnsi="Arial" w:cs="Arial"/>
          <w:lang w:eastAsia="ar-SA"/>
        </w:rPr>
        <w:t>поаѓање.</w:t>
      </w:r>
    </w:p>
    <w:p w:rsidR="009D2C33" w:rsidRPr="00D04C3A" w:rsidRDefault="009D2C33" w:rsidP="009D2C33">
      <w:pPr>
        <w:tabs>
          <w:tab w:val="left" w:pos="0"/>
        </w:tabs>
        <w:suppressAutoHyphens/>
        <w:spacing w:line="276" w:lineRule="auto"/>
        <w:ind w:left="360"/>
        <w:contextualSpacing/>
        <w:rPr>
          <w:rFonts w:ascii="Arial" w:hAnsi="Arial" w:cs="Arial"/>
          <w:b/>
          <w:bCs/>
          <w:i/>
          <w:lang w:eastAsia="ar-SA"/>
        </w:rPr>
      </w:pPr>
      <w:r w:rsidRPr="00D04C3A">
        <w:rPr>
          <w:rFonts w:ascii="Arial" w:hAnsi="Arial" w:cs="Arial"/>
          <w:b/>
          <w:bCs/>
          <w:i/>
          <w:lang w:val="mk-MK" w:eastAsia="ar-SA"/>
        </w:rPr>
        <w:t xml:space="preserve">6. </w:t>
      </w:r>
      <w:r w:rsidRPr="00D04C3A">
        <w:rPr>
          <w:rFonts w:ascii="Arial" w:hAnsi="Arial" w:cs="Arial"/>
          <w:b/>
          <w:bCs/>
          <w:i/>
          <w:lang w:eastAsia="ar-SA"/>
        </w:rPr>
        <w:t>Локации за</w:t>
      </w:r>
      <w:r w:rsidRPr="00D04C3A">
        <w:rPr>
          <w:rFonts w:ascii="Arial" w:hAnsi="Arial" w:cs="Arial"/>
          <w:b/>
          <w:bCs/>
          <w:i/>
          <w:lang w:val="mk-MK" w:eastAsia="ar-SA"/>
        </w:rPr>
        <w:t xml:space="preserve"> </w:t>
      </w:r>
      <w:r w:rsidRPr="00D04C3A">
        <w:rPr>
          <w:rFonts w:ascii="Arial" w:hAnsi="Arial" w:cs="Arial"/>
          <w:b/>
          <w:bCs/>
          <w:i/>
          <w:lang w:eastAsia="ar-SA"/>
        </w:rPr>
        <w:t>посета и правци</w:t>
      </w:r>
      <w:r w:rsidRPr="00D04C3A">
        <w:rPr>
          <w:rFonts w:ascii="Arial" w:hAnsi="Arial" w:cs="Arial"/>
          <w:b/>
          <w:bCs/>
          <w:i/>
          <w:lang w:val="mk-MK" w:eastAsia="ar-SA"/>
        </w:rPr>
        <w:t xml:space="preserve"> </w:t>
      </w:r>
      <w:r w:rsidRPr="00D04C3A">
        <w:rPr>
          <w:rFonts w:ascii="Arial" w:hAnsi="Arial" w:cs="Arial"/>
          <w:b/>
          <w:bCs/>
          <w:i/>
          <w:lang w:eastAsia="ar-SA"/>
        </w:rPr>
        <w:t>на</w:t>
      </w:r>
      <w:r w:rsidRPr="00D04C3A">
        <w:rPr>
          <w:rFonts w:ascii="Arial" w:hAnsi="Arial" w:cs="Arial"/>
          <w:b/>
          <w:bCs/>
          <w:i/>
          <w:lang w:val="mk-MK" w:eastAsia="ar-SA"/>
        </w:rPr>
        <w:t xml:space="preserve"> </w:t>
      </w:r>
      <w:r w:rsidRPr="00D04C3A">
        <w:rPr>
          <w:rFonts w:ascii="Arial" w:hAnsi="Arial" w:cs="Arial"/>
          <w:b/>
          <w:bCs/>
          <w:i/>
          <w:lang w:eastAsia="ar-SA"/>
        </w:rPr>
        <w:t>патувањето</w:t>
      </w:r>
    </w:p>
    <w:p w:rsidR="009D2C33" w:rsidRDefault="009D2C33" w:rsidP="009D2C33">
      <w:pPr>
        <w:suppressAutoHyphens/>
        <w:spacing w:line="276" w:lineRule="auto"/>
        <w:rPr>
          <w:rFonts w:ascii="Arial" w:hAnsi="Arial" w:cs="Arial"/>
          <w:i/>
          <w:lang w:eastAsia="ar-SA"/>
        </w:rPr>
      </w:pPr>
    </w:p>
    <w:p w:rsidR="00716490" w:rsidRDefault="00716490" w:rsidP="009D2C33">
      <w:pPr>
        <w:suppressAutoHyphens/>
        <w:spacing w:line="276" w:lineRule="auto"/>
        <w:rPr>
          <w:rFonts w:ascii="Arial" w:hAnsi="Arial" w:cs="Arial"/>
          <w:i/>
          <w:lang w:eastAsia="ar-SA"/>
        </w:rPr>
      </w:pPr>
    </w:p>
    <w:p w:rsidR="00716490" w:rsidRPr="00D04C3A" w:rsidRDefault="00716490" w:rsidP="009D2C33">
      <w:pPr>
        <w:suppressAutoHyphens/>
        <w:spacing w:line="276" w:lineRule="auto"/>
        <w:rPr>
          <w:rFonts w:ascii="Arial" w:hAnsi="Arial" w:cs="Arial"/>
          <w:i/>
          <w:lang w:eastAsia="ar-SA"/>
        </w:rPr>
      </w:pPr>
    </w:p>
    <w:p w:rsidR="009D2C33" w:rsidRPr="00982032" w:rsidRDefault="009D2C33" w:rsidP="00982032">
      <w:pPr>
        <w:suppressAutoHyphens/>
        <w:spacing w:line="276" w:lineRule="auto"/>
        <w:jc w:val="center"/>
        <w:rPr>
          <w:rFonts w:ascii="Arial" w:hAnsi="Arial" w:cs="Arial"/>
          <w:b/>
          <w:lang w:eastAsia="ar-SA"/>
        </w:rPr>
      </w:pPr>
      <w:r w:rsidRPr="00D04C3A">
        <w:rPr>
          <w:rFonts w:ascii="Arial" w:hAnsi="Arial" w:cs="Arial"/>
          <w:b/>
          <w:lang w:eastAsia="ar-SA"/>
        </w:rPr>
        <w:t>ПЛАН ЗА ПРАВЕЦ Н</w:t>
      </w:r>
      <w:r w:rsidR="00982032">
        <w:rPr>
          <w:rFonts w:ascii="Arial" w:hAnsi="Arial" w:cs="Arial"/>
          <w:b/>
          <w:lang w:eastAsia="ar-SA"/>
        </w:rPr>
        <w:t>А ПАТУВАЊЕ И ПОСЕТА НА ЛОКАЦИИ:</w:t>
      </w:r>
    </w:p>
    <w:tbl>
      <w:tblPr>
        <w:tblW w:w="8781" w:type="dxa"/>
        <w:tblInd w:w="-26" w:type="dxa"/>
        <w:tblLayout w:type="fixed"/>
        <w:tblLook w:val="0000" w:firstRow="0" w:lastRow="0" w:firstColumn="0" w:lastColumn="0" w:noHBand="0" w:noVBand="0"/>
      </w:tblPr>
      <w:tblGrid>
        <w:gridCol w:w="985"/>
        <w:gridCol w:w="7796"/>
      </w:tblGrid>
      <w:tr w:rsidR="009D2C33" w:rsidRPr="00D04C3A" w:rsidTr="00121B8D">
        <w:trPr>
          <w:trHeight w:val="1045"/>
        </w:trPr>
        <w:tc>
          <w:tcPr>
            <w:tcW w:w="985" w:type="dxa"/>
            <w:tcBorders>
              <w:top w:val="single" w:sz="4" w:space="0" w:color="000000"/>
              <w:left w:val="single" w:sz="4" w:space="0" w:color="000000"/>
              <w:bottom w:val="single" w:sz="4" w:space="0" w:color="000000"/>
            </w:tcBorders>
          </w:tcPr>
          <w:p w:rsidR="009D2C33" w:rsidRPr="00DA5842" w:rsidRDefault="009D2C33" w:rsidP="00121B8D">
            <w:pPr>
              <w:suppressAutoHyphens/>
              <w:spacing w:line="276" w:lineRule="auto"/>
              <w:jc w:val="center"/>
              <w:rPr>
                <w:rFonts w:ascii="Arial" w:hAnsi="Arial" w:cs="Arial"/>
                <w:b/>
                <w:lang w:val="mk-MK" w:eastAsia="ar-SA"/>
              </w:rPr>
            </w:pPr>
          </w:p>
          <w:p w:rsidR="009D2C33" w:rsidRPr="00D04C3A" w:rsidRDefault="009D2C33" w:rsidP="00121B8D">
            <w:pPr>
              <w:suppressAutoHyphens/>
              <w:spacing w:line="276" w:lineRule="auto"/>
              <w:jc w:val="center"/>
              <w:rPr>
                <w:rFonts w:ascii="Arial" w:hAnsi="Arial" w:cs="Arial"/>
                <w:b/>
                <w:lang w:eastAsia="ar-SA"/>
              </w:rPr>
            </w:pPr>
            <w:r w:rsidRPr="00D04C3A">
              <w:rPr>
                <w:rFonts w:ascii="Arial" w:hAnsi="Arial" w:cs="Arial"/>
                <w:b/>
                <w:lang w:eastAsia="ar-SA"/>
              </w:rPr>
              <w:t xml:space="preserve"> ДЕН 1</w:t>
            </w:r>
          </w:p>
        </w:tc>
        <w:tc>
          <w:tcPr>
            <w:tcW w:w="7796" w:type="dxa"/>
            <w:tcBorders>
              <w:top w:val="single" w:sz="4" w:space="0" w:color="000000"/>
              <w:left w:val="single" w:sz="4" w:space="0" w:color="000000"/>
              <w:bottom w:val="single" w:sz="4" w:space="0" w:color="000000"/>
              <w:right w:val="single" w:sz="4" w:space="0" w:color="000000"/>
            </w:tcBorders>
          </w:tcPr>
          <w:p w:rsidR="009D2C33" w:rsidRPr="00D04C3A" w:rsidRDefault="009D2C33" w:rsidP="000D65A1">
            <w:pPr>
              <w:numPr>
                <w:ilvl w:val="0"/>
                <w:numId w:val="39"/>
              </w:numPr>
              <w:tabs>
                <w:tab w:val="left" w:pos="675"/>
              </w:tabs>
              <w:suppressAutoHyphens/>
              <w:spacing w:after="0" w:line="276" w:lineRule="auto"/>
              <w:rPr>
                <w:rFonts w:ascii="Arial" w:hAnsi="Arial" w:cs="Arial"/>
                <w:color w:val="000000"/>
                <w:lang w:eastAsia="ar-SA"/>
              </w:rPr>
            </w:pPr>
            <w:r w:rsidRPr="00D04C3A">
              <w:rPr>
                <w:rFonts w:ascii="Arial" w:hAnsi="Arial" w:cs="Arial"/>
                <w:color w:val="000000"/>
                <w:lang w:eastAsia="ar-SA"/>
              </w:rPr>
              <w:t>Поаѓање</w:t>
            </w:r>
            <w:r w:rsidRPr="00D04C3A">
              <w:rPr>
                <w:rFonts w:ascii="Arial" w:hAnsi="Arial" w:cs="Arial"/>
                <w:color w:val="000000"/>
                <w:lang w:val="mk-MK" w:eastAsia="ar-SA"/>
              </w:rPr>
              <w:t xml:space="preserve"> </w:t>
            </w:r>
            <w:r w:rsidRPr="00D04C3A">
              <w:rPr>
                <w:rFonts w:ascii="Arial" w:hAnsi="Arial" w:cs="Arial"/>
                <w:color w:val="000000"/>
                <w:lang w:eastAsia="ar-SA"/>
              </w:rPr>
              <w:t>пред</w:t>
            </w:r>
            <w:r w:rsidRPr="00D04C3A">
              <w:rPr>
                <w:rFonts w:ascii="Arial" w:hAnsi="Arial" w:cs="Arial"/>
                <w:color w:val="000000"/>
                <w:lang w:val="mk-MK" w:eastAsia="ar-SA"/>
              </w:rPr>
              <w:t xml:space="preserve"> </w:t>
            </w:r>
            <w:r w:rsidRPr="00D04C3A">
              <w:rPr>
                <w:rFonts w:ascii="Arial" w:hAnsi="Arial" w:cs="Arial"/>
                <w:color w:val="000000"/>
                <w:lang w:eastAsia="ar-SA"/>
              </w:rPr>
              <w:t>училиштето</w:t>
            </w:r>
            <w:r w:rsidRPr="00D04C3A">
              <w:rPr>
                <w:rFonts w:ascii="Arial" w:hAnsi="Arial" w:cs="Arial"/>
                <w:color w:val="000000"/>
                <w:lang w:val="mk-MK" w:eastAsia="ar-SA"/>
              </w:rPr>
              <w:t xml:space="preserve"> </w:t>
            </w:r>
            <w:r w:rsidRPr="00D04C3A">
              <w:rPr>
                <w:rFonts w:ascii="Arial" w:hAnsi="Arial" w:cs="Arial"/>
                <w:color w:val="000000"/>
                <w:lang w:eastAsia="ar-SA"/>
              </w:rPr>
              <w:t>во 8</w:t>
            </w:r>
            <w:r w:rsidRPr="00D04C3A">
              <w:rPr>
                <w:rFonts w:ascii="Arial" w:hAnsi="Arial" w:cs="Arial"/>
                <w:color w:val="000000"/>
                <w:lang w:val="mk-MK" w:eastAsia="ar-SA"/>
              </w:rPr>
              <w:t>:3</w:t>
            </w:r>
            <w:r w:rsidRPr="00D04C3A">
              <w:rPr>
                <w:rFonts w:ascii="Arial" w:hAnsi="Arial" w:cs="Arial"/>
                <w:color w:val="000000"/>
                <w:lang w:eastAsia="ar-SA"/>
              </w:rPr>
              <w:t>0</w:t>
            </w:r>
            <w:r w:rsidRPr="00D04C3A">
              <w:rPr>
                <w:rFonts w:ascii="Arial" w:hAnsi="Arial" w:cs="Arial"/>
                <w:color w:val="000000"/>
                <w:lang w:val="mk-MK" w:eastAsia="ar-SA"/>
              </w:rPr>
              <w:t xml:space="preserve"> </w:t>
            </w:r>
            <w:r w:rsidRPr="00D04C3A">
              <w:rPr>
                <w:rFonts w:ascii="Arial" w:hAnsi="Arial" w:cs="Arial"/>
                <w:color w:val="000000"/>
                <w:lang w:eastAsia="ar-SA"/>
              </w:rPr>
              <w:t>ч.</w:t>
            </w:r>
          </w:p>
          <w:p w:rsidR="009D2C33" w:rsidRPr="00D04C3A" w:rsidRDefault="009D2C33" w:rsidP="000D65A1">
            <w:pPr>
              <w:numPr>
                <w:ilvl w:val="0"/>
                <w:numId w:val="33"/>
              </w:numPr>
              <w:tabs>
                <w:tab w:val="left" w:pos="675"/>
              </w:tabs>
              <w:suppressAutoHyphens/>
              <w:spacing w:after="0" w:line="276" w:lineRule="auto"/>
              <w:rPr>
                <w:rFonts w:ascii="Arial" w:hAnsi="Arial" w:cs="Arial"/>
                <w:lang w:eastAsia="ar-SA"/>
              </w:rPr>
            </w:pPr>
            <w:r w:rsidRPr="00D04C3A">
              <w:rPr>
                <w:rFonts w:ascii="Arial" w:hAnsi="Arial" w:cs="Arial"/>
                <w:color w:val="000000"/>
                <w:lang w:eastAsia="ar-SA"/>
              </w:rPr>
              <w:t>Пристигнување и рекреација</w:t>
            </w:r>
            <w:r w:rsidRPr="00D04C3A">
              <w:rPr>
                <w:rFonts w:ascii="Arial" w:hAnsi="Arial" w:cs="Arial"/>
                <w:color w:val="000000"/>
                <w:lang w:val="mk-MK" w:eastAsia="ar-SA"/>
              </w:rPr>
              <w:t xml:space="preserve"> </w:t>
            </w:r>
            <w:r>
              <w:rPr>
                <w:rFonts w:ascii="Arial" w:hAnsi="Arial" w:cs="Arial"/>
                <w:color w:val="000000"/>
                <w:lang w:eastAsia="ar-SA"/>
              </w:rPr>
              <w:t xml:space="preserve">на </w:t>
            </w:r>
            <w:r w:rsidRPr="00D04C3A">
              <w:rPr>
                <w:rFonts w:ascii="Arial" w:hAnsi="Arial" w:cs="Arial"/>
                <w:color w:val="000000"/>
                <w:lang w:val="mk-MK" w:eastAsia="ar-SA"/>
              </w:rPr>
              <w:t xml:space="preserve"> </w:t>
            </w:r>
            <w:r>
              <w:rPr>
                <w:rFonts w:ascii="Arial" w:hAnsi="Arial" w:cs="Arial"/>
                <w:lang w:val="mk-MK" w:eastAsia="ar-SA"/>
              </w:rPr>
              <w:t>Скопска Црна Гора -Чардак</w:t>
            </w:r>
            <w:r w:rsidR="00F36B29">
              <w:rPr>
                <w:rFonts w:ascii="Arial" w:hAnsi="Arial" w:cs="Arial"/>
                <w:lang w:val="en-GB" w:eastAsia="ar-SA"/>
              </w:rPr>
              <w:t>.</w:t>
            </w:r>
          </w:p>
          <w:p w:rsidR="009D2C33" w:rsidRPr="00D04C3A" w:rsidRDefault="009D2C33" w:rsidP="000D65A1">
            <w:pPr>
              <w:numPr>
                <w:ilvl w:val="0"/>
                <w:numId w:val="33"/>
              </w:numPr>
              <w:tabs>
                <w:tab w:val="left" w:pos="675"/>
                <w:tab w:val="left" w:pos="741"/>
              </w:tabs>
              <w:suppressAutoHyphens/>
              <w:spacing w:after="0" w:line="276" w:lineRule="auto"/>
              <w:rPr>
                <w:rFonts w:ascii="Arial" w:hAnsi="Arial" w:cs="Arial"/>
                <w:lang w:val="ru-RU" w:eastAsia="ar-SA"/>
              </w:rPr>
            </w:pPr>
            <w:r w:rsidRPr="00D04C3A">
              <w:rPr>
                <w:rFonts w:ascii="Arial" w:hAnsi="Arial" w:cs="Arial"/>
                <w:lang w:val="ru-RU" w:eastAsia="ar-SA"/>
              </w:rPr>
              <w:t>Пристигнување пред училиште во попладневните часови</w:t>
            </w:r>
            <w:r w:rsidR="00F36B29">
              <w:rPr>
                <w:rFonts w:ascii="Arial" w:hAnsi="Arial" w:cs="Arial"/>
                <w:lang w:val="en-GB" w:eastAsia="ar-SA"/>
              </w:rPr>
              <w:t>.</w:t>
            </w:r>
          </w:p>
        </w:tc>
      </w:tr>
    </w:tbl>
    <w:p w:rsidR="00DA5842" w:rsidRPr="00D04C3A" w:rsidRDefault="00DA5842" w:rsidP="009D2C33">
      <w:pPr>
        <w:tabs>
          <w:tab w:val="left" w:pos="14"/>
        </w:tabs>
        <w:suppressAutoHyphens/>
        <w:spacing w:line="276" w:lineRule="auto"/>
        <w:rPr>
          <w:rFonts w:ascii="Arial" w:hAnsi="Arial" w:cs="Arial"/>
          <w:b/>
          <w:bCs/>
          <w:i/>
          <w:lang w:val="mk-MK" w:eastAsia="ar-SA"/>
        </w:rPr>
      </w:pPr>
    </w:p>
    <w:p w:rsidR="009D2C33" w:rsidRPr="00D04C3A" w:rsidRDefault="009D2C33" w:rsidP="009D2C33">
      <w:pPr>
        <w:tabs>
          <w:tab w:val="left" w:pos="14"/>
        </w:tabs>
        <w:suppressAutoHyphens/>
        <w:spacing w:line="276" w:lineRule="auto"/>
        <w:ind w:left="360"/>
        <w:contextualSpacing/>
        <w:rPr>
          <w:rFonts w:ascii="Arial" w:hAnsi="Arial" w:cs="Arial"/>
          <w:b/>
          <w:bCs/>
          <w:i/>
          <w:lang w:eastAsia="ar-SA"/>
        </w:rPr>
      </w:pPr>
      <w:r w:rsidRPr="00D04C3A">
        <w:rPr>
          <w:rFonts w:ascii="Arial" w:hAnsi="Arial" w:cs="Arial"/>
          <w:b/>
          <w:bCs/>
          <w:i/>
          <w:lang w:val="mk-MK" w:eastAsia="ar-SA"/>
        </w:rPr>
        <w:t xml:space="preserve">7. </w:t>
      </w:r>
      <w:r w:rsidRPr="00D04C3A">
        <w:rPr>
          <w:rFonts w:ascii="Arial" w:hAnsi="Arial" w:cs="Arial"/>
          <w:b/>
          <w:bCs/>
          <w:i/>
          <w:lang w:eastAsia="ar-SA"/>
        </w:rPr>
        <w:t>Техничка организација</w:t>
      </w:r>
    </w:p>
    <w:p w:rsidR="009D2C33" w:rsidRPr="00D04C3A" w:rsidRDefault="009D2C33" w:rsidP="009D2C33">
      <w:pPr>
        <w:suppressAutoHyphens/>
        <w:spacing w:line="276" w:lineRule="auto"/>
        <w:rPr>
          <w:rFonts w:ascii="Arial" w:hAnsi="Arial" w:cs="Arial"/>
          <w:i/>
          <w:lang w:eastAsia="ar-SA"/>
        </w:rPr>
      </w:pPr>
    </w:p>
    <w:p w:rsidR="009D2C33" w:rsidRPr="00D04C3A" w:rsidRDefault="009D2C33" w:rsidP="009D2C33">
      <w:pPr>
        <w:suppressAutoHyphens/>
        <w:spacing w:line="276" w:lineRule="auto"/>
        <w:ind w:firstLine="360"/>
        <w:jc w:val="both"/>
        <w:rPr>
          <w:rFonts w:ascii="Arial" w:hAnsi="Arial" w:cs="Arial"/>
          <w:color w:val="000000"/>
          <w:lang w:eastAsia="ar-SA"/>
        </w:rPr>
      </w:pPr>
      <w:r w:rsidRPr="00D04C3A">
        <w:rPr>
          <w:rFonts w:ascii="Arial" w:hAnsi="Arial" w:cs="Arial"/>
          <w:lang w:eastAsia="ar-SA"/>
        </w:rPr>
        <w:t>Програмата</w:t>
      </w:r>
      <w:r w:rsidRPr="00D04C3A">
        <w:rPr>
          <w:rFonts w:ascii="Arial" w:hAnsi="Arial" w:cs="Arial"/>
          <w:lang w:val="mk-MK" w:eastAsia="ar-SA"/>
        </w:rPr>
        <w:t xml:space="preserve"> </w:t>
      </w:r>
      <w:r w:rsidRPr="00D04C3A">
        <w:rPr>
          <w:rFonts w:ascii="Arial" w:hAnsi="Arial" w:cs="Arial"/>
          <w:lang w:eastAsia="ar-SA"/>
        </w:rPr>
        <w:t>ја</w:t>
      </w:r>
      <w:r w:rsidRPr="00D04C3A">
        <w:rPr>
          <w:rFonts w:ascii="Arial" w:hAnsi="Arial" w:cs="Arial"/>
          <w:lang w:val="mk-MK" w:eastAsia="ar-SA"/>
        </w:rPr>
        <w:t xml:space="preserve"> </w:t>
      </w:r>
      <w:r w:rsidRPr="00D04C3A">
        <w:rPr>
          <w:rFonts w:ascii="Arial" w:hAnsi="Arial" w:cs="Arial"/>
          <w:lang w:eastAsia="ar-SA"/>
        </w:rPr>
        <w:t>подготви</w:t>
      </w:r>
      <w:r w:rsidRPr="00D04C3A">
        <w:rPr>
          <w:rFonts w:ascii="Arial" w:hAnsi="Arial" w:cs="Arial"/>
          <w:lang w:val="mk-MK" w:eastAsia="ar-SA"/>
        </w:rPr>
        <w:t xml:space="preserve"> </w:t>
      </w:r>
      <w:r w:rsidRPr="00D04C3A">
        <w:rPr>
          <w:rFonts w:ascii="Arial" w:hAnsi="Arial" w:cs="Arial"/>
          <w:lang w:eastAsia="ar-SA"/>
        </w:rPr>
        <w:t>стручен</w:t>
      </w:r>
      <w:r w:rsidRPr="00D04C3A">
        <w:rPr>
          <w:rFonts w:ascii="Arial" w:hAnsi="Arial" w:cs="Arial"/>
          <w:lang w:val="mk-MK" w:eastAsia="ar-SA"/>
        </w:rPr>
        <w:t xml:space="preserve"> </w:t>
      </w:r>
      <w:r w:rsidRPr="00D04C3A">
        <w:rPr>
          <w:rFonts w:ascii="Arial" w:hAnsi="Arial" w:cs="Arial"/>
          <w:lang w:eastAsia="ar-SA"/>
        </w:rPr>
        <w:t>тим</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подготовка</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Програма</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излет; директор</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училиштето; психолог, раководители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излетот; одделенски</w:t>
      </w:r>
      <w:r w:rsidRPr="00D04C3A">
        <w:rPr>
          <w:rFonts w:ascii="Arial" w:hAnsi="Arial" w:cs="Arial"/>
          <w:lang w:val="mk-MK" w:eastAsia="ar-SA"/>
        </w:rPr>
        <w:t xml:space="preserve"> </w:t>
      </w:r>
      <w:r w:rsidRPr="00D04C3A">
        <w:rPr>
          <w:rFonts w:ascii="Arial" w:hAnsi="Arial" w:cs="Arial"/>
          <w:lang w:eastAsia="ar-SA"/>
        </w:rPr>
        <w:t>раководители</w:t>
      </w:r>
      <w:r w:rsidRPr="00D04C3A">
        <w:rPr>
          <w:rFonts w:ascii="Arial" w:hAnsi="Arial" w:cs="Arial"/>
          <w:lang w:val="mk-MK" w:eastAsia="ar-SA"/>
        </w:rPr>
        <w:t xml:space="preserve">, </w:t>
      </w:r>
      <w:r w:rsidRPr="00D04C3A">
        <w:rPr>
          <w:rFonts w:ascii="Arial" w:hAnsi="Arial" w:cs="Arial"/>
          <w:lang w:eastAsia="ar-SA"/>
        </w:rPr>
        <w:t>согласно</w:t>
      </w:r>
      <w:r w:rsidRPr="00D04C3A">
        <w:rPr>
          <w:rFonts w:ascii="Arial" w:hAnsi="Arial" w:cs="Arial"/>
          <w:lang w:val="mk-MK" w:eastAsia="ar-SA"/>
        </w:rPr>
        <w:t xml:space="preserve"> </w:t>
      </w:r>
      <w:r w:rsidRPr="00D04C3A">
        <w:rPr>
          <w:rFonts w:ascii="Arial" w:hAnsi="Arial" w:cs="Arial"/>
          <w:lang w:eastAsia="ar-SA"/>
        </w:rPr>
        <w:t>со</w:t>
      </w:r>
      <w:r w:rsidRPr="00D04C3A">
        <w:rPr>
          <w:rFonts w:ascii="Arial" w:hAnsi="Arial" w:cs="Arial"/>
          <w:lang w:val="mk-MK" w:eastAsia="ar-SA"/>
        </w:rPr>
        <w:t xml:space="preserve"> </w:t>
      </w:r>
      <w:r w:rsidRPr="00D04C3A">
        <w:rPr>
          <w:rFonts w:ascii="Arial" w:hAnsi="Arial" w:cs="Arial"/>
          <w:color w:val="000000"/>
          <w:lang w:eastAsia="ar-SA"/>
        </w:rPr>
        <w:t>Правилникот</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начинот</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изведување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ученичките</w:t>
      </w:r>
      <w:r w:rsidRPr="00D04C3A">
        <w:rPr>
          <w:rFonts w:ascii="Arial" w:hAnsi="Arial" w:cs="Arial"/>
          <w:color w:val="000000"/>
          <w:lang w:val="mk-MK" w:eastAsia="ar-SA"/>
        </w:rPr>
        <w:t xml:space="preserve"> </w:t>
      </w:r>
      <w:r w:rsidRPr="00D04C3A">
        <w:rPr>
          <w:rFonts w:ascii="Arial" w:hAnsi="Arial" w:cs="Arial"/>
          <w:color w:val="000000"/>
          <w:lang w:eastAsia="ar-SA"/>
        </w:rPr>
        <w:t>екскурзии и другите</w:t>
      </w:r>
      <w:r w:rsidRPr="00D04C3A">
        <w:rPr>
          <w:rFonts w:ascii="Arial" w:hAnsi="Arial" w:cs="Arial"/>
          <w:color w:val="000000"/>
          <w:lang w:val="mk-MK" w:eastAsia="ar-SA"/>
        </w:rPr>
        <w:t xml:space="preserve"> </w:t>
      </w:r>
      <w:r w:rsidRPr="00D04C3A">
        <w:rPr>
          <w:rFonts w:ascii="Arial" w:hAnsi="Arial" w:cs="Arial"/>
          <w:color w:val="000000"/>
          <w:lang w:eastAsia="ar-SA"/>
        </w:rPr>
        <w:t>слободни</w:t>
      </w:r>
      <w:r w:rsidRPr="00D04C3A">
        <w:rPr>
          <w:rFonts w:ascii="Arial" w:hAnsi="Arial" w:cs="Arial"/>
          <w:color w:val="000000"/>
          <w:lang w:val="mk-MK" w:eastAsia="ar-SA"/>
        </w:rPr>
        <w:t xml:space="preserve"> </w:t>
      </w:r>
      <w:r w:rsidRPr="00D04C3A">
        <w:rPr>
          <w:rFonts w:ascii="Arial" w:hAnsi="Arial" w:cs="Arial"/>
          <w:color w:val="000000"/>
          <w:lang w:eastAsia="ar-SA"/>
        </w:rPr>
        <w:t>активности</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од</w:t>
      </w:r>
      <w:r w:rsidRPr="00D04C3A">
        <w:rPr>
          <w:rFonts w:ascii="Arial" w:hAnsi="Arial" w:cs="Arial"/>
          <w:color w:val="000000"/>
          <w:lang w:val="mk-MK" w:eastAsia="ar-SA"/>
        </w:rPr>
        <w:t xml:space="preserve"> </w:t>
      </w:r>
      <w:r w:rsidRPr="00D04C3A">
        <w:rPr>
          <w:rFonts w:ascii="Arial" w:hAnsi="Arial" w:cs="Arial"/>
          <w:color w:val="000000"/>
          <w:lang w:eastAsia="ar-SA"/>
        </w:rPr>
        <w:t>основните</w:t>
      </w:r>
      <w:r w:rsidRPr="00D04C3A">
        <w:rPr>
          <w:rFonts w:ascii="Arial" w:hAnsi="Arial" w:cs="Arial"/>
          <w:color w:val="000000"/>
          <w:lang w:val="mk-MK" w:eastAsia="ar-SA"/>
        </w:rPr>
        <w:t xml:space="preserve"> </w:t>
      </w:r>
      <w:r w:rsidRPr="00D04C3A">
        <w:rPr>
          <w:rFonts w:ascii="Arial" w:hAnsi="Arial" w:cs="Arial"/>
          <w:color w:val="000000"/>
          <w:lang w:eastAsia="ar-SA"/>
        </w:rPr>
        <w:t>училишта</w:t>
      </w:r>
      <w:r w:rsidRPr="00D04C3A">
        <w:rPr>
          <w:rFonts w:ascii="Arial" w:hAnsi="Arial" w:cs="Arial"/>
          <w:color w:val="000000"/>
          <w:lang w:val="mk-MK" w:eastAsia="ar-SA"/>
        </w:rPr>
        <w:t xml:space="preserve"> </w:t>
      </w:r>
      <w:r w:rsidRPr="00D04C3A">
        <w:rPr>
          <w:rFonts w:ascii="Arial" w:hAnsi="Arial" w:cs="Arial"/>
          <w:color w:val="000000"/>
          <w:lang w:eastAsia="ar-SA"/>
        </w:rPr>
        <w:t>издадено</w:t>
      </w:r>
      <w:r w:rsidRPr="00D04C3A">
        <w:rPr>
          <w:rFonts w:ascii="Arial" w:hAnsi="Arial" w:cs="Arial"/>
          <w:color w:val="000000"/>
          <w:lang w:val="mk-MK" w:eastAsia="ar-SA"/>
        </w:rPr>
        <w:t xml:space="preserve"> </w:t>
      </w:r>
      <w:r w:rsidRPr="00D04C3A">
        <w:rPr>
          <w:rFonts w:ascii="Arial" w:hAnsi="Arial" w:cs="Arial"/>
          <w:color w:val="000000"/>
          <w:lang w:eastAsia="ar-SA"/>
        </w:rPr>
        <w:t xml:space="preserve">од МОН.  </w:t>
      </w:r>
    </w:p>
    <w:p w:rsidR="009D2C33" w:rsidRPr="00D04C3A" w:rsidRDefault="009D2C33" w:rsidP="009D2C33">
      <w:pPr>
        <w:suppressAutoHyphens/>
        <w:spacing w:line="276" w:lineRule="auto"/>
        <w:ind w:firstLine="360"/>
        <w:jc w:val="both"/>
        <w:rPr>
          <w:rFonts w:ascii="Arial" w:hAnsi="Arial" w:cs="Arial"/>
          <w:lang w:val="mk-MK" w:eastAsia="ar-SA"/>
        </w:rPr>
      </w:pPr>
      <w:r w:rsidRPr="00D04C3A">
        <w:rPr>
          <w:rFonts w:ascii="Arial" w:hAnsi="Arial" w:cs="Arial"/>
          <w:lang w:val="mk-MK" w:eastAsia="ar-SA"/>
        </w:rPr>
        <w:lastRenderedPageBreak/>
        <w:t xml:space="preserve">  </w:t>
      </w:r>
      <w:r w:rsidRPr="00D04C3A">
        <w:rPr>
          <w:rFonts w:ascii="Arial" w:hAnsi="Arial" w:cs="Arial"/>
          <w:lang w:eastAsia="ar-SA"/>
        </w:rPr>
        <w:t>Истата</w:t>
      </w:r>
      <w:r w:rsidRPr="00D04C3A">
        <w:rPr>
          <w:rFonts w:ascii="Arial" w:hAnsi="Arial" w:cs="Arial"/>
          <w:lang w:val="mk-MK" w:eastAsia="ar-SA"/>
        </w:rPr>
        <w:t xml:space="preserve"> </w:t>
      </w:r>
      <w:r w:rsidRPr="00D04C3A">
        <w:rPr>
          <w:rFonts w:ascii="Arial" w:hAnsi="Arial" w:cs="Arial"/>
          <w:lang w:eastAsia="ar-SA"/>
        </w:rPr>
        <w:t>ќе</w:t>
      </w:r>
      <w:r w:rsidRPr="00D04C3A">
        <w:rPr>
          <w:rFonts w:ascii="Arial" w:hAnsi="Arial" w:cs="Arial"/>
          <w:lang w:val="mk-MK" w:eastAsia="ar-SA"/>
        </w:rPr>
        <w:t xml:space="preserve"> </w:t>
      </w:r>
      <w:r w:rsidRPr="00D04C3A">
        <w:rPr>
          <w:rFonts w:ascii="Arial" w:hAnsi="Arial" w:cs="Arial"/>
          <w:lang w:eastAsia="ar-SA"/>
        </w:rPr>
        <w:t>биде</w:t>
      </w:r>
      <w:r w:rsidRPr="00D04C3A">
        <w:rPr>
          <w:rFonts w:ascii="Arial" w:hAnsi="Arial" w:cs="Arial"/>
          <w:lang w:val="mk-MK" w:eastAsia="ar-SA"/>
        </w:rPr>
        <w:t xml:space="preserve"> </w:t>
      </w:r>
      <w:r w:rsidRPr="00D04C3A">
        <w:rPr>
          <w:rFonts w:ascii="Arial" w:hAnsi="Arial" w:cs="Arial"/>
          <w:lang w:eastAsia="ar-SA"/>
        </w:rPr>
        <w:t>доставена и ќе</w:t>
      </w:r>
      <w:r w:rsidRPr="00D04C3A">
        <w:rPr>
          <w:rFonts w:ascii="Arial" w:hAnsi="Arial" w:cs="Arial"/>
          <w:lang w:val="mk-MK" w:eastAsia="ar-SA"/>
        </w:rPr>
        <w:t xml:space="preserve"> </w:t>
      </w:r>
      <w:r w:rsidRPr="00D04C3A">
        <w:rPr>
          <w:rFonts w:ascii="Arial" w:hAnsi="Arial" w:cs="Arial"/>
          <w:lang w:eastAsia="ar-SA"/>
        </w:rPr>
        <w:t>се</w:t>
      </w:r>
      <w:r w:rsidRPr="00D04C3A">
        <w:rPr>
          <w:rFonts w:ascii="Arial" w:hAnsi="Arial" w:cs="Arial"/>
          <w:lang w:val="mk-MK" w:eastAsia="ar-SA"/>
        </w:rPr>
        <w:t xml:space="preserve"> </w:t>
      </w:r>
      <w:r w:rsidRPr="00D04C3A">
        <w:rPr>
          <w:rFonts w:ascii="Arial" w:hAnsi="Arial" w:cs="Arial"/>
          <w:lang w:eastAsia="ar-SA"/>
        </w:rPr>
        <w:t>реализира</w:t>
      </w:r>
      <w:r w:rsidRPr="00D04C3A">
        <w:rPr>
          <w:rFonts w:ascii="Arial" w:hAnsi="Arial" w:cs="Arial"/>
          <w:lang w:val="mk-MK" w:eastAsia="ar-SA"/>
        </w:rPr>
        <w:t xml:space="preserve"> </w:t>
      </w:r>
      <w:r w:rsidRPr="00D04C3A">
        <w:rPr>
          <w:rFonts w:ascii="Arial" w:hAnsi="Arial" w:cs="Arial"/>
          <w:lang w:eastAsia="ar-SA"/>
        </w:rPr>
        <w:t>по</w:t>
      </w:r>
      <w:r w:rsidRPr="00D04C3A">
        <w:rPr>
          <w:rFonts w:ascii="Arial" w:hAnsi="Arial" w:cs="Arial"/>
          <w:lang w:val="mk-MK" w:eastAsia="ar-SA"/>
        </w:rPr>
        <w:t xml:space="preserve"> </w:t>
      </w:r>
      <w:r w:rsidRPr="00D04C3A">
        <w:rPr>
          <w:rFonts w:ascii="Arial" w:hAnsi="Arial" w:cs="Arial"/>
          <w:lang w:eastAsia="ar-SA"/>
        </w:rPr>
        <w:t>добиена</w:t>
      </w:r>
      <w:r w:rsidRPr="00D04C3A">
        <w:rPr>
          <w:rFonts w:ascii="Arial" w:hAnsi="Arial" w:cs="Arial"/>
          <w:lang w:val="mk-MK" w:eastAsia="ar-SA"/>
        </w:rPr>
        <w:t xml:space="preserve">та </w:t>
      </w:r>
      <w:r w:rsidRPr="00D04C3A">
        <w:rPr>
          <w:rFonts w:ascii="Arial" w:hAnsi="Arial" w:cs="Arial"/>
          <w:lang w:eastAsia="ar-SA"/>
        </w:rPr>
        <w:t>согласност</w:t>
      </w:r>
      <w:r w:rsidRPr="00D04C3A">
        <w:rPr>
          <w:rFonts w:ascii="Arial" w:hAnsi="Arial" w:cs="Arial"/>
          <w:lang w:val="mk-MK" w:eastAsia="ar-SA"/>
        </w:rPr>
        <w:t xml:space="preserve"> </w:t>
      </w:r>
      <w:r w:rsidRPr="00D04C3A">
        <w:rPr>
          <w:rFonts w:ascii="Arial" w:hAnsi="Arial" w:cs="Arial"/>
          <w:lang w:eastAsia="ar-SA"/>
        </w:rPr>
        <w:t>од</w:t>
      </w:r>
      <w:r w:rsidRPr="00D04C3A">
        <w:rPr>
          <w:rFonts w:ascii="Arial" w:hAnsi="Arial" w:cs="Arial"/>
          <w:lang w:val="mk-MK" w:eastAsia="ar-SA"/>
        </w:rPr>
        <w:t xml:space="preserve"> </w:t>
      </w:r>
      <w:r w:rsidRPr="00D04C3A">
        <w:rPr>
          <w:rFonts w:ascii="Arial" w:hAnsi="Arial" w:cs="Arial"/>
          <w:lang w:eastAsia="ar-SA"/>
        </w:rPr>
        <w:t>Бирото</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развој</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образованието, Советот</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родители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училиштето и Советот</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О</w:t>
      </w:r>
      <w:r w:rsidRPr="00D04C3A">
        <w:rPr>
          <w:rFonts w:ascii="Arial" w:hAnsi="Arial" w:cs="Arial"/>
          <w:lang w:eastAsia="ar-SA"/>
        </w:rPr>
        <w:t>пштината</w:t>
      </w:r>
      <w:r w:rsidRPr="00D04C3A">
        <w:rPr>
          <w:rFonts w:ascii="Arial" w:hAnsi="Arial" w:cs="Arial"/>
          <w:lang w:val="mk-MK" w:eastAsia="ar-SA"/>
        </w:rPr>
        <w:t xml:space="preserve"> </w:t>
      </w:r>
      <w:r w:rsidRPr="00D04C3A">
        <w:rPr>
          <w:rFonts w:ascii="Arial" w:hAnsi="Arial" w:cs="Arial"/>
          <w:lang w:eastAsia="ar-SA"/>
        </w:rPr>
        <w:t>Кисела</w:t>
      </w:r>
      <w:r w:rsidRPr="00D04C3A">
        <w:rPr>
          <w:rFonts w:ascii="Arial" w:hAnsi="Arial" w:cs="Arial"/>
          <w:lang w:val="mk-MK" w:eastAsia="ar-SA"/>
        </w:rPr>
        <w:t xml:space="preserve"> </w:t>
      </w:r>
      <w:r w:rsidRPr="00D04C3A">
        <w:rPr>
          <w:rFonts w:ascii="Arial" w:hAnsi="Arial" w:cs="Arial"/>
          <w:lang w:eastAsia="ar-SA"/>
        </w:rPr>
        <w:t>Вода.</w:t>
      </w:r>
    </w:p>
    <w:p w:rsidR="009D2C33" w:rsidRPr="00D04C3A" w:rsidRDefault="009D2C33" w:rsidP="009D2C33">
      <w:pPr>
        <w:suppressAutoHyphens/>
        <w:spacing w:line="276" w:lineRule="auto"/>
        <w:ind w:firstLine="71"/>
        <w:rPr>
          <w:rFonts w:ascii="Arial" w:hAnsi="Arial" w:cs="Arial"/>
          <w:lang w:val="mk-MK" w:eastAsia="ar-SA"/>
        </w:rPr>
      </w:pPr>
    </w:p>
    <w:p w:rsidR="009D2C33" w:rsidRPr="00D04C3A" w:rsidRDefault="009D2C33" w:rsidP="009D2C33">
      <w:pPr>
        <w:tabs>
          <w:tab w:val="left" w:pos="0"/>
        </w:tabs>
        <w:suppressAutoHyphens/>
        <w:spacing w:line="276" w:lineRule="auto"/>
        <w:ind w:left="360"/>
        <w:contextualSpacing/>
        <w:rPr>
          <w:rFonts w:ascii="Arial" w:hAnsi="Arial" w:cs="Arial"/>
          <w:b/>
          <w:bCs/>
          <w:lang w:eastAsia="ar-SA"/>
        </w:rPr>
      </w:pPr>
      <w:r w:rsidRPr="00D04C3A">
        <w:rPr>
          <w:rFonts w:ascii="Arial" w:hAnsi="Arial" w:cs="Arial"/>
          <w:b/>
          <w:bCs/>
          <w:i/>
          <w:lang w:val="mk-MK" w:eastAsia="ar-SA"/>
        </w:rPr>
        <w:t xml:space="preserve">8. </w:t>
      </w:r>
      <w:r w:rsidRPr="00D04C3A">
        <w:rPr>
          <w:rFonts w:ascii="Arial" w:hAnsi="Arial" w:cs="Arial"/>
          <w:b/>
          <w:bCs/>
          <w:i/>
          <w:lang w:eastAsia="ar-SA"/>
        </w:rPr>
        <w:t>Начин н</w:t>
      </w:r>
      <w:r w:rsidRPr="00D04C3A">
        <w:rPr>
          <w:rFonts w:ascii="Arial" w:hAnsi="Arial" w:cs="Arial"/>
          <w:b/>
          <w:bCs/>
          <w:i/>
          <w:lang w:val="mk-MK" w:eastAsia="ar-SA"/>
        </w:rPr>
        <w:t xml:space="preserve">а </w:t>
      </w:r>
      <w:r w:rsidRPr="00D04C3A">
        <w:rPr>
          <w:rFonts w:ascii="Arial" w:hAnsi="Arial" w:cs="Arial"/>
          <w:b/>
          <w:bCs/>
          <w:i/>
          <w:lang w:eastAsia="ar-SA"/>
        </w:rPr>
        <w:t>финасирање</w:t>
      </w:r>
    </w:p>
    <w:p w:rsidR="009D2C33" w:rsidRPr="00D04C3A" w:rsidRDefault="009D2C33" w:rsidP="009D2C33">
      <w:pPr>
        <w:suppressAutoHyphens/>
        <w:spacing w:line="276" w:lineRule="auto"/>
        <w:ind w:left="71" w:firstLine="629"/>
        <w:jc w:val="both"/>
        <w:rPr>
          <w:rFonts w:ascii="Arial" w:hAnsi="Arial" w:cs="Arial"/>
          <w:color w:val="000000"/>
          <w:lang w:eastAsia="ar-SA"/>
        </w:rPr>
      </w:pPr>
      <w:r w:rsidRPr="00D04C3A">
        <w:rPr>
          <w:rFonts w:ascii="Arial" w:hAnsi="Arial" w:cs="Arial"/>
          <w:lang w:eastAsia="ar-SA"/>
        </w:rPr>
        <w:t>Еднодневниот</w:t>
      </w:r>
      <w:r w:rsidRPr="00D04C3A">
        <w:rPr>
          <w:rFonts w:ascii="Arial" w:hAnsi="Arial" w:cs="Arial"/>
          <w:lang w:val="mk-MK" w:eastAsia="ar-SA"/>
        </w:rPr>
        <w:t xml:space="preserve"> </w:t>
      </w:r>
      <w:r w:rsidRPr="00D04C3A">
        <w:rPr>
          <w:rFonts w:ascii="Arial" w:hAnsi="Arial" w:cs="Arial"/>
          <w:lang w:eastAsia="ar-SA"/>
        </w:rPr>
        <w:t>излет</w:t>
      </w:r>
      <w:r w:rsidRPr="00D04C3A">
        <w:rPr>
          <w:rFonts w:ascii="Arial" w:hAnsi="Arial" w:cs="Arial"/>
          <w:lang w:val="mk-MK" w:eastAsia="ar-SA"/>
        </w:rPr>
        <w:t xml:space="preserve"> </w:t>
      </w:r>
      <w:r w:rsidRPr="00D04C3A">
        <w:rPr>
          <w:rFonts w:ascii="Arial" w:hAnsi="Arial" w:cs="Arial"/>
          <w:lang w:eastAsia="ar-SA"/>
        </w:rPr>
        <w:t>го</w:t>
      </w:r>
      <w:r w:rsidRPr="00D04C3A">
        <w:rPr>
          <w:rFonts w:ascii="Arial" w:hAnsi="Arial" w:cs="Arial"/>
          <w:lang w:val="mk-MK" w:eastAsia="ar-SA"/>
        </w:rPr>
        <w:t xml:space="preserve"> </w:t>
      </w:r>
      <w:r w:rsidRPr="00D04C3A">
        <w:rPr>
          <w:rFonts w:ascii="Arial" w:hAnsi="Arial" w:cs="Arial"/>
          <w:lang w:eastAsia="ar-SA"/>
        </w:rPr>
        <w:t>фина</w:t>
      </w:r>
      <w:r w:rsidRPr="00D04C3A">
        <w:rPr>
          <w:rFonts w:ascii="Arial" w:hAnsi="Arial" w:cs="Arial"/>
          <w:lang w:val="mk-MK" w:eastAsia="ar-SA"/>
        </w:rPr>
        <w:t>н</w:t>
      </w:r>
      <w:r w:rsidRPr="00D04C3A">
        <w:rPr>
          <w:rFonts w:ascii="Arial" w:hAnsi="Arial" w:cs="Arial"/>
          <w:lang w:eastAsia="ar-SA"/>
        </w:rPr>
        <w:t>сираат</w:t>
      </w:r>
      <w:r w:rsidRPr="00D04C3A">
        <w:rPr>
          <w:rFonts w:ascii="Arial" w:hAnsi="Arial" w:cs="Arial"/>
          <w:lang w:val="mk-MK" w:eastAsia="ar-SA"/>
        </w:rPr>
        <w:t xml:space="preserve"> </w:t>
      </w:r>
      <w:r w:rsidRPr="00D04C3A">
        <w:rPr>
          <w:rFonts w:ascii="Arial" w:hAnsi="Arial" w:cs="Arial"/>
          <w:lang w:eastAsia="ar-SA"/>
        </w:rPr>
        <w:t>родителите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учениците</w:t>
      </w:r>
      <w:r w:rsidRPr="00D04C3A">
        <w:rPr>
          <w:rFonts w:ascii="Arial" w:hAnsi="Arial" w:cs="Arial"/>
          <w:lang w:val="mk-MK" w:eastAsia="ar-SA"/>
        </w:rPr>
        <w:t xml:space="preserve"> </w:t>
      </w:r>
      <w:r w:rsidRPr="00D04C3A">
        <w:rPr>
          <w:rFonts w:ascii="Arial" w:hAnsi="Arial" w:cs="Arial"/>
          <w:lang w:eastAsia="ar-SA"/>
        </w:rPr>
        <w:t>согласно</w:t>
      </w:r>
      <w:r w:rsidRPr="00D04C3A">
        <w:rPr>
          <w:rFonts w:ascii="Arial" w:hAnsi="Arial" w:cs="Arial"/>
          <w:lang w:val="mk-MK" w:eastAsia="ar-SA"/>
        </w:rPr>
        <w:t xml:space="preserve">  </w:t>
      </w:r>
      <w:r w:rsidRPr="00D04C3A">
        <w:rPr>
          <w:rFonts w:ascii="Arial" w:hAnsi="Arial" w:cs="Arial"/>
          <w:lang w:eastAsia="ar-SA"/>
        </w:rPr>
        <w:t>условите</w:t>
      </w:r>
      <w:r w:rsidRPr="00D04C3A">
        <w:rPr>
          <w:rFonts w:ascii="Arial" w:hAnsi="Arial" w:cs="Arial"/>
          <w:lang w:val="mk-MK" w:eastAsia="ar-SA"/>
        </w:rPr>
        <w:t xml:space="preserve"> </w:t>
      </w:r>
      <w:r w:rsidRPr="00D04C3A">
        <w:rPr>
          <w:rFonts w:ascii="Arial" w:hAnsi="Arial" w:cs="Arial"/>
          <w:lang w:eastAsia="ar-SA"/>
        </w:rPr>
        <w:t>содржани</w:t>
      </w:r>
      <w:r w:rsidRPr="00D04C3A">
        <w:rPr>
          <w:rFonts w:ascii="Arial" w:hAnsi="Arial" w:cs="Arial"/>
          <w:lang w:val="mk-MK" w:eastAsia="ar-SA"/>
        </w:rPr>
        <w:t xml:space="preserve"> </w:t>
      </w:r>
      <w:r w:rsidRPr="00D04C3A">
        <w:rPr>
          <w:rFonts w:ascii="Arial" w:hAnsi="Arial" w:cs="Arial"/>
          <w:lang w:eastAsia="ar-SA"/>
        </w:rPr>
        <w:t>во</w:t>
      </w:r>
      <w:r w:rsidRPr="00D04C3A">
        <w:rPr>
          <w:rFonts w:ascii="Arial" w:hAnsi="Arial" w:cs="Arial"/>
          <w:lang w:val="mk-MK" w:eastAsia="ar-SA"/>
        </w:rPr>
        <w:t xml:space="preserve"> </w:t>
      </w:r>
      <w:r w:rsidRPr="00D04C3A">
        <w:rPr>
          <w:rFonts w:ascii="Arial" w:hAnsi="Arial" w:cs="Arial"/>
          <w:lang w:eastAsia="ar-SA"/>
        </w:rPr>
        <w:t>Договорот</w:t>
      </w:r>
      <w:r w:rsidRPr="00D04C3A">
        <w:rPr>
          <w:rFonts w:ascii="Arial" w:hAnsi="Arial" w:cs="Arial"/>
          <w:lang w:val="mk-MK" w:eastAsia="ar-SA"/>
        </w:rPr>
        <w:t xml:space="preserve"> </w:t>
      </w:r>
      <w:r w:rsidRPr="00D04C3A">
        <w:rPr>
          <w:rFonts w:ascii="Arial" w:hAnsi="Arial" w:cs="Arial"/>
          <w:lang w:eastAsia="ar-SA"/>
        </w:rPr>
        <w:t>склучен</w:t>
      </w:r>
      <w:r w:rsidRPr="00D04C3A">
        <w:rPr>
          <w:rFonts w:ascii="Arial" w:hAnsi="Arial" w:cs="Arial"/>
          <w:lang w:val="mk-MK" w:eastAsia="ar-SA"/>
        </w:rPr>
        <w:t xml:space="preserve"> </w:t>
      </w:r>
      <w:r w:rsidRPr="00D04C3A">
        <w:rPr>
          <w:rFonts w:ascii="Arial" w:hAnsi="Arial" w:cs="Arial"/>
          <w:lang w:eastAsia="ar-SA"/>
        </w:rPr>
        <w:t>со</w:t>
      </w:r>
      <w:r w:rsidRPr="00D04C3A">
        <w:rPr>
          <w:rFonts w:ascii="Arial" w:hAnsi="Arial" w:cs="Arial"/>
          <w:lang w:val="mk-MK" w:eastAsia="ar-SA"/>
        </w:rPr>
        <w:t xml:space="preserve"> </w:t>
      </w:r>
      <w:r w:rsidRPr="00D04C3A">
        <w:rPr>
          <w:rFonts w:ascii="Arial" w:hAnsi="Arial" w:cs="Arial"/>
          <w:lang w:eastAsia="ar-SA"/>
        </w:rPr>
        <w:t>избраната</w:t>
      </w:r>
      <w:r w:rsidRPr="00D04C3A">
        <w:rPr>
          <w:rFonts w:ascii="Arial" w:hAnsi="Arial" w:cs="Arial"/>
          <w:lang w:val="mk-MK" w:eastAsia="ar-SA"/>
        </w:rPr>
        <w:t xml:space="preserve"> </w:t>
      </w:r>
      <w:r w:rsidRPr="00D04C3A">
        <w:rPr>
          <w:rFonts w:ascii="Arial" w:hAnsi="Arial" w:cs="Arial"/>
          <w:lang w:eastAsia="ar-SA"/>
        </w:rPr>
        <w:t>агенција</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реализација</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излетот</w:t>
      </w:r>
      <w:r w:rsidR="00DA5842">
        <w:rPr>
          <w:rFonts w:ascii="Arial" w:hAnsi="Arial" w:cs="Arial"/>
          <w:lang w:val="mk-MK" w:eastAsia="ar-SA"/>
        </w:rPr>
        <w:t xml:space="preserve"> </w:t>
      </w:r>
      <w:r w:rsidRPr="00D04C3A">
        <w:rPr>
          <w:rFonts w:ascii="Arial" w:hAnsi="Arial" w:cs="Arial"/>
          <w:lang w:eastAsia="ar-SA"/>
        </w:rPr>
        <w:t xml:space="preserve">и </w:t>
      </w:r>
      <w:r w:rsidRPr="00D04C3A">
        <w:rPr>
          <w:rFonts w:ascii="Arial" w:hAnsi="Arial" w:cs="Arial"/>
          <w:color w:val="000000"/>
          <w:lang w:eastAsia="ar-SA"/>
        </w:rPr>
        <w:t>Правилникот</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начинот</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изведување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ученичките</w:t>
      </w:r>
      <w:r w:rsidRPr="00D04C3A">
        <w:rPr>
          <w:rFonts w:ascii="Arial" w:hAnsi="Arial" w:cs="Arial"/>
          <w:color w:val="000000"/>
          <w:lang w:val="mk-MK" w:eastAsia="ar-SA"/>
        </w:rPr>
        <w:t xml:space="preserve"> </w:t>
      </w:r>
      <w:r w:rsidRPr="00D04C3A">
        <w:rPr>
          <w:rFonts w:ascii="Arial" w:hAnsi="Arial" w:cs="Arial"/>
          <w:color w:val="000000"/>
          <w:lang w:eastAsia="ar-SA"/>
        </w:rPr>
        <w:t xml:space="preserve">екскурзии и </w:t>
      </w:r>
      <w:r w:rsidRPr="00DA5842">
        <w:rPr>
          <w:rFonts w:ascii="Arial" w:hAnsi="Arial" w:cs="Arial"/>
          <w:color w:val="000000"/>
          <w:lang w:eastAsia="ar-SA"/>
        </w:rPr>
        <w:t>другите</w:t>
      </w:r>
      <w:r w:rsidRPr="00DA5842">
        <w:rPr>
          <w:rFonts w:ascii="Arial" w:hAnsi="Arial" w:cs="Arial"/>
          <w:color w:val="000000"/>
          <w:lang w:val="mk-MK" w:eastAsia="ar-SA"/>
        </w:rPr>
        <w:t xml:space="preserve"> </w:t>
      </w:r>
      <w:r w:rsidRPr="00DA5842">
        <w:rPr>
          <w:rFonts w:ascii="Arial" w:hAnsi="Arial" w:cs="Arial"/>
          <w:color w:val="000000"/>
          <w:lang w:eastAsia="ar-SA"/>
        </w:rPr>
        <w:t>слободни</w:t>
      </w:r>
      <w:r w:rsidRPr="00DA5842">
        <w:rPr>
          <w:rFonts w:ascii="Arial" w:hAnsi="Arial" w:cs="Arial"/>
          <w:color w:val="000000"/>
          <w:lang w:val="mk-MK" w:eastAsia="ar-SA"/>
        </w:rPr>
        <w:t xml:space="preserve"> </w:t>
      </w:r>
      <w:r w:rsidRPr="00DA5842">
        <w:rPr>
          <w:rFonts w:ascii="Arial" w:hAnsi="Arial" w:cs="Arial"/>
          <w:color w:val="000000"/>
          <w:lang w:eastAsia="ar-SA"/>
        </w:rPr>
        <w:t>активности</w:t>
      </w:r>
      <w:r w:rsidRPr="00DA5842">
        <w:rPr>
          <w:rFonts w:ascii="Arial" w:hAnsi="Arial" w:cs="Arial"/>
          <w:color w:val="000000"/>
          <w:lang w:val="mk-MK" w:eastAsia="ar-SA"/>
        </w:rPr>
        <w:t xml:space="preserve"> </w:t>
      </w:r>
      <w:r w:rsidRPr="00DA5842">
        <w:rPr>
          <w:rFonts w:ascii="Arial" w:hAnsi="Arial" w:cs="Arial"/>
          <w:color w:val="000000"/>
          <w:lang w:eastAsia="ar-SA"/>
        </w:rPr>
        <w:t>на</w:t>
      </w:r>
      <w:r w:rsidRPr="00DA5842">
        <w:rPr>
          <w:rFonts w:ascii="Arial" w:hAnsi="Arial" w:cs="Arial"/>
          <w:color w:val="000000"/>
          <w:lang w:val="mk-MK" w:eastAsia="ar-SA"/>
        </w:rPr>
        <w:t xml:space="preserve"> </w:t>
      </w:r>
      <w:r w:rsidRPr="00DA5842">
        <w:rPr>
          <w:rFonts w:ascii="Arial" w:hAnsi="Arial" w:cs="Arial"/>
          <w:color w:val="000000"/>
          <w:lang w:eastAsia="ar-SA"/>
        </w:rPr>
        <w:t>учениците</w:t>
      </w:r>
      <w:r w:rsidRPr="00DA5842">
        <w:rPr>
          <w:rFonts w:ascii="Arial" w:hAnsi="Arial" w:cs="Arial"/>
          <w:color w:val="000000"/>
          <w:lang w:val="mk-MK" w:eastAsia="ar-SA"/>
        </w:rPr>
        <w:t xml:space="preserve"> </w:t>
      </w:r>
      <w:r w:rsidRPr="00DA5842">
        <w:rPr>
          <w:rFonts w:ascii="Arial" w:hAnsi="Arial" w:cs="Arial"/>
          <w:color w:val="000000"/>
          <w:lang w:eastAsia="ar-SA"/>
        </w:rPr>
        <w:t>од</w:t>
      </w:r>
      <w:r w:rsidRPr="00DA5842">
        <w:rPr>
          <w:rFonts w:ascii="Arial" w:hAnsi="Arial" w:cs="Arial"/>
          <w:color w:val="000000"/>
          <w:lang w:val="mk-MK" w:eastAsia="ar-SA"/>
        </w:rPr>
        <w:t xml:space="preserve"> </w:t>
      </w:r>
      <w:r w:rsidRPr="00DA5842">
        <w:rPr>
          <w:rFonts w:ascii="Arial" w:hAnsi="Arial" w:cs="Arial"/>
          <w:color w:val="000000"/>
          <w:lang w:eastAsia="ar-SA"/>
        </w:rPr>
        <w:t>основните</w:t>
      </w:r>
      <w:r w:rsidRPr="00DA5842">
        <w:rPr>
          <w:rFonts w:ascii="Arial" w:hAnsi="Arial" w:cs="Arial"/>
          <w:color w:val="000000"/>
          <w:lang w:val="mk-MK" w:eastAsia="ar-SA"/>
        </w:rPr>
        <w:t xml:space="preserve"> </w:t>
      </w:r>
      <w:r w:rsidRPr="00DA5842">
        <w:rPr>
          <w:rFonts w:ascii="Arial" w:hAnsi="Arial" w:cs="Arial"/>
          <w:color w:val="000000"/>
          <w:lang w:eastAsia="ar-SA"/>
        </w:rPr>
        <w:t>училишта.</w:t>
      </w:r>
      <w:r w:rsidRPr="00D04C3A">
        <w:rPr>
          <w:rFonts w:ascii="Arial" w:hAnsi="Arial" w:cs="Arial"/>
          <w:color w:val="000000"/>
          <w:lang w:eastAsia="ar-SA"/>
        </w:rPr>
        <w:t xml:space="preserve">  </w:t>
      </w:r>
    </w:p>
    <w:p w:rsidR="009D2C33" w:rsidRPr="00D04C3A" w:rsidRDefault="009D2C33" w:rsidP="009D2C33">
      <w:pPr>
        <w:suppressAutoHyphens/>
        <w:spacing w:line="276" w:lineRule="auto"/>
        <w:ind w:left="71" w:firstLine="629"/>
        <w:jc w:val="both"/>
        <w:rPr>
          <w:rFonts w:ascii="Arial" w:hAnsi="Arial" w:cs="Arial"/>
          <w:color w:val="000000"/>
          <w:lang w:eastAsia="ar-SA"/>
        </w:rPr>
      </w:pPr>
    </w:p>
    <w:p w:rsidR="009D2C33" w:rsidRPr="00DA5842" w:rsidRDefault="009D2C33" w:rsidP="00DA5842">
      <w:pPr>
        <w:widowControl w:val="0"/>
        <w:autoSpaceDE w:val="0"/>
        <w:autoSpaceDN w:val="0"/>
        <w:spacing w:before="189"/>
        <w:ind w:left="100" w:right="49"/>
        <w:jc w:val="both"/>
        <w:outlineLvl w:val="4"/>
        <w:rPr>
          <w:rFonts w:ascii="Arial" w:eastAsia="Arial" w:hAnsi="Arial" w:cs="Arial"/>
          <w:b/>
          <w:bCs/>
          <w:i/>
          <w:iCs/>
          <w:u w:color="000000"/>
          <w:lang w:val="mk-MK"/>
        </w:rPr>
      </w:pPr>
      <w:r w:rsidRPr="00D04C3A">
        <w:rPr>
          <w:rFonts w:ascii="Arial" w:eastAsia="Arial" w:hAnsi="Arial" w:cs="Arial"/>
          <w:b/>
          <w:bCs/>
          <w:i/>
          <w:iCs/>
          <w:u w:color="000000"/>
          <w:lang w:val="mk-MK"/>
        </w:rPr>
        <w:t xml:space="preserve">   9. </w:t>
      </w:r>
      <w:r w:rsidRPr="00D04C3A">
        <w:rPr>
          <w:rFonts w:ascii="Arial" w:eastAsia="Arial" w:hAnsi="Arial" w:cs="Arial"/>
          <w:b/>
          <w:bCs/>
          <w:i/>
          <w:iCs/>
          <w:u w:color="000000"/>
        </w:rPr>
        <w:t>ТЕХНИЧКА</w:t>
      </w:r>
      <w:r w:rsidRPr="00D04C3A">
        <w:rPr>
          <w:rFonts w:ascii="Arial" w:eastAsia="Arial" w:hAnsi="Arial" w:cs="Arial"/>
          <w:b/>
          <w:bCs/>
          <w:i/>
          <w:iCs/>
          <w:spacing w:val="-10"/>
          <w:u w:color="000000"/>
        </w:rPr>
        <w:t xml:space="preserve"> </w:t>
      </w:r>
      <w:r w:rsidRPr="00D04C3A">
        <w:rPr>
          <w:rFonts w:ascii="Arial" w:eastAsia="Arial" w:hAnsi="Arial" w:cs="Arial"/>
          <w:b/>
          <w:bCs/>
          <w:i/>
          <w:iCs/>
          <w:u w:color="000000"/>
        </w:rPr>
        <w:t>ОРГАНИЗАЦИЈА</w:t>
      </w:r>
    </w:p>
    <w:p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r w:rsidRPr="00D04C3A">
        <w:rPr>
          <w:rFonts w:ascii="Arial" w:eastAsia="Microsoft Sans Serif" w:hAnsi="Arial" w:cs="Arial"/>
        </w:rPr>
        <w:t>Висок</w:t>
      </w:r>
      <w:r w:rsidR="00DA5842">
        <w:rPr>
          <w:rFonts w:ascii="Arial" w:eastAsia="Microsoft Sans Serif" w:hAnsi="Arial" w:cs="Arial"/>
          <w:lang w:val="mk-MK"/>
        </w:rPr>
        <w:t>о</w:t>
      </w:r>
      <w:r w:rsidRPr="00D04C3A">
        <w:rPr>
          <w:rFonts w:ascii="Arial" w:eastAsia="Microsoft Sans Serif" w:hAnsi="Arial" w:cs="Arial"/>
          <w:spacing w:val="44"/>
        </w:rPr>
        <w:t xml:space="preserve"> </w:t>
      </w:r>
      <w:r w:rsidRPr="00D04C3A">
        <w:rPr>
          <w:rFonts w:ascii="Arial" w:eastAsia="Microsoft Sans Serif" w:hAnsi="Arial" w:cs="Arial"/>
        </w:rPr>
        <w:t>квалитетен</w:t>
      </w:r>
      <w:r w:rsidRPr="00D04C3A">
        <w:rPr>
          <w:rFonts w:ascii="Arial" w:eastAsia="Microsoft Sans Serif" w:hAnsi="Arial" w:cs="Arial"/>
          <w:spacing w:val="44"/>
        </w:rPr>
        <w:t xml:space="preserve"> </w:t>
      </w:r>
      <w:r w:rsidRPr="00D04C3A">
        <w:rPr>
          <w:rFonts w:ascii="Arial" w:eastAsia="Microsoft Sans Serif" w:hAnsi="Arial" w:cs="Arial"/>
        </w:rPr>
        <w:t>климатизиран,</w:t>
      </w:r>
      <w:r w:rsidRPr="00D04C3A">
        <w:rPr>
          <w:rFonts w:ascii="Arial" w:eastAsia="Microsoft Sans Serif" w:hAnsi="Arial" w:cs="Arial"/>
          <w:lang w:val="mk-MK"/>
        </w:rPr>
        <w:t xml:space="preserve"> </w:t>
      </w:r>
      <w:r w:rsidRPr="00D04C3A">
        <w:rPr>
          <w:rFonts w:ascii="Arial" w:eastAsia="Microsoft Sans Serif" w:hAnsi="Arial" w:cs="Arial"/>
        </w:rPr>
        <w:t>безбеден</w:t>
      </w:r>
      <w:r w:rsidRPr="00D04C3A">
        <w:rPr>
          <w:rFonts w:ascii="Arial" w:eastAsia="Microsoft Sans Serif" w:hAnsi="Arial" w:cs="Arial"/>
          <w:spacing w:val="-6"/>
        </w:rPr>
        <w:t xml:space="preserve"> </w:t>
      </w:r>
      <w:r w:rsidRPr="00D04C3A">
        <w:rPr>
          <w:rFonts w:ascii="Arial" w:eastAsia="Microsoft Sans Serif" w:hAnsi="Arial" w:cs="Arial"/>
        </w:rPr>
        <w:t>туристички</w:t>
      </w:r>
      <w:r w:rsidRPr="00D04C3A">
        <w:rPr>
          <w:rFonts w:ascii="Arial" w:eastAsia="Microsoft Sans Serif" w:hAnsi="Arial" w:cs="Arial"/>
          <w:spacing w:val="-14"/>
        </w:rPr>
        <w:t xml:space="preserve"> </w:t>
      </w:r>
      <w:r w:rsidRPr="00D04C3A">
        <w:rPr>
          <w:rFonts w:ascii="Arial" w:eastAsia="Microsoft Sans Serif" w:hAnsi="Arial" w:cs="Arial"/>
        </w:rPr>
        <w:t>автобус</w:t>
      </w:r>
      <w:r w:rsidRPr="00D04C3A">
        <w:rPr>
          <w:rFonts w:ascii="Arial" w:eastAsia="Microsoft Sans Serif" w:hAnsi="Arial" w:cs="Arial"/>
          <w:spacing w:val="-12"/>
        </w:rPr>
        <w:t xml:space="preserve"> </w:t>
      </w:r>
      <w:r w:rsidRPr="00D04C3A">
        <w:rPr>
          <w:rFonts w:ascii="Arial" w:eastAsia="Microsoft Sans Serif" w:hAnsi="Arial" w:cs="Arial"/>
        </w:rPr>
        <w:t>со</w:t>
      </w:r>
      <w:r w:rsidRPr="00D04C3A">
        <w:rPr>
          <w:rFonts w:ascii="Arial" w:eastAsia="Microsoft Sans Serif" w:hAnsi="Arial" w:cs="Arial"/>
          <w:spacing w:val="-9"/>
        </w:rPr>
        <w:t xml:space="preserve"> </w:t>
      </w:r>
      <w:r w:rsidRPr="00D04C3A">
        <w:rPr>
          <w:rFonts w:ascii="Arial" w:eastAsia="Microsoft Sans Serif" w:hAnsi="Arial" w:cs="Arial"/>
        </w:rPr>
        <w:t>агенциски</w:t>
      </w:r>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r w:rsidRPr="00D04C3A">
        <w:rPr>
          <w:rFonts w:ascii="Arial" w:eastAsia="Microsoft Sans Serif" w:hAnsi="Arial" w:cs="Arial"/>
        </w:rPr>
        <w:t>водич;</w:t>
      </w:r>
    </w:p>
    <w:p w:rsidR="00DA5842" w:rsidRPr="00DA5842" w:rsidRDefault="009D2C33" w:rsidP="00DA5842">
      <w:pPr>
        <w:widowControl w:val="0"/>
        <w:autoSpaceDE w:val="0"/>
        <w:autoSpaceDN w:val="0"/>
        <w:spacing w:before="200"/>
        <w:ind w:left="100" w:right="49"/>
        <w:jc w:val="both"/>
        <w:rPr>
          <w:rFonts w:ascii="Arial" w:eastAsia="Microsoft Sans Serif" w:hAnsi="Arial" w:cs="Arial"/>
          <w:lang w:val="mk-MK"/>
        </w:rPr>
      </w:pPr>
      <w:r w:rsidRPr="00D04C3A">
        <w:rPr>
          <w:rFonts w:ascii="Arial" w:eastAsia="Microsoft Sans Serif" w:hAnsi="Arial" w:cs="Arial"/>
        </w:rPr>
        <w:t>Придружба</w:t>
      </w:r>
      <w:r w:rsidRPr="00D04C3A">
        <w:rPr>
          <w:rFonts w:ascii="Arial" w:eastAsia="Microsoft Sans Serif" w:hAnsi="Arial" w:cs="Arial"/>
          <w:spacing w:val="-6"/>
        </w:rPr>
        <w:t xml:space="preserve"> </w:t>
      </w:r>
      <w:r w:rsidRPr="00D04C3A">
        <w:rPr>
          <w:rFonts w:ascii="Arial" w:eastAsia="Microsoft Sans Serif" w:hAnsi="Arial" w:cs="Arial"/>
        </w:rPr>
        <w:t>на</w:t>
      </w:r>
      <w:r w:rsidRPr="00D04C3A">
        <w:rPr>
          <w:rFonts w:ascii="Arial" w:eastAsia="Microsoft Sans Serif" w:hAnsi="Arial" w:cs="Arial"/>
          <w:spacing w:val="-6"/>
        </w:rPr>
        <w:t xml:space="preserve"> </w:t>
      </w:r>
      <w:r w:rsidRPr="00D04C3A">
        <w:rPr>
          <w:rFonts w:ascii="Arial" w:eastAsia="Microsoft Sans Serif" w:hAnsi="Arial" w:cs="Arial"/>
        </w:rPr>
        <w:t>медицинско</w:t>
      </w:r>
      <w:r w:rsidRPr="00D04C3A">
        <w:rPr>
          <w:rFonts w:ascii="Arial" w:eastAsia="Microsoft Sans Serif" w:hAnsi="Arial" w:cs="Arial"/>
          <w:spacing w:val="-5"/>
        </w:rPr>
        <w:t xml:space="preserve"> </w:t>
      </w:r>
      <w:r w:rsidRPr="00D04C3A">
        <w:rPr>
          <w:rFonts w:ascii="Arial" w:eastAsia="Microsoft Sans Serif" w:hAnsi="Arial" w:cs="Arial"/>
        </w:rPr>
        <w:t>лице;</w:t>
      </w:r>
    </w:p>
    <w:p w:rsidR="009D2C33" w:rsidRPr="00D04C3A" w:rsidRDefault="00F36B29" w:rsidP="009D2C33">
      <w:pPr>
        <w:suppressAutoHyphens/>
        <w:spacing w:line="276" w:lineRule="auto"/>
        <w:rPr>
          <w:rFonts w:ascii="Arial" w:hAnsi="Arial" w:cs="Arial"/>
          <w:lang w:val="mk-MK" w:eastAsia="ar-SA"/>
        </w:rPr>
      </w:pPr>
      <w:r>
        <w:rPr>
          <w:rFonts w:ascii="Arial" w:hAnsi="Arial" w:cs="Arial"/>
          <w:lang w:eastAsia="ar-SA"/>
        </w:rPr>
        <w:t xml:space="preserve">  </w:t>
      </w:r>
      <w:r w:rsidR="009D2C33" w:rsidRPr="00D04C3A">
        <w:rPr>
          <w:rFonts w:ascii="Arial" w:hAnsi="Arial" w:cs="Arial"/>
          <w:lang w:eastAsia="ar-SA"/>
        </w:rPr>
        <w:t>Стручен</w:t>
      </w:r>
      <w:r w:rsidR="009D2C33" w:rsidRPr="00D04C3A">
        <w:rPr>
          <w:rFonts w:ascii="Arial" w:hAnsi="Arial" w:cs="Arial"/>
          <w:lang w:val="mk-MK" w:eastAsia="ar-SA"/>
        </w:rPr>
        <w:t xml:space="preserve"> </w:t>
      </w:r>
      <w:r w:rsidR="009D2C33" w:rsidRPr="00D04C3A">
        <w:rPr>
          <w:rFonts w:ascii="Arial" w:hAnsi="Arial" w:cs="Arial"/>
          <w:lang w:eastAsia="ar-SA"/>
        </w:rPr>
        <w:t>тим</w:t>
      </w:r>
      <w:r w:rsidR="009D2C33" w:rsidRPr="00D04C3A">
        <w:rPr>
          <w:rFonts w:ascii="Arial" w:hAnsi="Arial" w:cs="Arial"/>
          <w:lang w:val="mk-MK" w:eastAsia="ar-SA"/>
        </w:rPr>
        <w:t xml:space="preserve"> </w:t>
      </w:r>
      <w:r w:rsidR="009D2C33" w:rsidRPr="00D04C3A">
        <w:rPr>
          <w:rFonts w:ascii="Arial" w:hAnsi="Arial" w:cs="Arial"/>
          <w:lang w:eastAsia="ar-SA"/>
        </w:rPr>
        <w:t>за</w:t>
      </w:r>
      <w:r w:rsidR="009D2C33" w:rsidRPr="00D04C3A">
        <w:rPr>
          <w:rFonts w:ascii="Arial" w:hAnsi="Arial" w:cs="Arial"/>
          <w:lang w:val="mk-MK" w:eastAsia="ar-SA"/>
        </w:rPr>
        <w:t xml:space="preserve"> </w:t>
      </w:r>
      <w:r w:rsidR="009D2C33" w:rsidRPr="00D04C3A">
        <w:rPr>
          <w:rFonts w:ascii="Arial" w:hAnsi="Arial" w:cs="Arial"/>
          <w:lang w:eastAsia="ar-SA"/>
        </w:rPr>
        <w:t>ученички</w:t>
      </w:r>
      <w:r w:rsidR="009D2C33" w:rsidRPr="00D04C3A">
        <w:rPr>
          <w:rFonts w:ascii="Arial" w:hAnsi="Arial" w:cs="Arial"/>
          <w:lang w:val="mk-MK" w:eastAsia="ar-SA"/>
        </w:rPr>
        <w:t xml:space="preserve"> </w:t>
      </w:r>
      <w:r w:rsidR="009D2C33" w:rsidRPr="00D04C3A">
        <w:rPr>
          <w:rFonts w:ascii="Arial" w:hAnsi="Arial" w:cs="Arial"/>
          <w:lang w:eastAsia="ar-SA"/>
        </w:rPr>
        <w:t>екскурзии</w:t>
      </w:r>
      <w:r w:rsidR="009D2C33" w:rsidRPr="00D04C3A">
        <w:rPr>
          <w:rFonts w:ascii="Arial" w:hAnsi="Arial" w:cs="Arial"/>
          <w:lang w:val="mk-MK" w:eastAsia="ar-SA"/>
        </w:rPr>
        <w:t xml:space="preserve">: </w:t>
      </w:r>
    </w:p>
    <w:p w:rsidR="00925FFA" w:rsidRPr="00925FFA" w:rsidRDefault="00F36B29" w:rsidP="000D65A1">
      <w:pPr>
        <w:numPr>
          <w:ilvl w:val="0"/>
          <w:numId w:val="29"/>
        </w:numPr>
        <w:tabs>
          <w:tab w:val="left" w:pos="0"/>
        </w:tabs>
        <w:suppressAutoHyphens/>
        <w:spacing w:after="0" w:line="276" w:lineRule="auto"/>
        <w:jc w:val="both"/>
        <w:rPr>
          <w:rFonts w:ascii="Arial" w:hAnsi="Arial" w:cs="Arial"/>
          <w:lang w:eastAsia="ar-SA"/>
        </w:rPr>
      </w:pPr>
      <w:r>
        <w:rPr>
          <w:rFonts w:ascii="Arial" w:hAnsi="Arial" w:cs="Arial"/>
          <w:lang w:val="en-GB" w:eastAsia="ar-SA"/>
        </w:rPr>
        <w:t xml:space="preserve"> </w:t>
      </w:r>
      <w:r w:rsidR="009D2C33" w:rsidRPr="00D04C3A">
        <w:rPr>
          <w:rFonts w:ascii="Arial" w:hAnsi="Arial" w:cs="Arial"/>
          <w:lang w:val="mk-MK" w:eastAsia="ar-SA"/>
        </w:rPr>
        <w:t xml:space="preserve">Наставници: </w:t>
      </w:r>
      <w:r w:rsidR="009D2C33">
        <w:rPr>
          <w:rFonts w:ascii="Arial" w:hAnsi="Arial" w:cs="Arial"/>
          <w:lang w:val="mk-MK" w:eastAsia="ar-SA"/>
        </w:rPr>
        <w:t>одделенските раководители на паралелките.</w:t>
      </w:r>
    </w:p>
    <w:p w:rsidR="009D2C33" w:rsidRPr="000552C2" w:rsidRDefault="009D2C33" w:rsidP="000D65A1">
      <w:pPr>
        <w:numPr>
          <w:ilvl w:val="0"/>
          <w:numId w:val="29"/>
        </w:numPr>
        <w:tabs>
          <w:tab w:val="left" w:pos="0"/>
        </w:tabs>
        <w:suppressAutoHyphens/>
        <w:spacing w:after="0" w:line="276" w:lineRule="auto"/>
        <w:jc w:val="both"/>
        <w:rPr>
          <w:rFonts w:ascii="Arial" w:hAnsi="Arial" w:cs="Arial"/>
          <w:lang w:eastAsia="ar-SA"/>
        </w:rPr>
      </w:pPr>
      <w:r>
        <w:rPr>
          <w:rFonts w:ascii="Arial" w:hAnsi="Arial" w:cs="Arial"/>
          <w:lang w:val="mk-MK" w:eastAsia="ar-SA"/>
        </w:rPr>
        <w:t xml:space="preserve"> Координатор - Лена </w:t>
      </w:r>
      <w:r w:rsidR="00F36B29">
        <w:rPr>
          <w:rFonts w:ascii="Arial" w:hAnsi="Arial" w:cs="Arial"/>
          <w:lang w:val="en-GB" w:eastAsia="ar-SA"/>
        </w:rPr>
        <w:t xml:space="preserve">   </w:t>
      </w:r>
      <w:r>
        <w:rPr>
          <w:rFonts w:ascii="Arial" w:hAnsi="Arial" w:cs="Arial"/>
          <w:lang w:val="mk-MK" w:eastAsia="ar-SA"/>
        </w:rPr>
        <w:t>Спасеновска Поповска.</w:t>
      </w:r>
    </w:p>
    <w:p w:rsidR="009D2C33" w:rsidRDefault="009D2C33" w:rsidP="009D2C33">
      <w:pPr>
        <w:suppressAutoHyphens/>
        <w:spacing w:line="276" w:lineRule="auto"/>
        <w:jc w:val="center"/>
        <w:rPr>
          <w:rFonts w:ascii="Arial" w:hAnsi="Arial" w:cs="Arial"/>
          <w:b/>
          <w:lang w:eastAsia="ar-SA"/>
        </w:rPr>
      </w:pPr>
    </w:p>
    <w:p w:rsidR="00716490" w:rsidRDefault="00716490" w:rsidP="009D2C33">
      <w:pPr>
        <w:suppressAutoHyphens/>
        <w:spacing w:line="276" w:lineRule="auto"/>
        <w:jc w:val="center"/>
        <w:rPr>
          <w:rFonts w:ascii="Arial" w:hAnsi="Arial" w:cs="Arial"/>
          <w:b/>
          <w:lang w:eastAsia="ar-SA"/>
        </w:rPr>
      </w:pPr>
    </w:p>
    <w:p w:rsidR="00716490" w:rsidRDefault="00716490" w:rsidP="009D2C33">
      <w:pPr>
        <w:suppressAutoHyphens/>
        <w:spacing w:line="276" w:lineRule="auto"/>
        <w:jc w:val="center"/>
        <w:rPr>
          <w:rFonts w:ascii="Arial" w:hAnsi="Arial" w:cs="Arial"/>
          <w:b/>
          <w:lang w:eastAsia="ar-SA"/>
        </w:rPr>
      </w:pPr>
    </w:p>
    <w:p w:rsidR="00716490" w:rsidRDefault="00716490" w:rsidP="009D2C33">
      <w:pPr>
        <w:suppressAutoHyphens/>
        <w:spacing w:line="276" w:lineRule="auto"/>
        <w:jc w:val="center"/>
        <w:rPr>
          <w:rFonts w:ascii="Arial" w:hAnsi="Arial" w:cs="Arial"/>
          <w:b/>
          <w:lang w:eastAsia="ar-SA"/>
        </w:rPr>
      </w:pPr>
    </w:p>
    <w:p w:rsidR="00716490" w:rsidRPr="00D04C3A" w:rsidRDefault="00716490" w:rsidP="009D2C33">
      <w:pPr>
        <w:suppressAutoHyphens/>
        <w:spacing w:line="276" w:lineRule="auto"/>
        <w:jc w:val="center"/>
        <w:rPr>
          <w:rFonts w:ascii="Arial" w:hAnsi="Arial" w:cs="Arial"/>
          <w:b/>
          <w:lang w:eastAsia="ar-SA"/>
        </w:rPr>
      </w:pPr>
    </w:p>
    <w:p w:rsidR="009D2C33" w:rsidRPr="00D04C3A" w:rsidRDefault="009D2C33" w:rsidP="009D2C33">
      <w:pPr>
        <w:suppressAutoHyphens/>
        <w:spacing w:line="276" w:lineRule="auto"/>
        <w:jc w:val="center"/>
        <w:rPr>
          <w:rFonts w:ascii="Arial" w:hAnsi="Arial" w:cs="Arial"/>
          <w:b/>
          <w:lang w:val="mk-MK" w:eastAsia="ar-SA"/>
        </w:rPr>
      </w:pPr>
    </w:p>
    <w:p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 xml:space="preserve">ПРОГРАМА ЗА </w:t>
      </w:r>
      <w:r w:rsidRPr="00D04C3A">
        <w:rPr>
          <w:rFonts w:ascii="Arial" w:hAnsi="Arial" w:cs="Arial"/>
          <w:b/>
          <w:lang w:val="mk-MK" w:eastAsia="ar-SA"/>
        </w:rPr>
        <w:t>ПРОЛЕТЕН</w:t>
      </w:r>
      <w:r w:rsidRPr="00D04C3A">
        <w:rPr>
          <w:rFonts w:ascii="Arial" w:hAnsi="Arial" w:cs="Arial"/>
          <w:b/>
          <w:lang w:eastAsia="ar-SA"/>
        </w:rPr>
        <w:t xml:space="preserve"> ИЗЛЕТ </w:t>
      </w:r>
    </w:p>
    <w:p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ЗА УЧЕНИЦИТЕ ОД</w:t>
      </w:r>
      <w:r w:rsidRPr="00D04C3A">
        <w:rPr>
          <w:rFonts w:ascii="Arial" w:hAnsi="Arial" w:cs="Arial"/>
          <w:b/>
          <w:lang w:val="ru-RU" w:eastAsia="ar-SA"/>
        </w:rPr>
        <w:t xml:space="preserve"> </w:t>
      </w:r>
      <w:r w:rsidRPr="00D04C3A">
        <w:rPr>
          <w:rFonts w:ascii="Arial" w:hAnsi="Arial" w:cs="Arial"/>
          <w:b/>
          <w:lang w:eastAsia="ar-SA"/>
        </w:rPr>
        <w:t>I ДО IX</w:t>
      </w:r>
      <w:r w:rsidRPr="00D04C3A">
        <w:rPr>
          <w:rFonts w:ascii="Arial" w:hAnsi="Arial" w:cs="Arial"/>
          <w:b/>
          <w:lang w:val="ru-RU" w:eastAsia="ar-SA"/>
        </w:rPr>
        <w:t xml:space="preserve"> </w:t>
      </w:r>
      <w:r w:rsidRPr="00D04C3A">
        <w:rPr>
          <w:rFonts w:ascii="Arial" w:hAnsi="Arial" w:cs="Arial"/>
          <w:b/>
          <w:lang w:eastAsia="ar-SA"/>
        </w:rPr>
        <w:t>ОДДЕЛЕНИЕ</w:t>
      </w:r>
    </w:p>
    <w:p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val="mk-MK" w:eastAsia="ar-SA"/>
        </w:rPr>
        <w:t xml:space="preserve">Учебна </w:t>
      </w:r>
      <w:r w:rsidRPr="00D04C3A">
        <w:rPr>
          <w:rFonts w:ascii="Arial" w:hAnsi="Arial" w:cs="Arial"/>
          <w:b/>
          <w:lang w:eastAsia="ar-SA"/>
        </w:rPr>
        <w:t>20</w:t>
      </w:r>
      <w:r>
        <w:rPr>
          <w:rFonts w:ascii="Arial" w:hAnsi="Arial" w:cs="Arial"/>
          <w:b/>
          <w:lang w:val="mk-MK" w:eastAsia="ar-SA"/>
        </w:rPr>
        <w:t>24</w:t>
      </w:r>
      <w:r w:rsidRPr="00D04C3A">
        <w:rPr>
          <w:rFonts w:ascii="Arial" w:hAnsi="Arial" w:cs="Arial"/>
          <w:b/>
          <w:lang w:eastAsia="ar-SA"/>
        </w:rPr>
        <w:t>/2</w:t>
      </w:r>
      <w:r>
        <w:rPr>
          <w:rFonts w:ascii="Arial" w:hAnsi="Arial" w:cs="Arial"/>
          <w:b/>
          <w:lang w:val="mk-MK" w:eastAsia="ar-SA"/>
        </w:rPr>
        <w:t>5</w:t>
      </w:r>
      <w:r w:rsidRPr="00D04C3A">
        <w:rPr>
          <w:rFonts w:ascii="Arial" w:hAnsi="Arial" w:cs="Arial"/>
          <w:b/>
          <w:lang w:eastAsia="ar-SA"/>
        </w:rPr>
        <w:t xml:space="preserve"> г.</w:t>
      </w:r>
    </w:p>
    <w:p w:rsidR="009D2C33" w:rsidRPr="00D04C3A" w:rsidRDefault="009D2C33" w:rsidP="009D2C33">
      <w:pPr>
        <w:suppressAutoHyphens/>
        <w:spacing w:line="276" w:lineRule="auto"/>
        <w:jc w:val="center"/>
        <w:rPr>
          <w:rFonts w:ascii="Arial" w:hAnsi="Arial" w:cs="Arial"/>
          <w:b/>
          <w:lang w:eastAsia="ar-SA"/>
        </w:rPr>
      </w:pPr>
    </w:p>
    <w:p w:rsidR="009D2C33" w:rsidRPr="00D04C3A" w:rsidRDefault="009D2C33" w:rsidP="009D2C33">
      <w:pPr>
        <w:tabs>
          <w:tab w:val="left" w:pos="928"/>
        </w:tabs>
        <w:suppressAutoHyphens/>
        <w:spacing w:line="276" w:lineRule="auto"/>
        <w:jc w:val="both"/>
        <w:rPr>
          <w:rFonts w:ascii="Arial" w:hAnsi="Arial" w:cs="Arial"/>
          <w:b/>
          <w:i/>
          <w:lang w:eastAsia="ar-SA"/>
        </w:rPr>
      </w:pPr>
      <w:r w:rsidRPr="00D04C3A">
        <w:rPr>
          <w:rFonts w:ascii="Arial" w:hAnsi="Arial" w:cs="Arial"/>
          <w:b/>
          <w:i/>
          <w:lang w:eastAsia="ar-SA"/>
        </w:rPr>
        <w:t>1.Воспитно-образовни цели на излетот</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Запознавање и откривање на природните убавини на најблиската околина;</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Развивање интерес за рекреација во природа;</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Развивање културни, хигиенски навики и еколошка свест;</w:t>
      </w:r>
    </w:p>
    <w:p w:rsidR="009D2C33" w:rsidRPr="00D04C3A" w:rsidRDefault="009D2C33" w:rsidP="000D65A1">
      <w:pPr>
        <w:numPr>
          <w:ilvl w:val="0"/>
          <w:numId w:val="30"/>
        </w:numPr>
        <w:tabs>
          <w:tab w:val="left" w:pos="720"/>
        </w:tabs>
        <w:suppressAutoHyphens/>
        <w:spacing w:after="0" w:line="276" w:lineRule="auto"/>
        <w:ind w:left="720"/>
        <w:jc w:val="both"/>
        <w:rPr>
          <w:rFonts w:ascii="Arial" w:hAnsi="Arial" w:cs="Arial"/>
          <w:lang w:eastAsia="ar-SA"/>
        </w:rPr>
      </w:pPr>
      <w:r w:rsidRPr="00D04C3A">
        <w:rPr>
          <w:rFonts w:ascii="Arial" w:hAnsi="Arial" w:cs="Arial"/>
          <w:lang w:eastAsia="ar-SA"/>
        </w:rPr>
        <w:t>Социјализација на личноста и развивање на другарството.</w:t>
      </w:r>
    </w:p>
    <w:p w:rsidR="009D2C33" w:rsidRPr="00D04C3A" w:rsidRDefault="009D2C33" w:rsidP="009D2C33">
      <w:pPr>
        <w:suppressAutoHyphens/>
        <w:spacing w:line="276" w:lineRule="auto"/>
        <w:jc w:val="both"/>
        <w:rPr>
          <w:rFonts w:ascii="Arial" w:hAnsi="Arial" w:cs="Arial"/>
          <w:lang w:eastAsia="ar-SA"/>
        </w:rPr>
      </w:pPr>
      <w:r w:rsidRPr="00D04C3A">
        <w:rPr>
          <w:rFonts w:ascii="Arial" w:hAnsi="Arial" w:cs="Arial"/>
          <w:lang w:eastAsia="ar-SA"/>
        </w:rPr>
        <w:tab/>
      </w:r>
    </w:p>
    <w:p w:rsidR="009D2C33" w:rsidRPr="00D04C3A" w:rsidRDefault="009D2C33" w:rsidP="009D2C33">
      <w:pPr>
        <w:tabs>
          <w:tab w:val="left" w:pos="928"/>
        </w:tabs>
        <w:suppressAutoHyphens/>
        <w:spacing w:line="276" w:lineRule="auto"/>
        <w:jc w:val="both"/>
        <w:rPr>
          <w:rFonts w:ascii="Arial" w:hAnsi="Arial" w:cs="Arial"/>
          <w:b/>
          <w:bCs/>
          <w:i/>
          <w:lang w:eastAsia="ar-SA"/>
        </w:rPr>
      </w:pPr>
      <w:r w:rsidRPr="00D04C3A">
        <w:rPr>
          <w:rFonts w:ascii="Arial" w:hAnsi="Arial" w:cs="Arial"/>
          <w:b/>
          <w:bCs/>
          <w:i/>
          <w:lang w:eastAsia="ar-SA"/>
        </w:rPr>
        <w:t>2. Задачи</w:t>
      </w:r>
    </w:p>
    <w:p w:rsidR="009D2C33" w:rsidRPr="00D04C3A" w:rsidRDefault="009D2C33" w:rsidP="000D65A1">
      <w:pPr>
        <w:numPr>
          <w:ilvl w:val="0"/>
          <w:numId w:val="31"/>
        </w:numPr>
        <w:tabs>
          <w:tab w:val="left" w:pos="785"/>
        </w:tabs>
        <w:suppressAutoHyphens/>
        <w:spacing w:after="0" w:line="276" w:lineRule="auto"/>
        <w:ind w:left="709"/>
        <w:contextualSpacing/>
        <w:jc w:val="both"/>
        <w:rPr>
          <w:rFonts w:ascii="Arial" w:hAnsi="Arial" w:cs="Arial"/>
          <w:color w:val="000000"/>
          <w:lang w:eastAsia="ar-SA"/>
        </w:rPr>
      </w:pPr>
      <w:r w:rsidRPr="00D04C3A">
        <w:rPr>
          <w:rFonts w:ascii="Arial" w:hAnsi="Arial" w:cs="Arial"/>
          <w:color w:val="000000"/>
          <w:lang w:eastAsia="ar-SA"/>
        </w:rPr>
        <w:t>Развивање интерес за природните убавините на околината;</w:t>
      </w:r>
    </w:p>
    <w:p w:rsidR="009D2C33" w:rsidRPr="00D04C3A" w:rsidRDefault="009D2C33" w:rsidP="000D65A1">
      <w:pPr>
        <w:numPr>
          <w:ilvl w:val="0"/>
          <w:numId w:val="31"/>
        </w:numPr>
        <w:tabs>
          <w:tab w:val="left" w:pos="785"/>
        </w:tabs>
        <w:suppressAutoHyphens/>
        <w:spacing w:after="0" w:line="276" w:lineRule="auto"/>
        <w:ind w:left="709"/>
        <w:contextualSpacing/>
        <w:jc w:val="both"/>
        <w:rPr>
          <w:rFonts w:ascii="Arial" w:hAnsi="Arial" w:cs="Arial"/>
          <w:color w:val="000000"/>
          <w:lang w:eastAsia="ar-SA"/>
        </w:rPr>
      </w:pPr>
      <w:r w:rsidRPr="00D04C3A">
        <w:rPr>
          <w:rFonts w:ascii="Arial" w:hAnsi="Arial" w:cs="Arial"/>
          <w:color w:val="000000"/>
          <w:lang w:val="mk-MK" w:eastAsia="ar-SA"/>
        </w:rPr>
        <w:t>Развивање на</w:t>
      </w:r>
      <w:r w:rsidRPr="00D04C3A">
        <w:rPr>
          <w:rFonts w:ascii="Arial" w:hAnsi="Arial" w:cs="Arial"/>
          <w:color w:val="000000"/>
          <w:lang w:eastAsia="ar-SA"/>
        </w:rPr>
        <w:t xml:space="preserve"> социјализацијата, осамостојување</w:t>
      </w:r>
      <w:r w:rsidRPr="00D04C3A">
        <w:rPr>
          <w:rFonts w:ascii="Arial" w:hAnsi="Arial" w:cs="Arial"/>
          <w:color w:val="000000"/>
          <w:lang w:val="mk-MK" w:eastAsia="ar-SA"/>
        </w:rPr>
        <w:t>то</w:t>
      </w:r>
      <w:r w:rsidRPr="00D04C3A">
        <w:rPr>
          <w:rFonts w:ascii="Arial" w:hAnsi="Arial" w:cs="Arial"/>
          <w:color w:val="000000"/>
          <w:lang w:eastAsia="ar-SA"/>
        </w:rPr>
        <w:t xml:space="preserve"> и грижа</w:t>
      </w:r>
      <w:r w:rsidRPr="00D04C3A">
        <w:rPr>
          <w:rFonts w:ascii="Arial" w:hAnsi="Arial" w:cs="Arial"/>
          <w:color w:val="000000"/>
          <w:lang w:val="mk-MK" w:eastAsia="ar-SA"/>
        </w:rPr>
        <w:t>та</w:t>
      </w:r>
      <w:r w:rsidRPr="00D04C3A">
        <w:rPr>
          <w:rFonts w:ascii="Arial" w:hAnsi="Arial" w:cs="Arial"/>
          <w:color w:val="000000"/>
          <w:lang w:eastAsia="ar-SA"/>
        </w:rPr>
        <w:t xml:space="preserve"> за здравјето;</w:t>
      </w:r>
    </w:p>
    <w:p w:rsidR="009D2C33" w:rsidRPr="00D04C3A" w:rsidRDefault="009D2C33" w:rsidP="000D65A1">
      <w:pPr>
        <w:numPr>
          <w:ilvl w:val="0"/>
          <w:numId w:val="31"/>
        </w:numPr>
        <w:tabs>
          <w:tab w:val="left" w:pos="785"/>
        </w:tabs>
        <w:suppressAutoHyphens/>
        <w:spacing w:after="0" w:line="276" w:lineRule="auto"/>
        <w:ind w:left="709"/>
        <w:contextualSpacing/>
        <w:jc w:val="both"/>
        <w:rPr>
          <w:rFonts w:ascii="Arial" w:hAnsi="Arial" w:cs="Arial"/>
          <w:lang w:eastAsia="ar-SA"/>
        </w:rPr>
      </w:pPr>
      <w:r w:rsidRPr="00D04C3A">
        <w:rPr>
          <w:rFonts w:ascii="Arial" w:hAnsi="Arial" w:cs="Arial"/>
          <w:lang w:eastAsia="ar-SA"/>
        </w:rPr>
        <w:t>Поттикнување интерес за рекреација и пешачење во природата.</w:t>
      </w:r>
    </w:p>
    <w:p w:rsidR="009D2C33" w:rsidRPr="00D04C3A" w:rsidRDefault="009D2C33" w:rsidP="009D2C33">
      <w:pPr>
        <w:suppressAutoHyphens/>
        <w:spacing w:line="276" w:lineRule="auto"/>
        <w:ind w:left="425"/>
        <w:jc w:val="both"/>
        <w:rPr>
          <w:rFonts w:ascii="Arial" w:hAnsi="Arial" w:cs="Arial"/>
          <w:lang w:eastAsia="ar-SA"/>
        </w:rPr>
      </w:pPr>
    </w:p>
    <w:p w:rsidR="009D2C33" w:rsidRPr="00D04C3A" w:rsidRDefault="009D2C33" w:rsidP="009D2C33">
      <w:pPr>
        <w:suppressAutoHyphens/>
        <w:spacing w:line="276" w:lineRule="auto"/>
        <w:ind w:left="425"/>
        <w:jc w:val="both"/>
        <w:rPr>
          <w:rFonts w:ascii="Arial" w:hAnsi="Arial" w:cs="Arial"/>
          <w:lang w:eastAsia="ar-SA"/>
        </w:rPr>
      </w:pPr>
    </w:p>
    <w:p w:rsidR="009D2C33" w:rsidRPr="00D04C3A" w:rsidRDefault="009D2C33" w:rsidP="009D2C33">
      <w:pPr>
        <w:suppressAutoHyphens/>
        <w:spacing w:line="276" w:lineRule="auto"/>
        <w:jc w:val="both"/>
        <w:rPr>
          <w:rFonts w:ascii="Arial" w:hAnsi="Arial" w:cs="Arial"/>
          <w:b/>
          <w:bCs/>
          <w:i/>
          <w:lang w:eastAsia="ar-SA"/>
        </w:rPr>
      </w:pPr>
      <w:r w:rsidRPr="00D04C3A">
        <w:rPr>
          <w:rFonts w:ascii="Arial" w:hAnsi="Arial" w:cs="Arial"/>
          <w:b/>
          <w:bCs/>
          <w:i/>
          <w:lang w:eastAsia="ar-SA"/>
        </w:rPr>
        <w:t>3.Содржини и активности</w:t>
      </w:r>
    </w:p>
    <w:p w:rsidR="009D2C33" w:rsidRPr="00D04C3A" w:rsidRDefault="009D2C33" w:rsidP="000D65A1">
      <w:pPr>
        <w:numPr>
          <w:ilvl w:val="0"/>
          <w:numId w:val="34"/>
        </w:numPr>
        <w:tabs>
          <w:tab w:val="left" w:pos="720"/>
        </w:tabs>
        <w:suppressAutoHyphens/>
        <w:spacing w:after="0" w:line="276" w:lineRule="auto"/>
        <w:jc w:val="both"/>
        <w:rPr>
          <w:rFonts w:ascii="Arial" w:hAnsi="Arial" w:cs="Arial"/>
          <w:color w:val="000000"/>
          <w:lang w:eastAsia="ar-SA"/>
        </w:rPr>
      </w:pPr>
      <w:r w:rsidRPr="00D04C3A">
        <w:rPr>
          <w:rFonts w:ascii="Arial" w:hAnsi="Arial" w:cs="Arial"/>
          <w:color w:val="000000"/>
          <w:lang w:eastAsia="ar-SA"/>
        </w:rPr>
        <w:t xml:space="preserve">Панорамско (попатно)  разгледување на </w:t>
      </w:r>
      <w:r w:rsidRPr="00D04C3A">
        <w:rPr>
          <w:rFonts w:ascii="Arial" w:hAnsi="Arial" w:cs="Arial"/>
          <w:color w:val="000000"/>
          <w:lang w:val="mk-MK" w:eastAsia="ar-SA"/>
        </w:rPr>
        <w:t>непосредната околина;</w:t>
      </w:r>
    </w:p>
    <w:p w:rsidR="009D2C33" w:rsidRPr="00D04C3A" w:rsidRDefault="009D2C33" w:rsidP="000D65A1">
      <w:pPr>
        <w:numPr>
          <w:ilvl w:val="0"/>
          <w:numId w:val="34"/>
        </w:numPr>
        <w:tabs>
          <w:tab w:val="left" w:pos="720"/>
        </w:tabs>
        <w:suppressAutoHyphens/>
        <w:spacing w:after="0" w:line="276" w:lineRule="auto"/>
        <w:jc w:val="both"/>
        <w:rPr>
          <w:rFonts w:ascii="Arial" w:hAnsi="Arial" w:cs="Arial"/>
          <w:color w:val="000000"/>
          <w:lang w:eastAsia="ar-SA"/>
        </w:rPr>
      </w:pPr>
      <w:r w:rsidRPr="00D04C3A">
        <w:rPr>
          <w:rFonts w:ascii="Arial" w:hAnsi="Arial" w:cs="Arial"/>
          <w:bCs/>
          <w:color w:val="000000"/>
          <w:lang w:eastAsia="ar-SA"/>
        </w:rPr>
        <w:t>Активности</w:t>
      </w:r>
      <w:r w:rsidRPr="00D04C3A">
        <w:rPr>
          <w:rFonts w:ascii="Arial" w:hAnsi="Arial" w:cs="Arial"/>
          <w:color w:val="000000"/>
          <w:lang w:eastAsia="ar-SA"/>
        </w:rPr>
        <w:t>:</w:t>
      </w:r>
      <w:r w:rsidR="000802DD">
        <w:rPr>
          <w:rFonts w:ascii="Arial" w:hAnsi="Arial" w:cs="Arial"/>
          <w:color w:val="000000"/>
          <w:lang w:eastAsia="ar-SA"/>
        </w:rPr>
        <w:t xml:space="preserve"> </w:t>
      </w:r>
      <w:r w:rsidRPr="00D04C3A">
        <w:rPr>
          <w:rFonts w:ascii="Arial" w:hAnsi="Arial" w:cs="Arial"/>
          <w:color w:val="000000"/>
          <w:lang w:eastAsia="ar-SA"/>
        </w:rPr>
        <w:t>дружење и рекреација во природа на излетничкото место,</w:t>
      </w:r>
      <w:r w:rsidRPr="00D04C3A">
        <w:rPr>
          <w:rFonts w:ascii="Arial" w:hAnsi="Arial" w:cs="Arial"/>
          <w:color w:val="000000"/>
          <w:lang w:val="mk-MK" w:eastAsia="ar-SA"/>
        </w:rPr>
        <w:t xml:space="preserve"> </w:t>
      </w:r>
      <w:r w:rsidRPr="00D04C3A">
        <w:rPr>
          <w:rFonts w:ascii="Arial" w:hAnsi="Arial" w:cs="Arial"/>
          <w:color w:val="000000"/>
          <w:lang w:eastAsia="ar-SA"/>
        </w:rPr>
        <w:t>фо</w:t>
      </w:r>
      <w:r w:rsidR="00710BA3">
        <w:rPr>
          <w:rFonts w:ascii="Arial" w:hAnsi="Arial" w:cs="Arial"/>
          <w:color w:val="000000"/>
          <w:lang w:val="mk-MK" w:eastAsia="ar-SA"/>
        </w:rPr>
        <w:t>то</w:t>
      </w:r>
      <w:r w:rsidRPr="00D04C3A">
        <w:rPr>
          <w:rFonts w:ascii="Arial" w:hAnsi="Arial" w:cs="Arial"/>
          <w:color w:val="000000"/>
          <w:lang w:eastAsia="ar-SA"/>
        </w:rPr>
        <w:t>графирање, извештај за текот на излетот</w:t>
      </w:r>
      <w:r w:rsidRPr="00D04C3A">
        <w:rPr>
          <w:rFonts w:ascii="Arial" w:hAnsi="Arial" w:cs="Arial"/>
          <w:color w:val="000000"/>
          <w:lang w:val="mk-MK" w:eastAsia="ar-SA"/>
        </w:rPr>
        <w:t>.</w:t>
      </w:r>
    </w:p>
    <w:p w:rsidR="009D2C33" w:rsidRPr="00D04C3A" w:rsidRDefault="009D2C33" w:rsidP="009D2C33">
      <w:pPr>
        <w:suppressAutoHyphens/>
        <w:spacing w:line="276" w:lineRule="auto"/>
        <w:ind w:left="360"/>
        <w:jc w:val="both"/>
        <w:rPr>
          <w:rFonts w:ascii="Arial" w:hAnsi="Arial" w:cs="Arial"/>
          <w:color w:val="000000"/>
          <w:lang w:val="mk-MK" w:eastAsia="ar-SA"/>
        </w:rPr>
      </w:pPr>
    </w:p>
    <w:p w:rsidR="009D2C33" w:rsidRPr="00D04C3A" w:rsidRDefault="009D2C33" w:rsidP="009D2C33">
      <w:pPr>
        <w:suppressAutoHyphens/>
        <w:spacing w:line="276" w:lineRule="auto"/>
        <w:jc w:val="both"/>
        <w:rPr>
          <w:rFonts w:ascii="Arial" w:hAnsi="Arial" w:cs="Arial"/>
          <w:b/>
          <w:bCs/>
          <w:i/>
          <w:lang w:val="mk-MK" w:eastAsia="ar-SA"/>
        </w:rPr>
      </w:pPr>
    </w:p>
    <w:p w:rsidR="009D2C33" w:rsidRPr="00D04C3A" w:rsidRDefault="009D2C33" w:rsidP="009D2C33">
      <w:pPr>
        <w:suppressAutoHyphens/>
        <w:spacing w:line="276" w:lineRule="auto"/>
        <w:jc w:val="both"/>
        <w:rPr>
          <w:rFonts w:ascii="Arial" w:hAnsi="Arial" w:cs="Arial"/>
          <w:color w:val="000000"/>
          <w:lang w:val="mk-MK" w:eastAsia="ar-SA"/>
        </w:rPr>
      </w:pPr>
      <w:r w:rsidRPr="00D04C3A">
        <w:rPr>
          <w:rFonts w:ascii="Arial" w:hAnsi="Arial" w:cs="Arial"/>
          <w:b/>
          <w:bCs/>
          <w:i/>
          <w:lang w:val="mk-MK" w:eastAsia="ar-SA"/>
        </w:rPr>
        <w:t>4</w:t>
      </w:r>
      <w:r w:rsidRPr="00D04C3A">
        <w:rPr>
          <w:rFonts w:ascii="Arial" w:hAnsi="Arial" w:cs="Arial"/>
          <w:b/>
          <w:bCs/>
          <w:i/>
          <w:lang w:eastAsia="ar-SA"/>
        </w:rPr>
        <w:t>.Раководител, наставници, ученици</w:t>
      </w:r>
    </w:p>
    <w:p w:rsidR="009D2C33" w:rsidRPr="005426F6" w:rsidRDefault="009D2C33" w:rsidP="000D65A1">
      <w:pPr>
        <w:numPr>
          <w:ilvl w:val="0"/>
          <w:numId w:val="35"/>
        </w:numPr>
        <w:suppressAutoHyphens/>
        <w:spacing w:after="0" w:line="276" w:lineRule="auto"/>
        <w:jc w:val="both"/>
        <w:rPr>
          <w:rFonts w:ascii="Arial" w:hAnsi="Arial" w:cs="Arial"/>
          <w:lang w:eastAsia="ar-SA"/>
        </w:rPr>
      </w:pPr>
      <w:r>
        <w:rPr>
          <w:rFonts w:ascii="Arial" w:hAnsi="Arial" w:cs="Arial"/>
          <w:lang w:eastAsia="ar-SA"/>
        </w:rPr>
        <w:t xml:space="preserve">Раководители на излетот </w:t>
      </w:r>
      <w:r w:rsidRPr="005426F6">
        <w:rPr>
          <w:rFonts w:ascii="Arial" w:hAnsi="Arial" w:cs="Arial"/>
          <w:lang w:eastAsia="ar-SA"/>
        </w:rPr>
        <w:t xml:space="preserve">- </w:t>
      </w:r>
      <w:r>
        <w:rPr>
          <w:rFonts w:ascii="Arial" w:hAnsi="Arial" w:cs="Arial"/>
          <w:lang w:val="mk-MK" w:eastAsia="ar-SA"/>
        </w:rPr>
        <w:t>Координатор - Лена Спасеновска Поповска</w:t>
      </w:r>
      <w:r w:rsidRPr="005426F6">
        <w:rPr>
          <w:rFonts w:ascii="Arial" w:hAnsi="Arial" w:cs="Arial"/>
          <w:lang w:eastAsia="ar-SA"/>
        </w:rPr>
        <w:t xml:space="preserve"> Одделенски</w:t>
      </w:r>
      <w:r w:rsidRPr="005426F6">
        <w:rPr>
          <w:rFonts w:ascii="Arial" w:hAnsi="Arial" w:cs="Arial"/>
          <w:lang w:val="mk-MK" w:eastAsia="ar-SA"/>
        </w:rPr>
        <w:t xml:space="preserve"> </w:t>
      </w:r>
      <w:r w:rsidRPr="005426F6">
        <w:rPr>
          <w:rFonts w:ascii="Arial" w:hAnsi="Arial" w:cs="Arial"/>
          <w:lang w:eastAsia="ar-SA"/>
        </w:rPr>
        <w:t>раководители</w:t>
      </w:r>
      <w:r w:rsidRPr="005426F6">
        <w:rPr>
          <w:rFonts w:ascii="Arial" w:hAnsi="Arial" w:cs="Arial"/>
          <w:lang w:val="mk-MK" w:eastAsia="ar-SA"/>
        </w:rPr>
        <w:t xml:space="preserve"> </w:t>
      </w:r>
      <w:r w:rsidRPr="005426F6">
        <w:rPr>
          <w:rFonts w:ascii="Arial" w:hAnsi="Arial" w:cs="Arial"/>
          <w:lang w:eastAsia="ar-SA"/>
        </w:rPr>
        <w:t>на</w:t>
      </w:r>
      <w:r w:rsidRPr="005426F6">
        <w:rPr>
          <w:rFonts w:ascii="Arial" w:hAnsi="Arial" w:cs="Arial"/>
          <w:lang w:val="mk-MK" w:eastAsia="ar-SA"/>
        </w:rPr>
        <w:t xml:space="preserve"> </w:t>
      </w:r>
      <w:r w:rsidRPr="005426F6">
        <w:rPr>
          <w:rFonts w:ascii="Arial" w:hAnsi="Arial" w:cs="Arial"/>
          <w:lang w:eastAsia="ar-SA"/>
        </w:rPr>
        <w:t>учениците</w:t>
      </w:r>
      <w:r w:rsidRPr="005426F6">
        <w:rPr>
          <w:rFonts w:ascii="Arial" w:hAnsi="Arial" w:cs="Arial"/>
          <w:lang w:val="mk-MK" w:eastAsia="ar-SA"/>
        </w:rPr>
        <w:t xml:space="preserve"> </w:t>
      </w:r>
      <w:r w:rsidRPr="005426F6">
        <w:rPr>
          <w:rFonts w:ascii="Arial" w:hAnsi="Arial" w:cs="Arial"/>
          <w:lang w:eastAsia="ar-SA"/>
        </w:rPr>
        <w:t>од</w:t>
      </w:r>
      <w:r w:rsidRPr="005426F6">
        <w:rPr>
          <w:rFonts w:ascii="Arial" w:hAnsi="Arial" w:cs="Arial"/>
          <w:lang w:val="mk-MK" w:eastAsia="ar-SA"/>
        </w:rPr>
        <w:t xml:space="preserve"> </w:t>
      </w:r>
      <w:r w:rsidRPr="005426F6">
        <w:rPr>
          <w:rFonts w:ascii="Arial" w:hAnsi="Arial" w:cs="Arial"/>
          <w:lang w:eastAsia="ar-SA"/>
        </w:rPr>
        <w:t>I до IX одд.</w:t>
      </w:r>
    </w:p>
    <w:p w:rsidR="009D2C33" w:rsidRPr="00D04C3A" w:rsidRDefault="009D2C33" w:rsidP="000D65A1">
      <w:pPr>
        <w:numPr>
          <w:ilvl w:val="0"/>
          <w:numId w:val="35"/>
        </w:numPr>
        <w:suppressAutoHyphens/>
        <w:spacing w:after="0" w:line="276" w:lineRule="auto"/>
        <w:jc w:val="both"/>
        <w:rPr>
          <w:rFonts w:ascii="Arial" w:hAnsi="Arial" w:cs="Arial"/>
          <w:lang w:eastAsia="ar-SA"/>
        </w:rPr>
      </w:pPr>
      <w:r w:rsidRPr="00D04C3A">
        <w:rPr>
          <w:rFonts w:ascii="Arial" w:hAnsi="Arial" w:cs="Arial"/>
          <w:lang w:eastAsia="ar-SA"/>
        </w:rPr>
        <w:t>Ученици</w:t>
      </w:r>
      <w:r w:rsidRPr="00D04C3A">
        <w:rPr>
          <w:rFonts w:ascii="Arial" w:hAnsi="Arial" w:cs="Arial"/>
          <w:lang w:val="mk-MK" w:eastAsia="ar-SA"/>
        </w:rPr>
        <w:t xml:space="preserve"> </w:t>
      </w:r>
      <w:r w:rsidRPr="00D04C3A">
        <w:rPr>
          <w:rFonts w:ascii="Arial" w:hAnsi="Arial" w:cs="Arial"/>
          <w:lang w:eastAsia="ar-SA"/>
        </w:rPr>
        <w:t>од</w:t>
      </w:r>
      <w:r w:rsidRPr="00D04C3A">
        <w:rPr>
          <w:rFonts w:ascii="Arial" w:hAnsi="Arial" w:cs="Arial"/>
          <w:lang w:val="mk-MK" w:eastAsia="ar-SA"/>
        </w:rPr>
        <w:t xml:space="preserve"> </w:t>
      </w:r>
      <w:r w:rsidRPr="00D04C3A">
        <w:rPr>
          <w:rFonts w:ascii="Arial" w:hAnsi="Arial" w:cs="Arial"/>
          <w:b/>
          <w:lang w:eastAsia="ar-SA"/>
        </w:rPr>
        <w:t>I</w:t>
      </w:r>
      <w:r w:rsidRPr="00D04C3A">
        <w:rPr>
          <w:rFonts w:ascii="Arial" w:hAnsi="Arial" w:cs="Arial"/>
          <w:b/>
          <w:lang w:val="mk-MK" w:eastAsia="ar-SA"/>
        </w:rPr>
        <w:t xml:space="preserve"> </w:t>
      </w:r>
      <w:r w:rsidRPr="00D04C3A">
        <w:rPr>
          <w:rFonts w:ascii="Arial" w:hAnsi="Arial" w:cs="Arial"/>
          <w:lang w:eastAsia="ar-SA"/>
        </w:rPr>
        <w:t>до</w:t>
      </w:r>
      <w:r w:rsidRPr="00D04C3A">
        <w:rPr>
          <w:rFonts w:ascii="Arial" w:hAnsi="Arial" w:cs="Arial"/>
          <w:b/>
          <w:lang w:eastAsia="ar-SA"/>
        </w:rPr>
        <w:t xml:space="preserve"> IX одд</w:t>
      </w:r>
      <w:r w:rsidRPr="00D04C3A">
        <w:rPr>
          <w:rFonts w:ascii="Arial" w:hAnsi="Arial" w:cs="Arial"/>
          <w:lang w:eastAsia="ar-SA"/>
        </w:rPr>
        <w:t xml:space="preserve">. </w:t>
      </w:r>
    </w:p>
    <w:p w:rsidR="009D2C33" w:rsidRPr="00D04C3A" w:rsidRDefault="009D2C33" w:rsidP="009D2C33">
      <w:pPr>
        <w:suppressAutoHyphens/>
        <w:spacing w:line="276" w:lineRule="auto"/>
        <w:jc w:val="both"/>
        <w:rPr>
          <w:rFonts w:ascii="Arial" w:hAnsi="Arial" w:cs="Arial"/>
          <w:color w:val="000000"/>
          <w:lang w:eastAsia="ar-SA"/>
        </w:rPr>
      </w:pPr>
      <w:r w:rsidRPr="00D04C3A">
        <w:rPr>
          <w:rFonts w:ascii="Arial" w:hAnsi="Arial" w:cs="Arial"/>
          <w:color w:val="000000"/>
          <w:lang w:eastAsia="ar-SA"/>
        </w:rPr>
        <w:t>Излетот</w:t>
      </w:r>
      <w:r w:rsidRPr="00D04C3A">
        <w:rPr>
          <w:rFonts w:ascii="Arial" w:hAnsi="Arial" w:cs="Arial"/>
          <w:color w:val="000000"/>
          <w:lang w:val="mk-MK" w:eastAsia="ar-SA"/>
        </w:rPr>
        <w:t xml:space="preserve"> </w:t>
      </w:r>
      <w:r w:rsidRPr="00D04C3A">
        <w:rPr>
          <w:rFonts w:ascii="Arial" w:hAnsi="Arial" w:cs="Arial"/>
          <w:color w:val="000000"/>
          <w:lang w:eastAsia="ar-SA"/>
        </w:rPr>
        <w:t>ќе</w:t>
      </w:r>
      <w:r w:rsidRPr="00D04C3A">
        <w:rPr>
          <w:rFonts w:ascii="Arial" w:hAnsi="Arial" w:cs="Arial"/>
          <w:color w:val="000000"/>
          <w:lang w:val="mk-MK" w:eastAsia="ar-SA"/>
        </w:rPr>
        <w:t xml:space="preserve"> </w:t>
      </w:r>
      <w:r w:rsidRPr="00D04C3A">
        <w:rPr>
          <w:rFonts w:ascii="Arial" w:hAnsi="Arial" w:cs="Arial"/>
          <w:color w:val="000000"/>
          <w:lang w:eastAsia="ar-SA"/>
        </w:rPr>
        <w:t>се</w:t>
      </w:r>
      <w:r w:rsidRPr="00D04C3A">
        <w:rPr>
          <w:rFonts w:ascii="Arial" w:hAnsi="Arial" w:cs="Arial"/>
          <w:color w:val="000000"/>
          <w:lang w:val="mk-MK" w:eastAsia="ar-SA"/>
        </w:rPr>
        <w:t xml:space="preserve"> </w:t>
      </w:r>
      <w:r w:rsidRPr="00D04C3A">
        <w:rPr>
          <w:rFonts w:ascii="Arial" w:hAnsi="Arial" w:cs="Arial"/>
          <w:color w:val="000000"/>
          <w:lang w:eastAsia="ar-SA"/>
        </w:rPr>
        <w:t>реализира</w:t>
      </w:r>
      <w:r w:rsidRPr="00D04C3A">
        <w:rPr>
          <w:rFonts w:ascii="Arial" w:hAnsi="Arial" w:cs="Arial"/>
          <w:color w:val="000000"/>
          <w:lang w:val="mk-MK" w:eastAsia="ar-SA"/>
        </w:rPr>
        <w:t xml:space="preserve"> </w:t>
      </w:r>
      <w:r w:rsidRPr="00D04C3A">
        <w:rPr>
          <w:rFonts w:ascii="Arial" w:hAnsi="Arial" w:cs="Arial"/>
          <w:color w:val="000000"/>
          <w:lang w:eastAsia="ar-SA"/>
        </w:rPr>
        <w:t>доколку 70% од</w:t>
      </w:r>
      <w:r w:rsidRPr="00D04C3A">
        <w:rPr>
          <w:rFonts w:ascii="Arial" w:hAnsi="Arial" w:cs="Arial"/>
          <w:color w:val="000000"/>
          <w:lang w:val="mk-MK" w:eastAsia="ar-SA"/>
        </w:rPr>
        <w:t xml:space="preserve"> </w:t>
      </w:r>
      <w:r w:rsidRPr="00D04C3A">
        <w:rPr>
          <w:rFonts w:ascii="Arial" w:hAnsi="Arial" w:cs="Arial"/>
          <w:color w:val="000000"/>
          <w:lang w:eastAsia="ar-SA"/>
        </w:rPr>
        <w:t>родителите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дадат</w:t>
      </w:r>
      <w:r w:rsidRPr="00D04C3A">
        <w:rPr>
          <w:rFonts w:ascii="Arial" w:hAnsi="Arial" w:cs="Arial"/>
          <w:color w:val="000000"/>
          <w:lang w:val="mk-MK" w:eastAsia="ar-SA"/>
        </w:rPr>
        <w:t xml:space="preserve"> </w:t>
      </w:r>
      <w:r w:rsidRPr="00D04C3A">
        <w:rPr>
          <w:rFonts w:ascii="Arial" w:hAnsi="Arial" w:cs="Arial"/>
          <w:color w:val="000000"/>
          <w:lang w:eastAsia="ar-SA"/>
        </w:rPr>
        <w:t>согласност</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излетот.</w:t>
      </w:r>
    </w:p>
    <w:p w:rsidR="009D2C33" w:rsidRPr="00FE3A76" w:rsidRDefault="009D2C33" w:rsidP="009D2C33">
      <w:pPr>
        <w:suppressAutoHyphens/>
        <w:spacing w:line="276" w:lineRule="auto"/>
        <w:jc w:val="both"/>
        <w:rPr>
          <w:rFonts w:ascii="Arial" w:hAnsi="Arial" w:cs="Arial"/>
          <w:color w:val="000000"/>
          <w:lang w:val="mk-MK" w:eastAsia="ar-SA"/>
        </w:rPr>
      </w:pP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кои</w:t>
      </w:r>
      <w:r w:rsidRPr="00D04C3A">
        <w:rPr>
          <w:rFonts w:ascii="Arial" w:hAnsi="Arial" w:cs="Arial"/>
          <w:color w:val="000000"/>
          <w:lang w:val="mk-MK" w:eastAsia="ar-SA"/>
        </w:rPr>
        <w:t xml:space="preserve"> </w:t>
      </w:r>
      <w:r w:rsidRPr="00D04C3A">
        <w:rPr>
          <w:rFonts w:ascii="Arial" w:hAnsi="Arial" w:cs="Arial"/>
          <w:color w:val="000000"/>
          <w:lang w:eastAsia="ar-SA"/>
        </w:rPr>
        <w:t>нема</w:t>
      </w:r>
      <w:r w:rsidRPr="00D04C3A">
        <w:rPr>
          <w:rFonts w:ascii="Arial" w:hAnsi="Arial" w:cs="Arial"/>
          <w:color w:val="000000"/>
          <w:lang w:val="mk-MK" w:eastAsia="ar-SA"/>
        </w:rPr>
        <w:t xml:space="preserve"> </w:t>
      </w:r>
      <w:r w:rsidRPr="00D04C3A">
        <w:rPr>
          <w:rFonts w:ascii="Arial" w:hAnsi="Arial" w:cs="Arial"/>
          <w:color w:val="000000"/>
          <w:lang w:eastAsia="ar-SA"/>
        </w:rPr>
        <w:t>да</w:t>
      </w:r>
      <w:r w:rsidRPr="00D04C3A">
        <w:rPr>
          <w:rFonts w:ascii="Arial" w:hAnsi="Arial" w:cs="Arial"/>
          <w:color w:val="000000"/>
          <w:lang w:val="mk-MK" w:eastAsia="ar-SA"/>
        </w:rPr>
        <w:t xml:space="preserve"> присуствуваат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излетот, во</w:t>
      </w:r>
      <w:r w:rsidRPr="00D04C3A">
        <w:rPr>
          <w:rFonts w:ascii="Arial" w:hAnsi="Arial" w:cs="Arial"/>
          <w:color w:val="000000"/>
          <w:lang w:val="mk-MK" w:eastAsia="ar-SA"/>
        </w:rPr>
        <w:t xml:space="preserve"> </w:t>
      </w:r>
      <w:r w:rsidRPr="00D04C3A">
        <w:rPr>
          <w:rFonts w:ascii="Arial" w:hAnsi="Arial" w:cs="Arial"/>
          <w:color w:val="000000"/>
          <w:lang w:eastAsia="ar-SA"/>
        </w:rPr>
        <w:t>училиштето</w:t>
      </w:r>
      <w:r w:rsidRPr="00D04C3A">
        <w:rPr>
          <w:rFonts w:ascii="Arial" w:hAnsi="Arial" w:cs="Arial"/>
          <w:color w:val="000000"/>
          <w:lang w:val="mk-MK" w:eastAsia="ar-SA"/>
        </w:rPr>
        <w:t xml:space="preserve"> </w:t>
      </w:r>
      <w:r w:rsidRPr="00D04C3A">
        <w:rPr>
          <w:rFonts w:ascii="Arial" w:hAnsi="Arial" w:cs="Arial"/>
          <w:color w:val="000000"/>
          <w:lang w:eastAsia="ar-SA"/>
        </w:rPr>
        <w:t>ќе</w:t>
      </w:r>
      <w:r w:rsidRPr="00D04C3A">
        <w:rPr>
          <w:rFonts w:ascii="Arial" w:hAnsi="Arial" w:cs="Arial"/>
          <w:color w:val="000000"/>
          <w:lang w:val="mk-MK" w:eastAsia="ar-SA"/>
        </w:rPr>
        <w:t xml:space="preserve"> </w:t>
      </w:r>
      <w:r w:rsidRPr="00D04C3A">
        <w:rPr>
          <w:rFonts w:ascii="Arial" w:hAnsi="Arial" w:cs="Arial"/>
          <w:color w:val="000000"/>
          <w:lang w:eastAsia="ar-SA"/>
        </w:rPr>
        <w:t>се</w:t>
      </w:r>
      <w:r w:rsidRPr="00D04C3A">
        <w:rPr>
          <w:rFonts w:ascii="Arial" w:hAnsi="Arial" w:cs="Arial"/>
          <w:color w:val="000000"/>
          <w:lang w:val="mk-MK" w:eastAsia="ar-SA"/>
        </w:rPr>
        <w:t xml:space="preserve"> </w:t>
      </w:r>
      <w:r w:rsidRPr="00D04C3A">
        <w:rPr>
          <w:rFonts w:ascii="Arial" w:hAnsi="Arial" w:cs="Arial"/>
          <w:color w:val="000000"/>
          <w:lang w:eastAsia="ar-SA"/>
        </w:rPr>
        <w:t>организира</w:t>
      </w:r>
      <w:r w:rsidRPr="00D04C3A">
        <w:rPr>
          <w:rFonts w:ascii="Arial" w:hAnsi="Arial" w:cs="Arial"/>
          <w:color w:val="000000"/>
          <w:lang w:val="mk-MK" w:eastAsia="ar-SA"/>
        </w:rPr>
        <w:t xml:space="preserve"> </w:t>
      </w:r>
      <w:r w:rsidRPr="00D04C3A">
        <w:rPr>
          <w:rFonts w:ascii="Arial" w:hAnsi="Arial" w:cs="Arial"/>
          <w:color w:val="000000"/>
          <w:lang w:eastAsia="ar-SA"/>
        </w:rPr>
        <w:t>настава .</w:t>
      </w:r>
    </w:p>
    <w:p w:rsidR="009D2C33" w:rsidRPr="00D04C3A" w:rsidRDefault="009D2C33" w:rsidP="009D2C33">
      <w:pPr>
        <w:tabs>
          <w:tab w:val="left" w:pos="0"/>
        </w:tabs>
        <w:suppressAutoHyphens/>
        <w:spacing w:line="276" w:lineRule="auto"/>
        <w:jc w:val="both"/>
        <w:rPr>
          <w:rFonts w:ascii="Arial" w:hAnsi="Arial" w:cs="Arial"/>
          <w:b/>
          <w:bCs/>
          <w:i/>
          <w:lang w:val="mk-MK" w:eastAsia="ar-SA"/>
        </w:rPr>
      </w:pPr>
    </w:p>
    <w:p w:rsidR="009D2C33" w:rsidRPr="00D04C3A" w:rsidRDefault="009D2C33" w:rsidP="009D2C33">
      <w:pPr>
        <w:tabs>
          <w:tab w:val="left" w:pos="0"/>
        </w:tabs>
        <w:suppressAutoHyphens/>
        <w:spacing w:line="276" w:lineRule="auto"/>
        <w:jc w:val="both"/>
        <w:rPr>
          <w:rFonts w:ascii="Arial" w:hAnsi="Arial" w:cs="Arial"/>
          <w:b/>
          <w:bCs/>
          <w:i/>
          <w:lang w:eastAsia="ar-SA"/>
        </w:rPr>
      </w:pPr>
      <w:r w:rsidRPr="00D04C3A">
        <w:rPr>
          <w:rFonts w:ascii="Arial" w:hAnsi="Arial" w:cs="Arial"/>
          <w:b/>
          <w:bCs/>
          <w:i/>
          <w:lang w:val="mk-MK" w:eastAsia="ar-SA"/>
        </w:rPr>
        <w:t>5</w:t>
      </w:r>
      <w:r w:rsidRPr="00D04C3A">
        <w:rPr>
          <w:rFonts w:ascii="Arial" w:hAnsi="Arial" w:cs="Arial"/>
          <w:b/>
          <w:bCs/>
          <w:i/>
          <w:lang w:eastAsia="ar-SA"/>
        </w:rPr>
        <w:t>.</w:t>
      </w:r>
      <w:r w:rsidR="00FE3A76">
        <w:rPr>
          <w:rFonts w:ascii="Arial" w:hAnsi="Arial" w:cs="Arial"/>
          <w:b/>
          <w:bCs/>
          <w:i/>
          <w:lang w:val="mk-MK" w:eastAsia="ar-SA"/>
        </w:rPr>
        <w:t xml:space="preserve"> </w:t>
      </w:r>
      <w:r w:rsidRPr="00D04C3A">
        <w:rPr>
          <w:rFonts w:ascii="Arial" w:hAnsi="Arial" w:cs="Arial"/>
          <w:b/>
          <w:bCs/>
          <w:i/>
          <w:lang w:eastAsia="ar-SA"/>
        </w:rPr>
        <w:t>Времетраење</w:t>
      </w:r>
    </w:p>
    <w:p w:rsidR="009D2C33" w:rsidRPr="00FE3A76" w:rsidRDefault="009D2C33" w:rsidP="000D65A1">
      <w:pPr>
        <w:numPr>
          <w:ilvl w:val="0"/>
          <w:numId w:val="36"/>
        </w:numPr>
        <w:suppressAutoHyphens/>
        <w:spacing w:after="0" w:line="276" w:lineRule="auto"/>
        <w:jc w:val="both"/>
        <w:rPr>
          <w:rFonts w:ascii="Arial" w:hAnsi="Arial" w:cs="Arial"/>
          <w:color w:val="000000" w:themeColor="text1"/>
          <w:lang w:val="mk-MK" w:eastAsia="ar-SA"/>
        </w:rPr>
      </w:pPr>
      <w:r w:rsidRPr="00FE3A76">
        <w:rPr>
          <w:rFonts w:ascii="Arial" w:hAnsi="Arial" w:cs="Arial"/>
          <w:color w:val="000000" w:themeColor="text1"/>
          <w:lang w:eastAsia="ar-SA"/>
        </w:rPr>
        <w:t>Ексурзијата</w:t>
      </w:r>
      <w:r w:rsidRPr="00FE3A76">
        <w:rPr>
          <w:rFonts w:ascii="Arial" w:hAnsi="Arial" w:cs="Arial"/>
          <w:color w:val="000000" w:themeColor="text1"/>
          <w:lang w:val="mk-MK" w:eastAsia="ar-SA"/>
        </w:rPr>
        <w:t xml:space="preserve"> </w:t>
      </w:r>
      <w:r w:rsidRPr="00FE3A76">
        <w:rPr>
          <w:rFonts w:ascii="Arial" w:hAnsi="Arial" w:cs="Arial"/>
          <w:color w:val="000000" w:themeColor="text1"/>
          <w:lang w:eastAsia="ar-SA"/>
        </w:rPr>
        <w:t>ќе е во</w:t>
      </w:r>
      <w:r w:rsidRPr="00FE3A76">
        <w:rPr>
          <w:rFonts w:ascii="Arial" w:hAnsi="Arial" w:cs="Arial"/>
          <w:color w:val="000000" w:themeColor="text1"/>
          <w:lang w:val="mk-MK" w:eastAsia="ar-SA"/>
        </w:rPr>
        <w:t xml:space="preserve"> </w:t>
      </w:r>
      <w:r w:rsidRPr="00FE3A76">
        <w:rPr>
          <w:rFonts w:ascii="Arial" w:hAnsi="Arial" w:cs="Arial"/>
          <w:color w:val="000000" w:themeColor="text1"/>
          <w:lang w:eastAsia="ar-SA"/>
        </w:rPr>
        <w:t>времетрење</w:t>
      </w:r>
      <w:r w:rsidRPr="00FE3A76">
        <w:rPr>
          <w:rFonts w:ascii="Arial" w:hAnsi="Arial" w:cs="Arial"/>
          <w:color w:val="000000" w:themeColor="text1"/>
          <w:lang w:val="mk-MK" w:eastAsia="ar-SA"/>
        </w:rPr>
        <w:t xml:space="preserve"> </w:t>
      </w:r>
      <w:r w:rsidRPr="00FE3A76">
        <w:rPr>
          <w:rFonts w:ascii="Arial" w:hAnsi="Arial" w:cs="Arial"/>
          <w:color w:val="000000" w:themeColor="text1"/>
          <w:lang w:eastAsia="ar-SA"/>
        </w:rPr>
        <w:t xml:space="preserve">од </w:t>
      </w:r>
      <w:r w:rsidRPr="00FE3A76">
        <w:rPr>
          <w:rFonts w:ascii="Arial" w:hAnsi="Arial" w:cs="Arial"/>
          <w:color w:val="000000" w:themeColor="text1"/>
          <w:lang w:val="mk-MK" w:eastAsia="ar-SA"/>
        </w:rPr>
        <w:t>еден</w:t>
      </w:r>
      <w:r w:rsidRPr="00FE3A76">
        <w:rPr>
          <w:rFonts w:ascii="Arial" w:hAnsi="Arial" w:cs="Arial"/>
          <w:color w:val="000000" w:themeColor="text1"/>
          <w:lang w:eastAsia="ar-SA"/>
        </w:rPr>
        <w:t xml:space="preserve"> ден, во</w:t>
      </w:r>
      <w:r w:rsidRPr="00FE3A76">
        <w:rPr>
          <w:rFonts w:ascii="Arial" w:hAnsi="Arial" w:cs="Arial"/>
          <w:color w:val="000000" w:themeColor="text1"/>
          <w:lang w:val="mk-MK" w:eastAsia="ar-SA"/>
        </w:rPr>
        <w:t xml:space="preserve"> </w:t>
      </w:r>
      <w:r w:rsidRPr="00FE3A76">
        <w:rPr>
          <w:rFonts w:ascii="Arial" w:hAnsi="Arial" w:cs="Arial"/>
          <w:color w:val="000000" w:themeColor="text1"/>
          <w:lang w:eastAsia="ar-SA"/>
        </w:rPr>
        <w:t>месец</w:t>
      </w:r>
      <w:r w:rsidRPr="00FE3A76">
        <w:rPr>
          <w:rFonts w:ascii="Arial" w:hAnsi="Arial" w:cs="Arial"/>
          <w:color w:val="000000" w:themeColor="text1"/>
          <w:lang w:val="mk-MK" w:eastAsia="ar-SA"/>
        </w:rPr>
        <w:t xml:space="preserve"> </w:t>
      </w:r>
      <w:r w:rsidR="000D67FF">
        <w:rPr>
          <w:rFonts w:ascii="Arial" w:hAnsi="Arial" w:cs="Arial"/>
          <w:color w:val="000000" w:themeColor="text1"/>
          <w:lang w:val="mk-MK" w:eastAsia="ar-SA"/>
        </w:rPr>
        <w:t>А</w:t>
      </w:r>
      <w:r w:rsidRPr="00FE3A76">
        <w:rPr>
          <w:rFonts w:ascii="Arial" w:hAnsi="Arial" w:cs="Arial"/>
          <w:color w:val="000000" w:themeColor="text1"/>
          <w:lang w:val="mk-MK" w:eastAsia="ar-SA"/>
        </w:rPr>
        <w:t>прил</w:t>
      </w:r>
      <w:r w:rsidRPr="00FE3A76">
        <w:rPr>
          <w:rFonts w:ascii="Arial" w:hAnsi="Arial" w:cs="Arial"/>
          <w:color w:val="000000" w:themeColor="text1"/>
          <w:lang w:eastAsia="ar-SA"/>
        </w:rPr>
        <w:t xml:space="preserve"> </w:t>
      </w:r>
      <w:r w:rsidRPr="00FE3A76">
        <w:rPr>
          <w:rFonts w:ascii="Arial" w:hAnsi="Arial" w:cs="Arial"/>
          <w:color w:val="000000" w:themeColor="text1"/>
          <w:lang w:val="mk-MK" w:eastAsia="ar-SA"/>
        </w:rPr>
        <w:t xml:space="preserve">или </w:t>
      </w:r>
      <w:r w:rsidR="000D67FF">
        <w:rPr>
          <w:rFonts w:ascii="Arial" w:hAnsi="Arial" w:cs="Arial"/>
          <w:color w:val="000000" w:themeColor="text1"/>
          <w:lang w:val="mk-MK" w:eastAsia="ar-SA"/>
        </w:rPr>
        <w:t>М</w:t>
      </w:r>
      <w:r w:rsidRPr="00FE3A76">
        <w:rPr>
          <w:rFonts w:ascii="Arial" w:hAnsi="Arial" w:cs="Arial"/>
          <w:color w:val="000000" w:themeColor="text1"/>
          <w:lang w:val="mk-MK" w:eastAsia="ar-SA"/>
        </w:rPr>
        <w:t>ај/</w:t>
      </w:r>
      <w:r w:rsidR="000D67FF">
        <w:rPr>
          <w:rFonts w:ascii="Arial" w:hAnsi="Arial" w:cs="Arial"/>
          <w:color w:val="000000" w:themeColor="text1"/>
          <w:lang w:val="mk-MK" w:eastAsia="ar-SA"/>
        </w:rPr>
        <w:t>Ј</w:t>
      </w:r>
      <w:r w:rsidRPr="00FE3A76">
        <w:rPr>
          <w:rFonts w:ascii="Arial" w:hAnsi="Arial" w:cs="Arial"/>
          <w:color w:val="000000" w:themeColor="text1"/>
          <w:lang w:val="mk-MK" w:eastAsia="ar-SA"/>
        </w:rPr>
        <w:t xml:space="preserve">уни </w:t>
      </w:r>
      <w:r w:rsidRPr="00FE3A76">
        <w:rPr>
          <w:rFonts w:ascii="Arial" w:hAnsi="Arial" w:cs="Arial"/>
          <w:color w:val="000000" w:themeColor="text1"/>
          <w:lang w:eastAsia="ar-SA"/>
        </w:rPr>
        <w:t>20</w:t>
      </w:r>
      <w:r w:rsidRPr="00FE3A76">
        <w:rPr>
          <w:rFonts w:ascii="Arial" w:hAnsi="Arial" w:cs="Arial"/>
          <w:color w:val="000000" w:themeColor="text1"/>
          <w:lang w:val="mk-MK" w:eastAsia="ar-SA"/>
        </w:rPr>
        <w:t xml:space="preserve">25 </w:t>
      </w:r>
      <w:r w:rsidRPr="00FE3A76">
        <w:rPr>
          <w:rFonts w:ascii="Arial" w:hAnsi="Arial" w:cs="Arial"/>
          <w:color w:val="000000" w:themeColor="text1"/>
          <w:lang w:eastAsia="ar-SA"/>
        </w:rPr>
        <w:t>г</w:t>
      </w:r>
      <w:r w:rsidR="00FE3A76">
        <w:rPr>
          <w:rFonts w:ascii="Arial" w:hAnsi="Arial" w:cs="Arial"/>
          <w:color w:val="000000" w:themeColor="text1"/>
          <w:lang w:val="mk-MK" w:eastAsia="ar-SA"/>
        </w:rPr>
        <w:t>одина.</w:t>
      </w:r>
    </w:p>
    <w:p w:rsidR="009D2C33" w:rsidRPr="00D04C3A" w:rsidRDefault="009D2C33" w:rsidP="000D65A1">
      <w:pPr>
        <w:numPr>
          <w:ilvl w:val="0"/>
          <w:numId w:val="36"/>
        </w:numPr>
        <w:suppressAutoHyphens/>
        <w:spacing w:after="0" w:line="276" w:lineRule="auto"/>
        <w:jc w:val="both"/>
        <w:rPr>
          <w:rFonts w:ascii="Arial" w:hAnsi="Arial" w:cs="Arial"/>
          <w:b/>
          <w:lang w:val="mk-MK" w:eastAsia="ar-SA"/>
        </w:rPr>
      </w:pPr>
      <w:r w:rsidRPr="00FE3A76">
        <w:rPr>
          <w:rFonts w:ascii="Arial" w:hAnsi="Arial" w:cs="Arial"/>
          <w:color w:val="000000" w:themeColor="text1"/>
          <w:lang w:eastAsia="ar-SA"/>
        </w:rPr>
        <w:t>Место</w:t>
      </w:r>
      <w:r w:rsidRPr="00FE3A76">
        <w:rPr>
          <w:rFonts w:ascii="Arial" w:hAnsi="Arial" w:cs="Arial"/>
          <w:color w:val="000000" w:themeColor="text1"/>
          <w:lang w:val="mk-MK" w:eastAsia="ar-SA"/>
        </w:rPr>
        <w:t xml:space="preserve"> </w:t>
      </w:r>
      <w:r w:rsidRPr="00FE3A76">
        <w:rPr>
          <w:rFonts w:ascii="Arial" w:hAnsi="Arial" w:cs="Arial"/>
          <w:color w:val="000000" w:themeColor="text1"/>
          <w:lang w:eastAsia="ar-SA"/>
        </w:rPr>
        <w:t>на</w:t>
      </w:r>
      <w:r w:rsidRPr="00FE3A76">
        <w:rPr>
          <w:rFonts w:ascii="Arial" w:hAnsi="Arial" w:cs="Arial"/>
          <w:color w:val="000000" w:themeColor="text1"/>
          <w:lang w:val="mk-MK" w:eastAsia="ar-SA"/>
        </w:rPr>
        <w:t xml:space="preserve"> </w:t>
      </w:r>
      <w:r w:rsidRPr="00FE3A76">
        <w:rPr>
          <w:rFonts w:ascii="Arial" w:hAnsi="Arial" w:cs="Arial"/>
          <w:color w:val="000000" w:themeColor="text1"/>
          <w:lang w:eastAsia="ar-SA"/>
        </w:rPr>
        <w:t>поаѓање</w:t>
      </w:r>
      <w:r w:rsidRPr="00D04C3A">
        <w:rPr>
          <w:rFonts w:ascii="Arial" w:hAnsi="Arial" w:cs="Arial"/>
          <w:lang w:eastAsia="ar-SA"/>
        </w:rPr>
        <w:t xml:space="preserve">/враќање: пред </w:t>
      </w:r>
      <w:r w:rsidRPr="00FE3A76">
        <w:rPr>
          <w:rFonts w:ascii="Arial" w:hAnsi="Arial" w:cs="Arial"/>
          <w:bCs/>
          <w:lang w:val="mk-MK" w:eastAsia="ar-SA"/>
        </w:rPr>
        <w:t>ОО</w:t>
      </w:r>
      <w:r w:rsidR="00FE3A76">
        <w:rPr>
          <w:rFonts w:ascii="Arial" w:hAnsi="Arial" w:cs="Arial"/>
          <w:bCs/>
          <w:lang w:val="mk-MK" w:eastAsia="ar-SA"/>
        </w:rPr>
        <w:t>У</w:t>
      </w:r>
      <w:r w:rsidRPr="00FE3A76">
        <w:rPr>
          <w:rFonts w:ascii="Arial" w:hAnsi="Arial" w:cs="Arial"/>
          <w:bCs/>
          <w:lang w:val="mk-MK" w:eastAsia="ar-SA"/>
        </w:rPr>
        <w:t xml:space="preserve"> „Кузман Шапкарев“н. Драчево</w:t>
      </w:r>
      <w:r w:rsidR="000D67FF">
        <w:rPr>
          <w:rFonts w:ascii="Arial" w:hAnsi="Arial" w:cs="Arial"/>
          <w:bCs/>
          <w:lang w:val="mk-MK" w:eastAsia="ar-SA"/>
        </w:rPr>
        <w:t>.</w:t>
      </w:r>
    </w:p>
    <w:p w:rsidR="009D2C33" w:rsidRPr="00D04C3A" w:rsidRDefault="009D2C33" w:rsidP="000D65A1">
      <w:pPr>
        <w:numPr>
          <w:ilvl w:val="0"/>
          <w:numId w:val="36"/>
        </w:numPr>
        <w:suppressAutoHyphens/>
        <w:spacing w:after="0" w:line="276" w:lineRule="auto"/>
        <w:jc w:val="both"/>
        <w:rPr>
          <w:rFonts w:ascii="Arial" w:hAnsi="Arial" w:cs="Arial"/>
          <w:lang w:eastAsia="ar-SA"/>
        </w:rPr>
      </w:pPr>
      <w:r w:rsidRPr="00D04C3A">
        <w:rPr>
          <w:rFonts w:ascii="Arial" w:hAnsi="Arial" w:cs="Arial"/>
          <w:lang w:eastAsia="ar-SA"/>
        </w:rPr>
        <w:t>Време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 xml:space="preserve">поаѓање: </w:t>
      </w:r>
      <w:r w:rsidRPr="00D04C3A">
        <w:rPr>
          <w:rFonts w:ascii="Arial" w:hAnsi="Arial" w:cs="Arial"/>
          <w:color w:val="000000"/>
          <w:lang w:eastAsia="ar-SA"/>
        </w:rPr>
        <w:t>8</w:t>
      </w:r>
      <w:r w:rsidRPr="00D04C3A">
        <w:rPr>
          <w:rFonts w:ascii="Arial" w:hAnsi="Arial" w:cs="Arial"/>
          <w:color w:val="000000"/>
          <w:lang w:val="mk-MK" w:eastAsia="ar-SA"/>
        </w:rPr>
        <w:t>:3</w:t>
      </w:r>
      <w:r w:rsidRPr="00D04C3A">
        <w:rPr>
          <w:rFonts w:ascii="Arial" w:hAnsi="Arial" w:cs="Arial"/>
          <w:color w:val="000000"/>
          <w:lang w:eastAsia="ar-SA"/>
        </w:rPr>
        <w:t>0 ч.</w:t>
      </w:r>
    </w:p>
    <w:p w:rsidR="009D2C33" w:rsidRPr="00FE3A76" w:rsidRDefault="009D2C33" w:rsidP="000D65A1">
      <w:pPr>
        <w:numPr>
          <w:ilvl w:val="0"/>
          <w:numId w:val="36"/>
        </w:numPr>
        <w:suppressAutoHyphens/>
        <w:spacing w:after="0" w:line="276" w:lineRule="auto"/>
        <w:jc w:val="both"/>
        <w:rPr>
          <w:rFonts w:ascii="Arial" w:hAnsi="Arial" w:cs="Arial"/>
          <w:lang w:eastAsia="ar-SA"/>
        </w:rPr>
      </w:pPr>
      <w:r w:rsidRPr="00D04C3A">
        <w:rPr>
          <w:rFonts w:ascii="Arial" w:hAnsi="Arial" w:cs="Arial"/>
          <w:lang w:eastAsia="ar-SA"/>
        </w:rPr>
        <w:t>Време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враќање: во</w:t>
      </w:r>
      <w:r w:rsidRPr="00D04C3A">
        <w:rPr>
          <w:rFonts w:ascii="Arial" w:hAnsi="Arial" w:cs="Arial"/>
          <w:lang w:val="mk-MK" w:eastAsia="ar-SA"/>
        </w:rPr>
        <w:t xml:space="preserve"> </w:t>
      </w:r>
      <w:r w:rsidRPr="00D04C3A">
        <w:rPr>
          <w:rFonts w:ascii="Arial" w:hAnsi="Arial" w:cs="Arial"/>
          <w:lang w:eastAsia="ar-SA"/>
        </w:rPr>
        <w:t>попладневните</w:t>
      </w:r>
      <w:r w:rsidRPr="00D04C3A">
        <w:rPr>
          <w:rFonts w:ascii="Arial" w:hAnsi="Arial" w:cs="Arial"/>
          <w:lang w:val="mk-MK" w:eastAsia="ar-SA"/>
        </w:rPr>
        <w:t xml:space="preserve"> </w:t>
      </w:r>
      <w:r w:rsidRPr="00D04C3A">
        <w:rPr>
          <w:rFonts w:ascii="Arial" w:hAnsi="Arial" w:cs="Arial"/>
          <w:lang w:eastAsia="ar-SA"/>
        </w:rPr>
        <w:t>часови</w:t>
      </w:r>
      <w:r w:rsidR="00FE3A76">
        <w:rPr>
          <w:rFonts w:ascii="Arial" w:hAnsi="Arial" w:cs="Arial"/>
          <w:lang w:val="mk-MK" w:eastAsia="ar-SA"/>
        </w:rPr>
        <w:t>.</w:t>
      </w:r>
    </w:p>
    <w:p w:rsidR="00FE3A76" w:rsidRPr="00FE3A76" w:rsidRDefault="00FE3A76" w:rsidP="00FE3A76">
      <w:pPr>
        <w:suppressAutoHyphens/>
        <w:spacing w:after="0" w:line="276" w:lineRule="auto"/>
        <w:ind w:left="720"/>
        <w:jc w:val="both"/>
        <w:rPr>
          <w:rFonts w:ascii="Arial" w:hAnsi="Arial" w:cs="Arial"/>
          <w:lang w:val="mk-MK" w:eastAsia="ar-SA"/>
        </w:rPr>
      </w:pPr>
    </w:p>
    <w:p w:rsidR="00FE3A76" w:rsidRDefault="009D2C33" w:rsidP="00FE3A76">
      <w:pPr>
        <w:suppressAutoHyphens/>
        <w:spacing w:line="276" w:lineRule="auto"/>
        <w:rPr>
          <w:rFonts w:ascii="Arial" w:hAnsi="Arial" w:cs="Arial"/>
          <w:lang w:val="mk-MK" w:eastAsia="ar-SA"/>
        </w:rPr>
      </w:pPr>
      <w:r w:rsidRPr="00D04C3A">
        <w:rPr>
          <w:rFonts w:ascii="Arial" w:hAnsi="Arial" w:cs="Arial"/>
          <w:lang w:eastAsia="ar-SA"/>
        </w:rPr>
        <w:t>Напомена: Учениците</w:t>
      </w:r>
      <w:r w:rsidRPr="00D04C3A">
        <w:rPr>
          <w:rFonts w:ascii="Arial" w:hAnsi="Arial" w:cs="Arial"/>
          <w:lang w:val="mk-MK" w:eastAsia="ar-SA"/>
        </w:rPr>
        <w:t xml:space="preserve"> </w:t>
      </w:r>
      <w:r w:rsidRPr="00D04C3A">
        <w:rPr>
          <w:rFonts w:ascii="Arial" w:hAnsi="Arial" w:cs="Arial"/>
          <w:lang w:eastAsia="ar-SA"/>
        </w:rPr>
        <w:t>треба</w:t>
      </w:r>
      <w:r w:rsidRPr="00D04C3A">
        <w:rPr>
          <w:rFonts w:ascii="Arial" w:hAnsi="Arial" w:cs="Arial"/>
          <w:lang w:val="mk-MK" w:eastAsia="ar-SA"/>
        </w:rPr>
        <w:t xml:space="preserve"> </w:t>
      </w:r>
      <w:r w:rsidRPr="00D04C3A">
        <w:rPr>
          <w:rFonts w:ascii="Arial" w:hAnsi="Arial" w:cs="Arial"/>
          <w:lang w:eastAsia="ar-SA"/>
        </w:rPr>
        <w:t>да</w:t>
      </w:r>
      <w:r w:rsidRPr="00D04C3A">
        <w:rPr>
          <w:rFonts w:ascii="Arial" w:hAnsi="Arial" w:cs="Arial"/>
          <w:lang w:val="mk-MK" w:eastAsia="ar-SA"/>
        </w:rPr>
        <w:t xml:space="preserve"> </w:t>
      </w:r>
      <w:r w:rsidRPr="00D04C3A">
        <w:rPr>
          <w:rFonts w:ascii="Arial" w:hAnsi="Arial" w:cs="Arial"/>
          <w:lang w:eastAsia="ar-SA"/>
        </w:rPr>
        <w:t>се</w:t>
      </w:r>
      <w:r w:rsidRPr="00D04C3A">
        <w:rPr>
          <w:rFonts w:ascii="Arial" w:hAnsi="Arial" w:cs="Arial"/>
          <w:lang w:val="mk-MK" w:eastAsia="ar-SA"/>
        </w:rPr>
        <w:t xml:space="preserve"> </w:t>
      </w:r>
      <w:r w:rsidRPr="00D04C3A">
        <w:rPr>
          <w:rFonts w:ascii="Arial" w:hAnsi="Arial" w:cs="Arial"/>
          <w:lang w:eastAsia="ar-SA"/>
        </w:rPr>
        <w:t>присутни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местото</w:t>
      </w:r>
      <w:r w:rsidRPr="00D04C3A">
        <w:rPr>
          <w:rFonts w:ascii="Arial" w:hAnsi="Arial" w:cs="Arial"/>
          <w:lang w:val="mk-MK" w:eastAsia="ar-SA"/>
        </w:rPr>
        <w:t xml:space="preserve"> </w:t>
      </w:r>
      <w:r w:rsidRPr="00D04C3A">
        <w:rPr>
          <w:rFonts w:ascii="Arial" w:hAnsi="Arial" w:cs="Arial"/>
          <w:lang w:eastAsia="ar-SA"/>
        </w:rPr>
        <w:t>половина</w:t>
      </w:r>
      <w:r w:rsidRPr="00D04C3A">
        <w:rPr>
          <w:rFonts w:ascii="Arial" w:hAnsi="Arial" w:cs="Arial"/>
          <w:lang w:val="mk-MK" w:eastAsia="ar-SA"/>
        </w:rPr>
        <w:t xml:space="preserve"> </w:t>
      </w:r>
      <w:r w:rsidRPr="00D04C3A">
        <w:rPr>
          <w:rFonts w:ascii="Arial" w:hAnsi="Arial" w:cs="Arial"/>
          <w:lang w:eastAsia="ar-SA"/>
        </w:rPr>
        <w:t>час</w:t>
      </w:r>
      <w:r w:rsidRPr="00D04C3A">
        <w:rPr>
          <w:rFonts w:ascii="Arial" w:hAnsi="Arial" w:cs="Arial"/>
          <w:lang w:val="mk-MK" w:eastAsia="ar-SA"/>
        </w:rPr>
        <w:t xml:space="preserve"> </w:t>
      </w:r>
      <w:r w:rsidRPr="00D04C3A">
        <w:rPr>
          <w:rFonts w:ascii="Arial" w:hAnsi="Arial" w:cs="Arial"/>
          <w:lang w:eastAsia="ar-SA"/>
        </w:rPr>
        <w:t>пред</w:t>
      </w:r>
      <w:r w:rsidRPr="00D04C3A">
        <w:rPr>
          <w:rFonts w:ascii="Arial" w:hAnsi="Arial" w:cs="Arial"/>
          <w:lang w:val="mk-MK" w:eastAsia="ar-SA"/>
        </w:rPr>
        <w:t xml:space="preserve"> </w:t>
      </w:r>
      <w:r w:rsidRPr="00D04C3A">
        <w:rPr>
          <w:rFonts w:ascii="Arial" w:hAnsi="Arial" w:cs="Arial"/>
          <w:lang w:eastAsia="ar-SA"/>
        </w:rPr>
        <w:t>поаѓање</w:t>
      </w:r>
      <w:r w:rsidRPr="00D04C3A">
        <w:rPr>
          <w:rFonts w:ascii="Arial" w:hAnsi="Arial" w:cs="Arial"/>
          <w:lang w:val="mk-MK" w:eastAsia="ar-SA"/>
        </w:rPr>
        <w:t>то</w:t>
      </w:r>
      <w:r w:rsidRPr="00D04C3A">
        <w:rPr>
          <w:rFonts w:ascii="Arial" w:hAnsi="Arial" w:cs="Arial"/>
          <w:lang w:eastAsia="ar-SA"/>
        </w:rPr>
        <w:t>.</w:t>
      </w:r>
    </w:p>
    <w:p w:rsidR="00FE3A76" w:rsidRPr="00FE3A76" w:rsidRDefault="00FE3A76" w:rsidP="00FE3A76">
      <w:pPr>
        <w:suppressAutoHyphens/>
        <w:spacing w:line="276" w:lineRule="auto"/>
        <w:rPr>
          <w:rFonts w:ascii="Arial" w:hAnsi="Arial" w:cs="Arial"/>
          <w:lang w:val="mk-MK" w:eastAsia="ar-SA"/>
        </w:rPr>
      </w:pPr>
    </w:p>
    <w:p w:rsidR="00FE3A76" w:rsidRPr="00FE3A76" w:rsidRDefault="009D2C33" w:rsidP="009D2C33">
      <w:pPr>
        <w:tabs>
          <w:tab w:val="left" w:pos="0"/>
        </w:tabs>
        <w:suppressAutoHyphens/>
        <w:spacing w:line="276" w:lineRule="auto"/>
        <w:rPr>
          <w:rFonts w:ascii="Arial" w:hAnsi="Arial" w:cs="Arial"/>
          <w:b/>
          <w:bCs/>
          <w:i/>
          <w:lang w:val="mk-MK" w:eastAsia="ar-SA"/>
        </w:rPr>
      </w:pPr>
      <w:r w:rsidRPr="00D04C3A">
        <w:rPr>
          <w:rFonts w:ascii="Arial" w:hAnsi="Arial" w:cs="Arial"/>
          <w:b/>
          <w:bCs/>
          <w:i/>
          <w:lang w:val="mk-MK" w:eastAsia="ar-SA"/>
        </w:rPr>
        <w:t>6</w:t>
      </w:r>
      <w:r w:rsidRPr="00D04C3A">
        <w:rPr>
          <w:rFonts w:ascii="Arial" w:hAnsi="Arial" w:cs="Arial"/>
          <w:b/>
          <w:bCs/>
          <w:i/>
          <w:lang w:eastAsia="ar-SA"/>
        </w:rPr>
        <w:t>. Локации</w:t>
      </w:r>
      <w:r w:rsidRPr="00D04C3A">
        <w:rPr>
          <w:rFonts w:ascii="Arial" w:hAnsi="Arial" w:cs="Arial"/>
          <w:b/>
          <w:bCs/>
          <w:i/>
          <w:lang w:val="mk-MK" w:eastAsia="ar-SA"/>
        </w:rPr>
        <w:t xml:space="preserve"> </w:t>
      </w:r>
      <w:r w:rsidRPr="00D04C3A">
        <w:rPr>
          <w:rFonts w:ascii="Arial" w:hAnsi="Arial" w:cs="Arial"/>
          <w:b/>
          <w:bCs/>
          <w:i/>
          <w:lang w:eastAsia="ar-SA"/>
        </w:rPr>
        <w:t>за</w:t>
      </w:r>
      <w:r w:rsidRPr="00D04C3A">
        <w:rPr>
          <w:rFonts w:ascii="Arial" w:hAnsi="Arial" w:cs="Arial"/>
          <w:b/>
          <w:bCs/>
          <w:i/>
          <w:lang w:val="mk-MK" w:eastAsia="ar-SA"/>
        </w:rPr>
        <w:t xml:space="preserve"> </w:t>
      </w:r>
      <w:r w:rsidRPr="00D04C3A">
        <w:rPr>
          <w:rFonts w:ascii="Arial" w:hAnsi="Arial" w:cs="Arial"/>
          <w:b/>
          <w:bCs/>
          <w:i/>
          <w:lang w:eastAsia="ar-SA"/>
        </w:rPr>
        <w:t>посета и правци</w:t>
      </w:r>
      <w:r w:rsidRPr="00D04C3A">
        <w:rPr>
          <w:rFonts w:ascii="Arial" w:hAnsi="Arial" w:cs="Arial"/>
          <w:b/>
          <w:bCs/>
          <w:i/>
          <w:lang w:val="mk-MK" w:eastAsia="ar-SA"/>
        </w:rPr>
        <w:t xml:space="preserve"> </w:t>
      </w:r>
      <w:r w:rsidRPr="00D04C3A">
        <w:rPr>
          <w:rFonts w:ascii="Arial" w:hAnsi="Arial" w:cs="Arial"/>
          <w:b/>
          <w:bCs/>
          <w:i/>
          <w:lang w:eastAsia="ar-SA"/>
        </w:rPr>
        <w:t>на</w:t>
      </w:r>
      <w:r w:rsidRPr="00D04C3A">
        <w:rPr>
          <w:rFonts w:ascii="Arial" w:hAnsi="Arial" w:cs="Arial"/>
          <w:b/>
          <w:bCs/>
          <w:i/>
          <w:lang w:val="mk-MK" w:eastAsia="ar-SA"/>
        </w:rPr>
        <w:t xml:space="preserve"> </w:t>
      </w:r>
      <w:r w:rsidRPr="00D04C3A">
        <w:rPr>
          <w:rFonts w:ascii="Arial" w:hAnsi="Arial" w:cs="Arial"/>
          <w:b/>
          <w:bCs/>
          <w:i/>
          <w:lang w:eastAsia="ar-SA"/>
        </w:rPr>
        <w:t>патувањето</w:t>
      </w:r>
    </w:p>
    <w:p w:rsidR="009D2C33" w:rsidRPr="00D04C3A" w:rsidRDefault="009D2C33" w:rsidP="009D2C33">
      <w:pPr>
        <w:tabs>
          <w:tab w:val="left" w:pos="0"/>
        </w:tabs>
        <w:suppressAutoHyphens/>
        <w:spacing w:line="276" w:lineRule="auto"/>
        <w:rPr>
          <w:rFonts w:ascii="Arial" w:hAnsi="Arial" w:cs="Arial"/>
          <w:b/>
          <w:bCs/>
          <w:i/>
          <w:lang w:val="mk-MK" w:eastAsia="ar-SA"/>
        </w:rPr>
      </w:pPr>
    </w:p>
    <w:p w:rsidR="009D2C33" w:rsidRPr="00D04C3A" w:rsidRDefault="009D2C33" w:rsidP="009D2C33">
      <w:pPr>
        <w:suppressAutoHyphens/>
        <w:spacing w:line="276" w:lineRule="auto"/>
        <w:jc w:val="center"/>
        <w:rPr>
          <w:rFonts w:ascii="Arial" w:hAnsi="Arial" w:cs="Arial"/>
          <w:b/>
          <w:lang w:eastAsia="ar-SA"/>
        </w:rPr>
      </w:pPr>
      <w:r w:rsidRPr="00D04C3A">
        <w:rPr>
          <w:rFonts w:ascii="Arial" w:hAnsi="Arial" w:cs="Arial"/>
          <w:b/>
          <w:lang w:eastAsia="ar-SA"/>
        </w:rPr>
        <w:t>ПЛАН ЗА ПРАВЕЦ НА ПАТУВАЊЕ И ПОСЕТА НА ЛОКАЦИИ:</w:t>
      </w:r>
    </w:p>
    <w:tbl>
      <w:tblPr>
        <w:tblW w:w="8737" w:type="dxa"/>
        <w:tblInd w:w="18" w:type="dxa"/>
        <w:tblLayout w:type="fixed"/>
        <w:tblLook w:val="0000" w:firstRow="0" w:lastRow="0" w:firstColumn="0" w:lastColumn="0" w:noHBand="0" w:noVBand="0"/>
      </w:tblPr>
      <w:tblGrid>
        <w:gridCol w:w="1260"/>
        <w:gridCol w:w="7477"/>
      </w:tblGrid>
      <w:tr w:rsidR="009D2C33" w:rsidRPr="00D04C3A" w:rsidTr="00121B8D">
        <w:trPr>
          <w:trHeight w:val="954"/>
        </w:trPr>
        <w:tc>
          <w:tcPr>
            <w:tcW w:w="1260" w:type="dxa"/>
            <w:tcBorders>
              <w:top w:val="single" w:sz="4" w:space="0" w:color="000000"/>
              <w:left w:val="single" w:sz="4" w:space="0" w:color="000000"/>
              <w:bottom w:val="single" w:sz="4" w:space="0" w:color="000000"/>
            </w:tcBorders>
          </w:tcPr>
          <w:p w:rsidR="009D2C33" w:rsidRPr="00D04C3A" w:rsidRDefault="009D2C33" w:rsidP="00121B8D">
            <w:pPr>
              <w:suppressAutoHyphens/>
              <w:spacing w:line="276" w:lineRule="auto"/>
              <w:jc w:val="center"/>
              <w:rPr>
                <w:rFonts w:ascii="Arial" w:hAnsi="Arial" w:cs="Arial"/>
                <w:b/>
                <w:color w:val="000000"/>
                <w:lang w:eastAsia="ar-SA"/>
              </w:rPr>
            </w:pPr>
          </w:p>
          <w:p w:rsidR="009D2C33" w:rsidRPr="00D04C3A" w:rsidRDefault="009D2C33" w:rsidP="00121B8D">
            <w:pPr>
              <w:suppressAutoHyphens/>
              <w:spacing w:line="276" w:lineRule="auto"/>
              <w:jc w:val="center"/>
              <w:rPr>
                <w:rFonts w:ascii="Arial" w:hAnsi="Arial" w:cs="Arial"/>
                <w:b/>
                <w:color w:val="000000"/>
                <w:lang w:eastAsia="ar-SA"/>
              </w:rPr>
            </w:pPr>
            <w:r w:rsidRPr="00D04C3A">
              <w:rPr>
                <w:rFonts w:ascii="Arial" w:hAnsi="Arial" w:cs="Arial"/>
                <w:b/>
                <w:color w:val="000000"/>
                <w:lang w:eastAsia="ar-SA"/>
              </w:rPr>
              <w:t xml:space="preserve">  ДЕН 1 </w:t>
            </w:r>
          </w:p>
        </w:tc>
        <w:tc>
          <w:tcPr>
            <w:tcW w:w="7477" w:type="dxa"/>
            <w:tcBorders>
              <w:top w:val="single" w:sz="4" w:space="0" w:color="000000"/>
              <w:left w:val="single" w:sz="4" w:space="0" w:color="000000"/>
              <w:bottom w:val="single" w:sz="4" w:space="0" w:color="000000"/>
              <w:right w:val="single" w:sz="4" w:space="0" w:color="000000"/>
            </w:tcBorders>
          </w:tcPr>
          <w:p w:rsidR="009D2C33" w:rsidRPr="00D04C3A" w:rsidRDefault="009D2C33" w:rsidP="000D65A1">
            <w:pPr>
              <w:numPr>
                <w:ilvl w:val="0"/>
                <w:numId w:val="53"/>
              </w:numPr>
              <w:tabs>
                <w:tab w:val="left" w:pos="675"/>
              </w:tabs>
              <w:suppressAutoHyphens/>
              <w:spacing w:after="0" w:line="276" w:lineRule="auto"/>
              <w:rPr>
                <w:rFonts w:ascii="Arial" w:hAnsi="Arial" w:cs="Arial"/>
                <w:color w:val="000000"/>
                <w:lang w:eastAsia="ar-SA"/>
              </w:rPr>
            </w:pPr>
            <w:r w:rsidRPr="00D04C3A">
              <w:rPr>
                <w:rFonts w:ascii="Arial" w:hAnsi="Arial" w:cs="Arial"/>
                <w:color w:val="000000"/>
                <w:lang w:eastAsia="ar-SA"/>
              </w:rPr>
              <w:t>Поаѓање</w:t>
            </w:r>
            <w:r w:rsidRPr="00D04C3A">
              <w:rPr>
                <w:rFonts w:ascii="Arial" w:hAnsi="Arial" w:cs="Arial"/>
                <w:color w:val="000000"/>
                <w:lang w:val="mk-MK" w:eastAsia="ar-SA"/>
              </w:rPr>
              <w:t xml:space="preserve"> </w:t>
            </w:r>
            <w:r w:rsidRPr="00D04C3A">
              <w:rPr>
                <w:rFonts w:ascii="Arial" w:hAnsi="Arial" w:cs="Arial"/>
                <w:color w:val="000000"/>
                <w:lang w:eastAsia="ar-SA"/>
              </w:rPr>
              <w:t>пред</w:t>
            </w:r>
            <w:r w:rsidRPr="00D04C3A">
              <w:rPr>
                <w:rFonts w:ascii="Arial" w:hAnsi="Arial" w:cs="Arial"/>
                <w:color w:val="000000"/>
                <w:lang w:val="mk-MK" w:eastAsia="ar-SA"/>
              </w:rPr>
              <w:t xml:space="preserve"> </w:t>
            </w:r>
            <w:r w:rsidRPr="00D04C3A">
              <w:rPr>
                <w:rFonts w:ascii="Arial" w:hAnsi="Arial" w:cs="Arial"/>
                <w:color w:val="000000"/>
                <w:lang w:eastAsia="ar-SA"/>
              </w:rPr>
              <w:t>училиштето</w:t>
            </w:r>
            <w:r w:rsidRPr="00D04C3A">
              <w:rPr>
                <w:rFonts w:ascii="Arial" w:hAnsi="Arial" w:cs="Arial"/>
                <w:color w:val="000000"/>
                <w:lang w:val="mk-MK" w:eastAsia="ar-SA"/>
              </w:rPr>
              <w:t xml:space="preserve"> </w:t>
            </w:r>
            <w:r w:rsidRPr="00D04C3A">
              <w:rPr>
                <w:rFonts w:ascii="Arial" w:hAnsi="Arial" w:cs="Arial"/>
                <w:color w:val="000000"/>
                <w:lang w:eastAsia="ar-SA"/>
              </w:rPr>
              <w:t>во 8</w:t>
            </w:r>
            <w:r w:rsidRPr="00D04C3A">
              <w:rPr>
                <w:rFonts w:ascii="Arial" w:hAnsi="Arial" w:cs="Arial"/>
                <w:color w:val="000000"/>
                <w:lang w:val="mk-MK" w:eastAsia="ar-SA"/>
              </w:rPr>
              <w:t>:3</w:t>
            </w:r>
            <w:r w:rsidRPr="00D04C3A">
              <w:rPr>
                <w:rFonts w:ascii="Arial" w:hAnsi="Arial" w:cs="Arial"/>
                <w:color w:val="000000"/>
                <w:lang w:eastAsia="ar-SA"/>
              </w:rPr>
              <w:t>0</w:t>
            </w:r>
            <w:r w:rsidRPr="00D04C3A">
              <w:rPr>
                <w:rFonts w:ascii="Arial" w:hAnsi="Arial" w:cs="Arial"/>
                <w:color w:val="000000"/>
                <w:lang w:val="mk-MK" w:eastAsia="ar-SA"/>
              </w:rPr>
              <w:t xml:space="preserve"> </w:t>
            </w:r>
            <w:r w:rsidRPr="00D04C3A">
              <w:rPr>
                <w:rFonts w:ascii="Arial" w:hAnsi="Arial" w:cs="Arial"/>
                <w:color w:val="000000"/>
                <w:lang w:eastAsia="ar-SA"/>
              </w:rPr>
              <w:t>ч.</w:t>
            </w:r>
          </w:p>
          <w:p w:rsidR="009D2C33" w:rsidRPr="00D04C3A" w:rsidRDefault="009D2C33" w:rsidP="000D65A1">
            <w:pPr>
              <w:numPr>
                <w:ilvl w:val="0"/>
                <w:numId w:val="53"/>
              </w:numPr>
              <w:tabs>
                <w:tab w:val="left" w:pos="675"/>
              </w:tabs>
              <w:suppressAutoHyphens/>
              <w:spacing w:after="0" w:line="276" w:lineRule="auto"/>
              <w:rPr>
                <w:rFonts w:ascii="Arial" w:hAnsi="Arial" w:cs="Arial"/>
                <w:color w:val="000000"/>
                <w:lang w:eastAsia="ar-SA"/>
              </w:rPr>
            </w:pPr>
            <w:r w:rsidRPr="00D04C3A">
              <w:rPr>
                <w:rFonts w:ascii="Arial" w:hAnsi="Arial" w:cs="Arial"/>
                <w:color w:val="000000"/>
                <w:lang w:eastAsia="ar-SA"/>
              </w:rPr>
              <w:t>Пристигнување и рекреација</w:t>
            </w:r>
            <w:r w:rsidRPr="00D04C3A">
              <w:rPr>
                <w:rFonts w:ascii="Arial" w:hAnsi="Arial" w:cs="Arial"/>
                <w:color w:val="000000"/>
                <w:lang w:val="mk-MK" w:eastAsia="ar-SA"/>
              </w:rPr>
              <w:t xml:space="preserve"> во </w:t>
            </w:r>
            <w:r>
              <w:rPr>
                <w:rFonts w:ascii="Arial" w:hAnsi="Arial" w:cs="Arial"/>
                <w:lang w:val="mk-MK" w:eastAsia="ar-SA"/>
              </w:rPr>
              <w:t xml:space="preserve">Визијана </w:t>
            </w:r>
            <w:r w:rsidR="00FE3A76">
              <w:rPr>
                <w:rFonts w:ascii="Arial" w:hAnsi="Arial" w:cs="Arial"/>
                <w:lang w:val="mk-MK" w:eastAsia="ar-SA"/>
              </w:rPr>
              <w:t xml:space="preserve">– </w:t>
            </w:r>
            <w:r>
              <w:rPr>
                <w:rFonts w:ascii="Arial" w:hAnsi="Arial" w:cs="Arial"/>
                <w:lang w:val="mk-MK" w:eastAsia="ar-SA"/>
              </w:rPr>
              <w:t>Куманово</w:t>
            </w:r>
            <w:r w:rsidR="00FE3A76">
              <w:rPr>
                <w:rFonts w:ascii="Arial" w:hAnsi="Arial" w:cs="Arial"/>
                <w:lang w:val="mk-MK" w:eastAsia="ar-SA"/>
              </w:rPr>
              <w:t>.</w:t>
            </w:r>
          </w:p>
          <w:p w:rsidR="009D2C33" w:rsidRPr="00D04C3A" w:rsidRDefault="009D2C33" w:rsidP="000D65A1">
            <w:pPr>
              <w:numPr>
                <w:ilvl w:val="0"/>
                <w:numId w:val="53"/>
              </w:numPr>
              <w:tabs>
                <w:tab w:val="left" w:pos="675"/>
              </w:tabs>
              <w:suppressAutoHyphens/>
              <w:spacing w:after="0" w:line="276" w:lineRule="auto"/>
              <w:rPr>
                <w:rFonts w:ascii="Arial" w:hAnsi="Arial" w:cs="Arial"/>
                <w:color w:val="000000"/>
                <w:lang w:eastAsia="ar-SA"/>
              </w:rPr>
            </w:pPr>
            <w:r w:rsidRPr="00D04C3A">
              <w:rPr>
                <w:rFonts w:ascii="Arial" w:hAnsi="Arial" w:cs="Arial"/>
                <w:color w:val="000000"/>
                <w:lang w:val="ru-RU" w:eastAsia="ar-SA"/>
              </w:rPr>
              <w:t>Пристигнување пред училиште во попладневните часови</w:t>
            </w:r>
            <w:r w:rsidR="00FE3A76">
              <w:rPr>
                <w:rFonts w:ascii="Arial" w:hAnsi="Arial" w:cs="Arial"/>
                <w:color w:val="000000"/>
                <w:lang w:val="ru-RU" w:eastAsia="ar-SA"/>
              </w:rPr>
              <w:t>.</w:t>
            </w:r>
          </w:p>
        </w:tc>
      </w:tr>
    </w:tbl>
    <w:p w:rsidR="009D2C33" w:rsidRPr="00D04C3A" w:rsidRDefault="009D2C33" w:rsidP="009D2C33">
      <w:pPr>
        <w:tabs>
          <w:tab w:val="left" w:pos="14"/>
        </w:tabs>
        <w:suppressAutoHyphens/>
        <w:spacing w:line="276" w:lineRule="auto"/>
        <w:rPr>
          <w:rFonts w:ascii="Arial" w:hAnsi="Arial" w:cs="Arial"/>
          <w:b/>
          <w:bCs/>
          <w:i/>
          <w:lang w:val="mk-MK" w:eastAsia="ar-SA"/>
        </w:rPr>
      </w:pPr>
    </w:p>
    <w:p w:rsidR="009D2C33" w:rsidRPr="00D04C3A" w:rsidRDefault="009D2C33" w:rsidP="009D2C33">
      <w:pPr>
        <w:tabs>
          <w:tab w:val="left" w:pos="14"/>
        </w:tabs>
        <w:suppressAutoHyphens/>
        <w:spacing w:line="276" w:lineRule="auto"/>
        <w:ind w:left="14"/>
        <w:rPr>
          <w:rFonts w:ascii="Arial" w:hAnsi="Arial" w:cs="Arial"/>
          <w:b/>
          <w:bCs/>
          <w:i/>
          <w:lang w:val="mk-MK" w:eastAsia="ar-SA"/>
        </w:rPr>
      </w:pPr>
      <w:r w:rsidRPr="00D04C3A">
        <w:rPr>
          <w:rFonts w:ascii="Arial" w:hAnsi="Arial" w:cs="Arial"/>
          <w:b/>
          <w:bCs/>
          <w:i/>
          <w:lang w:val="mk-MK" w:eastAsia="ar-SA"/>
        </w:rPr>
        <w:t>7</w:t>
      </w:r>
      <w:r w:rsidRPr="00D04C3A">
        <w:rPr>
          <w:rFonts w:ascii="Arial" w:hAnsi="Arial" w:cs="Arial"/>
          <w:b/>
          <w:bCs/>
          <w:i/>
          <w:lang w:eastAsia="ar-SA"/>
        </w:rPr>
        <w:t>.</w:t>
      </w:r>
      <w:r w:rsidR="00FE3A76">
        <w:rPr>
          <w:rFonts w:ascii="Arial" w:hAnsi="Arial" w:cs="Arial"/>
          <w:b/>
          <w:bCs/>
          <w:i/>
          <w:lang w:val="mk-MK" w:eastAsia="ar-SA"/>
        </w:rPr>
        <w:t xml:space="preserve"> </w:t>
      </w:r>
      <w:r w:rsidRPr="00D04C3A">
        <w:rPr>
          <w:rFonts w:ascii="Arial" w:hAnsi="Arial" w:cs="Arial"/>
          <w:b/>
          <w:bCs/>
          <w:i/>
          <w:lang w:eastAsia="ar-SA"/>
        </w:rPr>
        <w:t>Техничка</w:t>
      </w:r>
      <w:r w:rsidRPr="00D04C3A">
        <w:rPr>
          <w:rFonts w:ascii="Arial" w:hAnsi="Arial" w:cs="Arial"/>
          <w:b/>
          <w:bCs/>
          <w:i/>
          <w:lang w:val="mk-MK" w:eastAsia="ar-SA"/>
        </w:rPr>
        <w:t xml:space="preserve"> </w:t>
      </w:r>
      <w:r w:rsidRPr="00D04C3A">
        <w:rPr>
          <w:rFonts w:ascii="Arial" w:hAnsi="Arial" w:cs="Arial"/>
          <w:b/>
          <w:bCs/>
          <w:i/>
          <w:lang w:eastAsia="ar-SA"/>
        </w:rPr>
        <w:t>организација</w:t>
      </w:r>
    </w:p>
    <w:p w:rsidR="009D2C33" w:rsidRPr="00FE3A76" w:rsidRDefault="009D2C33" w:rsidP="009D2C33">
      <w:pPr>
        <w:suppressAutoHyphens/>
        <w:spacing w:line="276" w:lineRule="auto"/>
        <w:ind w:left="71" w:firstLine="629"/>
        <w:rPr>
          <w:rFonts w:ascii="Arial" w:hAnsi="Arial" w:cs="Arial"/>
          <w:color w:val="000000"/>
          <w:lang w:val="mk-MK" w:eastAsia="ar-SA"/>
        </w:rPr>
      </w:pPr>
      <w:r w:rsidRPr="00D04C3A">
        <w:rPr>
          <w:rFonts w:ascii="Arial" w:hAnsi="Arial" w:cs="Arial"/>
          <w:lang w:eastAsia="ar-SA"/>
        </w:rPr>
        <w:t>Програмата</w:t>
      </w:r>
      <w:r w:rsidRPr="00D04C3A">
        <w:rPr>
          <w:rFonts w:ascii="Arial" w:hAnsi="Arial" w:cs="Arial"/>
          <w:lang w:val="mk-MK" w:eastAsia="ar-SA"/>
        </w:rPr>
        <w:t xml:space="preserve"> </w:t>
      </w:r>
      <w:r w:rsidRPr="00D04C3A">
        <w:rPr>
          <w:rFonts w:ascii="Arial" w:hAnsi="Arial" w:cs="Arial"/>
          <w:lang w:eastAsia="ar-SA"/>
        </w:rPr>
        <w:t>ја</w:t>
      </w:r>
      <w:r w:rsidRPr="00D04C3A">
        <w:rPr>
          <w:rFonts w:ascii="Arial" w:hAnsi="Arial" w:cs="Arial"/>
          <w:lang w:val="mk-MK" w:eastAsia="ar-SA"/>
        </w:rPr>
        <w:t xml:space="preserve"> </w:t>
      </w:r>
      <w:r w:rsidRPr="00D04C3A">
        <w:rPr>
          <w:rFonts w:ascii="Arial" w:hAnsi="Arial" w:cs="Arial"/>
          <w:lang w:eastAsia="ar-SA"/>
        </w:rPr>
        <w:t>подготви</w:t>
      </w:r>
      <w:r w:rsidRPr="00D04C3A">
        <w:rPr>
          <w:rFonts w:ascii="Arial" w:hAnsi="Arial" w:cs="Arial"/>
          <w:lang w:val="mk-MK" w:eastAsia="ar-SA"/>
        </w:rPr>
        <w:t xml:space="preserve"> </w:t>
      </w:r>
      <w:r w:rsidRPr="00D04C3A">
        <w:rPr>
          <w:rFonts w:ascii="Arial" w:hAnsi="Arial" w:cs="Arial"/>
          <w:lang w:eastAsia="ar-SA"/>
        </w:rPr>
        <w:t>стручен</w:t>
      </w:r>
      <w:r w:rsidRPr="00D04C3A">
        <w:rPr>
          <w:rFonts w:ascii="Arial" w:hAnsi="Arial" w:cs="Arial"/>
          <w:lang w:val="mk-MK" w:eastAsia="ar-SA"/>
        </w:rPr>
        <w:t xml:space="preserve"> </w:t>
      </w:r>
      <w:r w:rsidRPr="00D04C3A">
        <w:rPr>
          <w:rFonts w:ascii="Arial" w:hAnsi="Arial" w:cs="Arial"/>
          <w:lang w:eastAsia="ar-SA"/>
        </w:rPr>
        <w:t>тим</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подготовка</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Програма</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излет; директор</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училиштето; психолог, раководители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излетот; одделенски</w:t>
      </w:r>
      <w:r w:rsidRPr="00D04C3A">
        <w:rPr>
          <w:rFonts w:ascii="Arial" w:hAnsi="Arial" w:cs="Arial"/>
          <w:lang w:val="mk-MK" w:eastAsia="ar-SA"/>
        </w:rPr>
        <w:t xml:space="preserve"> </w:t>
      </w:r>
      <w:r w:rsidRPr="00D04C3A">
        <w:rPr>
          <w:rFonts w:ascii="Arial" w:hAnsi="Arial" w:cs="Arial"/>
          <w:lang w:eastAsia="ar-SA"/>
        </w:rPr>
        <w:t>раководители</w:t>
      </w:r>
      <w:r w:rsidRPr="00D04C3A">
        <w:rPr>
          <w:rFonts w:ascii="Arial" w:hAnsi="Arial" w:cs="Arial"/>
          <w:lang w:val="mk-MK" w:eastAsia="ar-SA"/>
        </w:rPr>
        <w:t xml:space="preserve"> </w:t>
      </w:r>
      <w:r w:rsidRPr="00D04C3A">
        <w:rPr>
          <w:rFonts w:ascii="Arial" w:hAnsi="Arial" w:cs="Arial"/>
          <w:lang w:eastAsia="ar-SA"/>
        </w:rPr>
        <w:t>согласно</w:t>
      </w:r>
      <w:r w:rsidRPr="00D04C3A">
        <w:rPr>
          <w:rFonts w:ascii="Arial" w:hAnsi="Arial" w:cs="Arial"/>
          <w:lang w:val="mk-MK" w:eastAsia="ar-SA"/>
        </w:rPr>
        <w:t xml:space="preserve"> </w:t>
      </w:r>
      <w:r w:rsidRPr="00D04C3A">
        <w:rPr>
          <w:rFonts w:ascii="Arial" w:hAnsi="Arial" w:cs="Arial"/>
          <w:lang w:eastAsia="ar-SA"/>
        </w:rPr>
        <w:t>со</w:t>
      </w:r>
      <w:r w:rsidRPr="00D04C3A">
        <w:rPr>
          <w:rFonts w:ascii="Arial" w:hAnsi="Arial" w:cs="Arial"/>
          <w:lang w:val="mk-MK" w:eastAsia="ar-SA"/>
        </w:rPr>
        <w:t xml:space="preserve"> </w:t>
      </w:r>
      <w:r w:rsidRPr="00D04C3A">
        <w:rPr>
          <w:rFonts w:ascii="Arial" w:hAnsi="Arial" w:cs="Arial"/>
          <w:color w:val="000000"/>
          <w:lang w:eastAsia="ar-SA"/>
        </w:rPr>
        <w:t>Правилникот</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начинот</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изведување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ученичките</w:t>
      </w:r>
      <w:r w:rsidRPr="00D04C3A">
        <w:rPr>
          <w:rFonts w:ascii="Arial" w:hAnsi="Arial" w:cs="Arial"/>
          <w:color w:val="000000"/>
          <w:lang w:val="mk-MK" w:eastAsia="ar-SA"/>
        </w:rPr>
        <w:t xml:space="preserve"> </w:t>
      </w:r>
      <w:r w:rsidRPr="00D04C3A">
        <w:rPr>
          <w:rFonts w:ascii="Arial" w:hAnsi="Arial" w:cs="Arial"/>
          <w:color w:val="000000"/>
          <w:lang w:eastAsia="ar-SA"/>
        </w:rPr>
        <w:t>екскурзии</w:t>
      </w:r>
      <w:r w:rsidRPr="00D04C3A">
        <w:rPr>
          <w:rFonts w:ascii="Arial" w:hAnsi="Arial" w:cs="Arial"/>
          <w:color w:val="000000"/>
          <w:lang w:val="mk-MK" w:eastAsia="ar-SA"/>
        </w:rPr>
        <w:t xml:space="preserve"> </w:t>
      </w:r>
      <w:r w:rsidRPr="00D04C3A">
        <w:rPr>
          <w:rFonts w:ascii="Arial" w:hAnsi="Arial" w:cs="Arial"/>
          <w:color w:val="000000"/>
          <w:lang w:eastAsia="ar-SA"/>
        </w:rPr>
        <w:t>и другите</w:t>
      </w:r>
      <w:r w:rsidRPr="00D04C3A">
        <w:rPr>
          <w:rFonts w:ascii="Arial" w:hAnsi="Arial" w:cs="Arial"/>
          <w:color w:val="000000"/>
          <w:lang w:val="mk-MK" w:eastAsia="ar-SA"/>
        </w:rPr>
        <w:t xml:space="preserve"> </w:t>
      </w:r>
      <w:r w:rsidRPr="00D04C3A">
        <w:rPr>
          <w:rFonts w:ascii="Arial" w:hAnsi="Arial" w:cs="Arial"/>
          <w:color w:val="000000"/>
          <w:lang w:eastAsia="ar-SA"/>
        </w:rPr>
        <w:t>слободни</w:t>
      </w:r>
      <w:r w:rsidRPr="00D04C3A">
        <w:rPr>
          <w:rFonts w:ascii="Arial" w:hAnsi="Arial" w:cs="Arial"/>
          <w:color w:val="000000"/>
          <w:lang w:val="mk-MK" w:eastAsia="ar-SA"/>
        </w:rPr>
        <w:t xml:space="preserve"> </w:t>
      </w:r>
      <w:r w:rsidRPr="00D04C3A">
        <w:rPr>
          <w:rFonts w:ascii="Arial" w:hAnsi="Arial" w:cs="Arial"/>
          <w:color w:val="000000"/>
          <w:lang w:eastAsia="ar-SA"/>
        </w:rPr>
        <w:t>активности</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од</w:t>
      </w:r>
      <w:r w:rsidRPr="00D04C3A">
        <w:rPr>
          <w:rFonts w:ascii="Arial" w:hAnsi="Arial" w:cs="Arial"/>
          <w:color w:val="000000"/>
          <w:lang w:val="mk-MK" w:eastAsia="ar-SA"/>
        </w:rPr>
        <w:t xml:space="preserve"> </w:t>
      </w:r>
      <w:r w:rsidRPr="00D04C3A">
        <w:rPr>
          <w:rFonts w:ascii="Arial" w:hAnsi="Arial" w:cs="Arial"/>
          <w:color w:val="000000"/>
          <w:lang w:eastAsia="ar-SA"/>
        </w:rPr>
        <w:t>основните</w:t>
      </w:r>
      <w:r w:rsidRPr="00D04C3A">
        <w:rPr>
          <w:rFonts w:ascii="Arial" w:hAnsi="Arial" w:cs="Arial"/>
          <w:color w:val="000000"/>
          <w:lang w:val="mk-MK" w:eastAsia="ar-SA"/>
        </w:rPr>
        <w:t xml:space="preserve"> </w:t>
      </w:r>
      <w:r w:rsidRPr="00D04C3A">
        <w:rPr>
          <w:rFonts w:ascii="Arial" w:hAnsi="Arial" w:cs="Arial"/>
          <w:color w:val="000000"/>
          <w:lang w:eastAsia="ar-SA"/>
        </w:rPr>
        <w:t>училишта</w:t>
      </w:r>
      <w:r w:rsidRPr="00D04C3A">
        <w:rPr>
          <w:rFonts w:ascii="Arial" w:hAnsi="Arial" w:cs="Arial"/>
          <w:color w:val="000000"/>
          <w:lang w:val="mk-MK" w:eastAsia="ar-SA"/>
        </w:rPr>
        <w:t xml:space="preserve"> </w:t>
      </w:r>
      <w:r w:rsidRPr="00D04C3A">
        <w:rPr>
          <w:rFonts w:ascii="Arial" w:hAnsi="Arial" w:cs="Arial"/>
          <w:color w:val="000000"/>
          <w:lang w:eastAsia="ar-SA"/>
        </w:rPr>
        <w:t>издадено</w:t>
      </w:r>
      <w:r w:rsidRPr="00D04C3A">
        <w:rPr>
          <w:rFonts w:ascii="Arial" w:hAnsi="Arial" w:cs="Arial"/>
          <w:color w:val="000000"/>
          <w:lang w:val="mk-MK" w:eastAsia="ar-SA"/>
        </w:rPr>
        <w:t xml:space="preserve"> </w:t>
      </w:r>
      <w:r w:rsidRPr="00D04C3A">
        <w:rPr>
          <w:rFonts w:ascii="Arial" w:hAnsi="Arial" w:cs="Arial"/>
          <w:color w:val="000000"/>
          <w:lang w:eastAsia="ar-SA"/>
        </w:rPr>
        <w:t xml:space="preserve">од МОН.  </w:t>
      </w:r>
    </w:p>
    <w:p w:rsidR="009D2C33" w:rsidRPr="00D04C3A" w:rsidRDefault="009D2C33" w:rsidP="009D2C33">
      <w:pPr>
        <w:suppressAutoHyphens/>
        <w:spacing w:line="276" w:lineRule="auto"/>
        <w:ind w:left="71" w:firstLine="629"/>
        <w:rPr>
          <w:rFonts w:ascii="Arial" w:hAnsi="Arial" w:cs="Arial"/>
          <w:lang w:eastAsia="ar-SA"/>
        </w:rPr>
      </w:pPr>
      <w:r w:rsidRPr="00D04C3A">
        <w:rPr>
          <w:rFonts w:ascii="Arial" w:hAnsi="Arial" w:cs="Arial"/>
          <w:lang w:eastAsia="ar-SA"/>
        </w:rPr>
        <w:lastRenderedPageBreak/>
        <w:t>Истата</w:t>
      </w:r>
      <w:r w:rsidRPr="00D04C3A">
        <w:rPr>
          <w:rFonts w:ascii="Arial" w:hAnsi="Arial" w:cs="Arial"/>
          <w:lang w:val="mk-MK" w:eastAsia="ar-SA"/>
        </w:rPr>
        <w:t xml:space="preserve"> </w:t>
      </w:r>
      <w:r w:rsidRPr="00D04C3A">
        <w:rPr>
          <w:rFonts w:ascii="Arial" w:hAnsi="Arial" w:cs="Arial"/>
          <w:lang w:eastAsia="ar-SA"/>
        </w:rPr>
        <w:t>ќе</w:t>
      </w:r>
      <w:r w:rsidRPr="00D04C3A">
        <w:rPr>
          <w:rFonts w:ascii="Arial" w:hAnsi="Arial" w:cs="Arial"/>
          <w:lang w:val="mk-MK" w:eastAsia="ar-SA"/>
        </w:rPr>
        <w:t xml:space="preserve"> </w:t>
      </w:r>
      <w:r w:rsidRPr="00D04C3A">
        <w:rPr>
          <w:rFonts w:ascii="Arial" w:hAnsi="Arial" w:cs="Arial"/>
          <w:lang w:eastAsia="ar-SA"/>
        </w:rPr>
        <w:t>биде</w:t>
      </w:r>
      <w:r w:rsidRPr="00D04C3A">
        <w:rPr>
          <w:rFonts w:ascii="Arial" w:hAnsi="Arial" w:cs="Arial"/>
          <w:lang w:val="mk-MK" w:eastAsia="ar-SA"/>
        </w:rPr>
        <w:t xml:space="preserve"> </w:t>
      </w:r>
      <w:r w:rsidRPr="00D04C3A">
        <w:rPr>
          <w:rFonts w:ascii="Arial" w:hAnsi="Arial" w:cs="Arial"/>
          <w:lang w:eastAsia="ar-SA"/>
        </w:rPr>
        <w:t>доставена и ќе</w:t>
      </w:r>
      <w:r w:rsidRPr="00D04C3A">
        <w:rPr>
          <w:rFonts w:ascii="Arial" w:hAnsi="Arial" w:cs="Arial"/>
          <w:lang w:val="mk-MK" w:eastAsia="ar-SA"/>
        </w:rPr>
        <w:t xml:space="preserve"> </w:t>
      </w:r>
      <w:r w:rsidRPr="00D04C3A">
        <w:rPr>
          <w:rFonts w:ascii="Arial" w:hAnsi="Arial" w:cs="Arial"/>
          <w:lang w:eastAsia="ar-SA"/>
        </w:rPr>
        <w:t>се</w:t>
      </w:r>
      <w:r w:rsidRPr="00D04C3A">
        <w:rPr>
          <w:rFonts w:ascii="Arial" w:hAnsi="Arial" w:cs="Arial"/>
          <w:lang w:val="mk-MK" w:eastAsia="ar-SA"/>
        </w:rPr>
        <w:t xml:space="preserve"> </w:t>
      </w:r>
      <w:r w:rsidRPr="00D04C3A">
        <w:rPr>
          <w:rFonts w:ascii="Arial" w:hAnsi="Arial" w:cs="Arial"/>
          <w:lang w:eastAsia="ar-SA"/>
        </w:rPr>
        <w:t>реализира</w:t>
      </w:r>
      <w:r w:rsidRPr="00D04C3A">
        <w:rPr>
          <w:rFonts w:ascii="Arial" w:hAnsi="Arial" w:cs="Arial"/>
          <w:lang w:val="mk-MK" w:eastAsia="ar-SA"/>
        </w:rPr>
        <w:t xml:space="preserve"> </w:t>
      </w:r>
      <w:r w:rsidRPr="00D04C3A">
        <w:rPr>
          <w:rFonts w:ascii="Arial" w:hAnsi="Arial" w:cs="Arial"/>
          <w:lang w:eastAsia="ar-SA"/>
        </w:rPr>
        <w:t>по</w:t>
      </w:r>
      <w:r w:rsidRPr="00D04C3A">
        <w:rPr>
          <w:rFonts w:ascii="Arial" w:hAnsi="Arial" w:cs="Arial"/>
          <w:lang w:val="mk-MK" w:eastAsia="ar-SA"/>
        </w:rPr>
        <w:t xml:space="preserve"> </w:t>
      </w:r>
      <w:r w:rsidRPr="00D04C3A">
        <w:rPr>
          <w:rFonts w:ascii="Arial" w:hAnsi="Arial" w:cs="Arial"/>
          <w:lang w:eastAsia="ar-SA"/>
        </w:rPr>
        <w:t>добиена</w:t>
      </w:r>
      <w:r w:rsidRPr="00D04C3A">
        <w:rPr>
          <w:rFonts w:ascii="Arial" w:hAnsi="Arial" w:cs="Arial"/>
          <w:lang w:val="mk-MK" w:eastAsia="ar-SA"/>
        </w:rPr>
        <w:t xml:space="preserve"> </w:t>
      </w:r>
      <w:r w:rsidRPr="00D04C3A">
        <w:rPr>
          <w:rFonts w:ascii="Arial" w:hAnsi="Arial" w:cs="Arial"/>
          <w:lang w:eastAsia="ar-SA"/>
        </w:rPr>
        <w:t>согласност</w:t>
      </w:r>
      <w:r w:rsidRPr="00D04C3A">
        <w:rPr>
          <w:rFonts w:ascii="Arial" w:hAnsi="Arial" w:cs="Arial"/>
          <w:lang w:val="mk-MK" w:eastAsia="ar-SA"/>
        </w:rPr>
        <w:t xml:space="preserve"> </w:t>
      </w:r>
      <w:r w:rsidRPr="00D04C3A">
        <w:rPr>
          <w:rFonts w:ascii="Arial" w:hAnsi="Arial" w:cs="Arial"/>
          <w:lang w:eastAsia="ar-SA"/>
        </w:rPr>
        <w:t>од</w:t>
      </w:r>
      <w:r w:rsidRPr="00D04C3A">
        <w:rPr>
          <w:rFonts w:ascii="Arial" w:hAnsi="Arial" w:cs="Arial"/>
          <w:lang w:val="mk-MK" w:eastAsia="ar-SA"/>
        </w:rPr>
        <w:t xml:space="preserve"> </w:t>
      </w:r>
      <w:r w:rsidRPr="00D04C3A">
        <w:rPr>
          <w:rFonts w:ascii="Arial" w:hAnsi="Arial" w:cs="Arial"/>
          <w:lang w:eastAsia="ar-SA"/>
        </w:rPr>
        <w:t>Бирото</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развој</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образованието, Советот</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родители</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училиштето и Советот</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општината</w:t>
      </w:r>
      <w:r w:rsidRPr="00D04C3A">
        <w:rPr>
          <w:rFonts w:ascii="Arial" w:hAnsi="Arial" w:cs="Arial"/>
          <w:lang w:val="mk-MK" w:eastAsia="ar-SA"/>
        </w:rPr>
        <w:t xml:space="preserve"> </w:t>
      </w:r>
      <w:r w:rsidRPr="00D04C3A">
        <w:rPr>
          <w:rFonts w:ascii="Arial" w:hAnsi="Arial" w:cs="Arial"/>
          <w:lang w:eastAsia="ar-SA"/>
        </w:rPr>
        <w:t>Кисела</w:t>
      </w:r>
      <w:r w:rsidRPr="00D04C3A">
        <w:rPr>
          <w:rFonts w:ascii="Arial" w:hAnsi="Arial" w:cs="Arial"/>
          <w:lang w:val="mk-MK" w:eastAsia="ar-SA"/>
        </w:rPr>
        <w:t xml:space="preserve"> </w:t>
      </w:r>
      <w:r w:rsidRPr="00D04C3A">
        <w:rPr>
          <w:rFonts w:ascii="Arial" w:hAnsi="Arial" w:cs="Arial"/>
          <w:lang w:eastAsia="ar-SA"/>
        </w:rPr>
        <w:t>Вода.</w:t>
      </w:r>
    </w:p>
    <w:p w:rsidR="009D2C33" w:rsidRPr="00D04C3A" w:rsidRDefault="009D2C33" w:rsidP="009D2C33">
      <w:pPr>
        <w:tabs>
          <w:tab w:val="left" w:pos="0"/>
        </w:tabs>
        <w:suppressAutoHyphens/>
        <w:spacing w:line="276" w:lineRule="auto"/>
        <w:rPr>
          <w:rFonts w:ascii="Arial" w:hAnsi="Arial" w:cs="Arial"/>
          <w:b/>
          <w:bCs/>
          <w:i/>
          <w:lang w:val="mk-MK" w:eastAsia="ar-SA"/>
        </w:rPr>
      </w:pPr>
    </w:p>
    <w:p w:rsidR="009D2C33" w:rsidRPr="00D04C3A" w:rsidRDefault="009D2C33" w:rsidP="009D2C33">
      <w:pPr>
        <w:tabs>
          <w:tab w:val="left" w:pos="0"/>
        </w:tabs>
        <w:suppressAutoHyphens/>
        <w:spacing w:line="276" w:lineRule="auto"/>
        <w:rPr>
          <w:rFonts w:ascii="Arial" w:hAnsi="Arial" w:cs="Arial"/>
          <w:b/>
          <w:bCs/>
          <w:i/>
          <w:lang w:val="mk-MK" w:eastAsia="ar-SA"/>
        </w:rPr>
      </w:pPr>
      <w:r w:rsidRPr="00D04C3A">
        <w:rPr>
          <w:rFonts w:ascii="Arial" w:hAnsi="Arial" w:cs="Arial"/>
          <w:b/>
          <w:bCs/>
          <w:i/>
          <w:lang w:val="mk-MK" w:eastAsia="ar-SA"/>
        </w:rPr>
        <w:t>8</w:t>
      </w:r>
      <w:r w:rsidRPr="00D04C3A">
        <w:rPr>
          <w:rFonts w:ascii="Arial" w:hAnsi="Arial" w:cs="Arial"/>
          <w:b/>
          <w:bCs/>
          <w:i/>
          <w:lang w:eastAsia="ar-SA"/>
        </w:rPr>
        <w:t>.</w:t>
      </w:r>
      <w:r w:rsidR="00FE3A76">
        <w:rPr>
          <w:rFonts w:ascii="Arial" w:hAnsi="Arial" w:cs="Arial"/>
          <w:b/>
          <w:bCs/>
          <w:i/>
          <w:lang w:val="mk-MK" w:eastAsia="ar-SA"/>
        </w:rPr>
        <w:t xml:space="preserve"> </w:t>
      </w:r>
      <w:r w:rsidRPr="00D04C3A">
        <w:rPr>
          <w:rFonts w:ascii="Arial" w:hAnsi="Arial" w:cs="Arial"/>
          <w:b/>
          <w:bCs/>
          <w:i/>
          <w:lang w:eastAsia="ar-SA"/>
        </w:rPr>
        <w:t>Начин</w:t>
      </w:r>
      <w:r w:rsidRPr="00D04C3A">
        <w:rPr>
          <w:rFonts w:ascii="Arial" w:hAnsi="Arial" w:cs="Arial"/>
          <w:b/>
          <w:bCs/>
          <w:i/>
          <w:lang w:val="mk-MK" w:eastAsia="ar-SA"/>
        </w:rPr>
        <w:t xml:space="preserve"> </w:t>
      </w:r>
      <w:r w:rsidRPr="00D04C3A">
        <w:rPr>
          <w:rFonts w:ascii="Arial" w:hAnsi="Arial" w:cs="Arial"/>
          <w:b/>
          <w:bCs/>
          <w:i/>
          <w:lang w:eastAsia="ar-SA"/>
        </w:rPr>
        <w:t>на</w:t>
      </w:r>
      <w:r w:rsidRPr="00D04C3A">
        <w:rPr>
          <w:rFonts w:ascii="Arial" w:hAnsi="Arial" w:cs="Arial"/>
          <w:b/>
          <w:bCs/>
          <w:i/>
          <w:lang w:val="mk-MK" w:eastAsia="ar-SA"/>
        </w:rPr>
        <w:t xml:space="preserve"> </w:t>
      </w:r>
      <w:r w:rsidRPr="00D04C3A">
        <w:rPr>
          <w:rFonts w:ascii="Arial" w:hAnsi="Arial" w:cs="Arial"/>
          <w:b/>
          <w:bCs/>
          <w:i/>
          <w:lang w:eastAsia="ar-SA"/>
        </w:rPr>
        <w:t>финасирање</w:t>
      </w:r>
    </w:p>
    <w:p w:rsidR="009D2C33" w:rsidRPr="00D04C3A" w:rsidRDefault="009D2C33" w:rsidP="009D2C33">
      <w:pPr>
        <w:suppressAutoHyphens/>
        <w:spacing w:line="276" w:lineRule="auto"/>
        <w:ind w:left="71" w:firstLine="629"/>
        <w:jc w:val="both"/>
        <w:rPr>
          <w:rFonts w:ascii="Arial" w:hAnsi="Arial" w:cs="Arial"/>
          <w:color w:val="000000"/>
          <w:lang w:eastAsia="ar-SA"/>
        </w:rPr>
      </w:pPr>
      <w:r w:rsidRPr="00D04C3A">
        <w:rPr>
          <w:rFonts w:ascii="Arial" w:hAnsi="Arial" w:cs="Arial"/>
          <w:lang w:eastAsia="ar-SA"/>
        </w:rPr>
        <w:t>Еднодневниот</w:t>
      </w:r>
      <w:r w:rsidRPr="00D04C3A">
        <w:rPr>
          <w:rFonts w:ascii="Arial" w:hAnsi="Arial" w:cs="Arial"/>
          <w:lang w:val="mk-MK" w:eastAsia="ar-SA"/>
        </w:rPr>
        <w:t xml:space="preserve"> </w:t>
      </w:r>
      <w:r w:rsidRPr="00D04C3A">
        <w:rPr>
          <w:rFonts w:ascii="Arial" w:hAnsi="Arial" w:cs="Arial"/>
          <w:lang w:eastAsia="ar-SA"/>
        </w:rPr>
        <w:t>излет</w:t>
      </w:r>
      <w:r w:rsidRPr="00D04C3A">
        <w:rPr>
          <w:rFonts w:ascii="Arial" w:hAnsi="Arial" w:cs="Arial"/>
          <w:lang w:val="mk-MK" w:eastAsia="ar-SA"/>
        </w:rPr>
        <w:t xml:space="preserve"> </w:t>
      </w:r>
      <w:r w:rsidRPr="00D04C3A">
        <w:rPr>
          <w:rFonts w:ascii="Arial" w:hAnsi="Arial" w:cs="Arial"/>
          <w:lang w:eastAsia="ar-SA"/>
        </w:rPr>
        <w:t>го</w:t>
      </w:r>
      <w:r w:rsidRPr="00D04C3A">
        <w:rPr>
          <w:rFonts w:ascii="Arial" w:hAnsi="Arial" w:cs="Arial"/>
          <w:lang w:val="mk-MK" w:eastAsia="ar-SA"/>
        </w:rPr>
        <w:t xml:space="preserve"> </w:t>
      </w:r>
      <w:r w:rsidRPr="00D04C3A">
        <w:rPr>
          <w:rFonts w:ascii="Arial" w:hAnsi="Arial" w:cs="Arial"/>
          <w:lang w:eastAsia="ar-SA"/>
        </w:rPr>
        <w:t>финасираат</w:t>
      </w:r>
      <w:r w:rsidRPr="00D04C3A">
        <w:rPr>
          <w:rFonts w:ascii="Arial" w:hAnsi="Arial" w:cs="Arial"/>
          <w:lang w:val="mk-MK" w:eastAsia="ar-SA"/>
        </w:rPr>
        <w:t xml:space="preserve"> </w:t>
      </w:r>
      <w:r w:rsidRPr="00D04C3A">
        <w:rPr>
          <w:rFonts w:ascii="Arial" w:hAnsi="Arial" w:cs="Arial"/>
          <w:lang w:eastAsia="ar-SA"/>
        </w:rPr>
        <w:t>родителите</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учениците</w:t>
      </w:r>
      <w:r w:rsidRPr="00D04C3A">
        <w:rPr>
          <w:rFonts w:ascii="Arial" w:hAnsi="Arial" w:cs="Arial"/>
          <w:lang w:val="mk-MK" w:eastAsia="ar-SA"/>
        </w:rPr>
        <w:t xml:space="preserve"> </w:t>
      </w:r>
      <w:r w:rsidRPr="00D04C3A">
        <w:rPr>
          <w:rFonts w:ascii="Arial" w:hAnsi="Arial" w:cs="Arial"/>
          <w:lang w:eastAsia="ar-SA"/>
        </w:rPr>
        <w:t>согласно</w:t>
      </w:r>
      <w:r w:rsidRPr="00D04C3A">
        <w:rPr>
          <w:rFonts w:ascii="Arial" w:hAnsi="Arial" w:cs="Arial"/>
          <w:lang w:val="mk-MK" w:eastAsia="ar-SA"/>
        </w:rPr>
        <w:t xml:space="preserve"> </w:t>
      </w:r>
      <w:r w:rsidRPr="00D04C3A">
        <w:rPr>
          <w:rFonts w:ascii="Arial" w:hAnsi="Arial" w:cs="Arial"/>
          <w:lang w:eastAsia="ar-SA"/>
        </w:rPr>
        <w:t>со</w:t>
      </w:r>
      <w:r w:rsidRPr="00D04C3A">
        <w:rPr>
          <w:rFonts w:ascii="Arial" w:hAnsi="Arial" w:cs="Arial"/>
          <w:lang w:val="mk-MK" w:eastAsia="ar-SA"/>
        </w:rPr>
        <w:t xml:space="preserve"> </w:t>
      </w:r>
      <w:r w:rsidRPr="00D04C3A">
        <w:rPr>
          <w:rFonts w:ascii="Arial" w:hAnsi="Arial" w:cs="Arial"/>
          <w:lang w:eastAsia="ar-SA"/>
        </w:rPr>
        <w:t>условите</w:t>
      </w:r>
      <w:r w:rsidRPr="00D04C3A">
        <w:rPr>
          <w:rFonts w:ascii="Arial" w:hAnsi="Arial" w:cs="Arial"/>
          <w:lang w:val="mk-MK" w:eastAsia="ar-SA"/>
        </w:rPr>
        <w:t xml:space="preserve"> </w:t>
      </w:r>
      <w:r w:rsidRPr="00D04C3A">
        <w:rPr>
          <w:rFonts w:ascii="Arial" w:hAnsi="Arial" w:cs="Arial"/>
          <w:lang w:eastAsia="ar-SA"/>
        </w:rPr>
        <w:t>содржани</w:t>
      </w:r>
      <w:r w:rsidRPr="00D04C3A">
        <w:rPr>
          <w:rFonts w:ascii="Arial" w:hAnsi="Arial" w:cs="Arial"/>
          <w:lang w:val="mk-MK" w:eastAsia="ar-SA"/>
        </w:rPr>
        <w:t xml:space="preserve"> </w:t>
      </w:r>
      <w:r w:rsidRPr="00D04C3A">
        <w:rPr>
          <w:rFonts w:ascii="Arial" w:hAnsi="Arial" w:cs="Arial"/>
          <w:lang w:eastAsia="ar-SA"/>
        </w:rPr>
        <w:t>во</w:t>
      </w:r>
      <w:r w:rsidRPr="00D04C3A">
        <w:rPr>
          <w:rFonts w:ascii="Arial" w:hAnsi="Arial" w:cs="Arial"/>
          <w:lang w:val="mk-MK" w:eastAsia="ar-SA"/>
        </w:rPr>
        <w:t xml:space="preserve"> </w:t>
      </w:r>
      <w:r w:rsidRPr="00D04C3A">
        <w:rPr>
          <w:rFonts w:ascii="Arial" w:hAnsi="Arial" w:cs="Arial"/>
          <w:lang w:eastAsia="ar-SA"/>
        </w:rPr>
        <w:t>Договорот</w:t>
      </w:r>
      <w:r w:rsidRPr="00D04C3A">
        <w:rPr>
          <w:rFonts w:ascii="Arial" w:hAnsi="Arial" w:cs="Arial"/>
          <w:lang w:val="mk-MK" w:eastAsia="ar-SA"/>
        </w:rPr>
        <w:t xml:space="preserve"> </w:t>
      </w:r>
      <w:r w:rsidRPr="00D04C3A">
        <w:rPr>
          <w:rFonts w:ascii="Arial" w:hAnsi="Arial" w:cs="Arial"/>
          <w:lang w:eastAsia="ar-SA"/>
        </w:rPr>
        <w:t>склучен</w:t>
      </w:r>
      <w:r w:rsidRPr="00D04C3A">
        <w:rPr>
          <w:rFonts w:ascii="Arial" w:hAnsi="Arial" w:cs="Arial"/>
          <w:lang w:val="mk-MK" w:eastAsia="ar-SA"/>
        </w:rPr>
        <w:t xml:space="preserve"> </w:t>
      </w:r>
      <w:r w:rsidRPr="00D04C3A">
        <w:rPr>
          <w:rFonts w:ascii="Arial" w:hAnsi="Arial" w:cs="Arial"/>
          <w:lang w:eastAsia="ar-SA"/>
        </w:rPr>
        <w:t>со</w:t>
      </w:r>
      <w:r w:rsidRPr="00D04C3A">
        <w:rPr>
          <w:rFonts w:ascii="Arial" w:hAnsi="Arial" w:cs="Arial"/>
          <w:lang w:val="mk-MK" w:eastAsia="ar-SA"/>
        </w:rPr>
        <w:t xml:space="preserve"> </w:t>
      </w:r>
      <w:r w:rsidRPr="00D04C3A">
        <w:rPr>
          <w:rFonts w:ascii="Arial" w:hAnsi="Arial" w:cs="Arial"/>
          <w:lang w:eastAsia="ar-SA"/>
        </w:rPr>
        <w:t>избраната</w:t>
      </w:r>
      <w:r w:rsidRPr="00D04C3A">
        <w:rPr>
          <w:rFonts w:ascii="Arial" w:hAnsi="Arial" w:cs="Arial"/>
          <w:lang w:val="mk-MK" w:eastAsia="ar-SA"/>
        </w:rPr>
        <w:t xml:space="preserve"> </w:t>
      </w:r>
      <w:r w:rsidRPr="00D04C3A">
        <w:rPr>
          <w:rFonts w:ascii="Arial" w:hAnsi="Arial" w:cs="Arial"/>
          <w:lang w:eastAsia="ar-SA"/>
        </w:rPr>
        <w:t>агенција</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реализација</w:t>
      </w:r>
      <w:r w:rsidRPr="00D04C3A">
        <w:rPr>
          <w:rFonts w:ascii="Arial" w:hAnsi="Arial" w:cs="Arial"/>
          <w:lang w:val="mk-MK" w:eastAsia="ar-SA"/>
        </w:rPr>
        <w:t xml:space="preserve"> </w:t>
      </w:r>
      <w:r w:rsidRPr="00D04C3A">
        <w:rPr>
          <w:rFonts w:ascii="Arial" w:hAnsi="Arial" w:cs="Arial"/>
          <w:lang w:eastAsia="ar-SA"/>
        </w:rPr>
        <w:t>на</w:t>
      </w:r>
      <w:r w:rsidRPr="00D04C3A">
        <w:rPr>
          <w:rFonts w:ascii="Arial" w:hAnsi="Arial" w:cs="Arial"/>
          <w:lang w:val="mk-MK" w:eastAsia="ar-SA"/>
        </w:rPr>
        <w:t xml:space="preserve"> </w:t>
      </w:r>
      <w:r w:rsidRPr="00D04C3A">
        <w:rPr>
          <w:rFonts w:ascii="Arial" w:hAnsi="Arial" w:cs="Arial"/>
          <w:lang w:eastAsia="ar-SA"/>
        </w:rPr>
        <w:t xml:space="preserve">излетот и </w:t>
      </w:r>
      <w:r w:rsidRPr="00D04C3A">
        <w:rPr>
          <w:rFonts w:ascii="Arial" w:hAnsi="Arial" w:cs="Arial"/>
          <w:color w:val="000000"/>
          <w:lang w:eastAsia="ar-SA"/>
        </w:rPr>
        <w:t>Правилникот</w:t>
      </w:r>
      <w:r w:rsidRPr="00D04C3A">
        <w:rPr>
          <w:rFonts w:ascii="Arial" w:hAnsi="Arial" w:cs="Arial"/>
          <w:color w:val="000000"/>
          <w:lang w:val="mk-MK" w:eastAsia="ar-SA"/>
        </w:rPr>
        <w:t xml:space="preserve"> </w:t>
      </w:r>
      <w:r w:rsidRPr="00D04C3A">
        <w:rPr>
          <w:rFonts w:ascii="Arial" w:hAnsi="Arial" w:cs="Arial"/>
          <w:color w:val="000000"/>
          <w:lang w:eastAsia="ar-SA"/>
        </w:rPr>
        <w:t>за</w:t>
      </w:r>
      <w:r w:rsidRPr="00D04C3A">
        <w:rPr>
          <w:rFonts w:ascii="Arial" w:hAnsi="Arial" w:cs="Arial"/>
          <w:color w:val="000000"/>
          <w:lang w:val="mk-MK" w:eastAsia="ar-SA"/>
        </w:rPr>
        <w:t xml:space="preserve"> </w:t>
      </w:r>
      <w:r w:rsidRPr="00D04C3A">
        <w:rPr>
          <w:rFonts w:ascii="Arial" w:hAnsi="Arial" w:cs="Arial"/>
          <w:color w:val="000000"/>
          <w:lang w:eastAsia="ar-SA"/>
        </w:rPr>
        <w:t>начинот</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изведување</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ученичките</w:t>
      </w:r>
      <w:r w:rsidR="00FE3A76">
        <w:rPr>
          <w:rFonts w:ascii="Arial" w:hAnsi="Arial" w:cs="Arial"/>
          <w:color w:val="000000"/>
          <w:lang w:val="mk-MK" w:eastAsia="ar-SA"/>
        </w:rPr>
        <w:t xml:space="preserve"> </w:t>
      </w:r>
      <w:r w:rsidRPr="00D04C3A">
        <w:rPr>
          <w:rFonts w:ascii="Arial" w:hAnsi="Arial" w:cs="Arial"/>
          <w:color w:val="000000"/>
          <w:lang w:eastAsia="ar-SA"/>
        </w:rPr>
        <w:t>екскурзии и другите</w:t>
      </w:r>
      <w:r w:rsidRPr="00D04C3A">
        <w:rPr>
          <w:rFonts w:ascii="Arial" w:hAnsi="Arial" w:cs="Arial"/>
          <w:color w:val="000000"/>
          <w:lang w:val="mk-MK" w:eastAsia="ar-SA"/>
        </w:rPr>
        <w:t xml:space="preserve"> </w:t>
      </w:r>
      <w:r w:rsidRPr="00D04C3A">
        <w:rPr>
          <w:rFonts w:ascii="Arial" w:hAnsi="Arial" w:cs="Arial"/>
          <w:color w:val="000000"/>
          <w:lang w:eastAsia="ar-SA"/>
        </w:rPr>
        <w:t>слободни</w:t>
      </w:r>
      <w:r w:rsidRPr="00D04C3A">
        <w:rPr>
          <w:rFonts w:ascii="Arial" w:hAnsi="Arial" w:cs="Arial"/>
          <w:color w:val="000000"/>
          <w:lang w:val="mk-MK" w:eastAsia="ar-SA"/>
        </w:rPr>
        <w:t xml:space="preserve"> </w:t>
      </w:r>
      <w:r w:rsidRPr="00D04C3A">
        <w:rPr>
          <w:rFonts w:ascii="Arial" w:hAnsi="Arial" w:cs="Arial"/>
          <w:color w:val="000000"/>
          <w:lang w:eastAsia="ar-SA"/>
        </w:rPr>
        <w:t>активности</w:t>
      </w:r>
      <w:r w:rsidRPr="00D04C3A">
        <w:rPr>
          <w:rFonts w:ascii="Arial" w:hAnsi="Arial" w:cs="Arial"/>
          <w:color w:val="000000"/>
          <w:lang w:val="mk-MK" w:eastAsia="ar-SA"/>
        </w:rPr>
        <w:t xml:space="preserve"> </w:t>
      </w:r>
      <w:r w:rsidRPr="00D04C3A">
        <w:rPr>
          <w:rFonts w:ascii="Arial" w:hAnsi="Arial" w:cs="Arial"/>
          <w:color w:val="000000"/>
          <w:lang w:eastAsia="ar-SA"/>
        </w:rPr>
        <w:t>на</w:t>
      </w:r>
      <w:r w:rsidRPr="00D04C3A">
        <w:rPr>
          <w:rFonts w:ascii="Arial" w:hAnsi="Arial" w:cs="Arial"/>
          <w:color w:val="000000"/>
          <w:lang w:val="mk-MK" w:eastAsia="ar-SA"/>
        </w:rPr>
        <w:t xml:space="preserve"> </w:t>
      </w:r>
      <w:r w:rsidRPr="00D04C3A">
        <w:rPr>
          <w:rFonts w:ascii="Arial" w:hAnsi="Arial" w:cs="Arial"/>
          <w:color w:val="000000"/>
          <w:lang w:eastAsia="ar-SA"/>
        </w:rPr>
        <w:t>учениците</w:t>
      </w:r>
      <w:r w:rsidRPr="00D04C3A">
        <w:rPr>
          <w:rFonts w:ascii="Arial" w:hAnsi="Arial" w:cs="Arial"/>
          <w:color w:val="000000"/>
          <w:lang w:val="mk-MK" w:eastAsia="ar-SA"/>
        </w:rPr>
        <w:t xml:space="preserve"> </w:t>
      </w:r>
      <w:r w:rsidRPr="00D04C3A">
        <w:rPr>
          <w:rFonts w:ascii="Arial" w:hAnsi="Arial" w:cs="Arial"/>
          <w:color w:val="000000"/>
          <w:lang w:eastAsia="ar-SA"/>
        </w:rPr>
        <w:t>од</w:t>
      </w:r>
      <w:r w:rsidRPr="00D04C3A">
        <w:rPr>
          <w:rFonts w:ascii="Arial" w:hAnsi="Arial" w:cs="Arial"/>
          <w:color w:val="000000"/>
          <w:lang w:val="mk-MK" w:eastAsia="ar-SA"/>
        </w:rPr>
        <w:t xml:space="preserve"> </w:t>
      </w:r>
      <w:r w:rsidRPr="00D04C3A">
        <w:rPr>
          <w:rFonts w:ascii="Arial" w:hAnsi="Arial" w:cs="Arial"/>
          <w:color w:val="000000"/>
          <w:lang w:eastAsia="ar-SA"/>
        </w:rPr>
        <w:t>основните</w:t>
      </w:r>
      <w:r w:rsidRPr="00D04C3A">
        <w:rPr>
          <w:rFonts w:ascii="Arial" w:hAnsi="Arial" w:cs="Arial"/>
          <w:color w:val="000000"/>
          <w:lang w:val="mk-MK" w:eastAsia="ar-SA"/>
        </w:rPr>
        <w:t xml:space="preserve"> </w:t>
      </w:r>
      <w:r w:rsidRPr="00D04C3A">
        <w:rPr>
          <w:rFonts w:ascii="Arial" w:hAnsi="Arial" w:cs="Arial"/>
          <w:color w:val="000000"/>
          <w:lang w:eastAsia="ar-SA"/>
        </w:rPr>
        <w:t xml:space="preserve">училишта.  </w:t>
      </w:r>
    </w:p>
    <w:p w:rsidR="009D2C33" w:rsidRPr="00D04C3A" w:rsidRDefault="009D2C33" w:rsidP="009D2C33">
      <w:pPr>
        <w:suppressAutoHyphens/>
        <w:spacing w:line="276" w:lineRule="auto"/>
        <w:ind w:left="71" w:firstLine="629"/>
        <w:jc w:val="both"/>
        <w:rPr>
          <w:rFonts w:ascii="Arial" w:hAnsi="Arial" w:cs="Arial"/>
          <w:color w:val="000000"/>
          <w:lang w:eastAsia="ar-SA"/>
        </w:rPr>
      </w:pPr>
    </w:p>
    <w:p w:rsidR="009D2C33" w:rsidRPr="00FE3A76" w:rsidRDefault="00FE3A76" w:rsidP="00FE3A76">
      <w:pPr>
        <w:widowControl w:val="0"/>
        <w:autoSpaceDE w:val="0"/>
        <w:autoSpaceDN w:val="0"/>
        <w:spacing w:before="189"/>
        <w:ind w:left="100" w:right="49"/>
        <w:jc w:val="both"/>
        <w:outlineLvl w:val="4"/>
        <w:rPr>
          <w:rFonts w:ascii="Arial" w:eastAsia="Arial" w:hAnsi="Arial" w:cs="Arial"/>
          <w:b/>
          <w:bCs/>
          <w:i/>
          <w:iCs/>
          <w:u w:color="000000"/>
          <w:lang w:val="mk-MK"/>
        </w:rPr>
      </w:pPr>
      <w:r>
        <w:rPr>
          <w:rFonts w:ascii="Arial" w:eastAsia="Arial" w:hAnsi="Arial" w:cs="Arial"/>
          <w:b/>
          <w:bCs/>
          <w:i/>
          <w:iCs/>
          <w:u w:color="000000"/>
          <w:lang w:val="mk-MK"/>
        </w:rPr>
        <w:t xml:space="preserve">9. </w:t>
      </w:r>
      <w:r w:rsidR="009D2C33" w:rsidRPr="00D04C3A">
        <w:rPr>
          <w:rFonts w:ascii="Arial" w:eastAsia="Arial" w:hAnsi="Arial" w:cs="Arial"/>
          <w:b/>
          <w:bCs/>
          <w:i/>
          <w:iCs/>
          <w:u w:color="000000"/>
        </w:rPr>
        <w:t>ТЕХНИЧКА</w:t>
      </w:r>
      <w:r w:rsidR="009D2C33" w:rsidRPr="00D04C3A">
        <w:rPr>
          <w:rFonts w:ascii="Arial" w:eastAsia="Arial" w:hAnsi="Arial" w:cs="Arial"/>
          <w:b/>
          <w:bCs/>
          <w:i/>
          <w:iCs/>
          <w:spacing w:val="-10"/>
          <w:u w:color="000000"/>
        </w:rPr>
        <w:t xml:space="preserve"> </w:t>
      </w:r>
      <w:r w:rsidR="009D2C33" w:rsidRPr="00D04C3A">
        <w:rPr>
          <w:rFonts w:ascii="Arial" w:eastAsia="Arial" w:hAnsi="Arial" w:cs="Arial"/>
          <w:b/>
          <w:bCs/>
          <w:i/>
          <w:iCs/>
          <w:u w:color="000000"/>
        </w:rPr>
        <w:t>ОРГАНИЗАЦИЈА</w:t>
      </w:r>
    </w:p>
    <w:p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r w:rsidRPr="00D04C3A">
        <w:rPr>
          <w:rFonts w:ascii="Arial" w:eastAsia="Microsoft Sans Serif" w:hAnsi="Arial" w:cs="Arial"/>
        </w:rPr>
        <w:t>Високо</w:t>
      </w:r>
      <w:r w:rsidRPr="00D04C3A">
        <w:rPr>
          <w:rFonts w:ascii="Arial" w:eastAsia="Microsoft Sans Serif" w:hAnsi="Arial" w:cs="Arial"/>
          <w:spacing w:val="44"/>
        </w:rPr>
        <w:t xml:space="preserve"> </w:t>
      </w:r>
      <w:r w:rsidRPr="00D04C3A">
        <w:rPr>
          <w:rFonts w:ascii="Arial" w:eastAsia="Microsoft Sans Serif" w:hAnsi="Arial" w:cs="Arial"/>
        </w:rPr>
        <w:t>квалитетен</w:t>
      </w:r>
      <w:r w:rsidRPr="00D04C3A">
        <w:rPr>
          <w:rFonts w:ascii="Arial" w:eastAsia="Microsoft Sans Serif" w:hAnsi="Arial" w:cs="Arial"/>
          <w:spacing w:val="44"/>
        </w:rPr>
        <w:t xml:space="preserve"> </w:t>
      </w:r>
      <w:r w:rsidRPr="00D04C3A">
        <w:rPr>
          <w:rFonts w:ascii="Arial" w:eastAsia="Microsoft Sans Serif" w:hAnsi="Arial" w:cs="Arial"/>
        </w:rPr>
        <w:t>климатизиран,</w:t>
      </w:r>
      <w:r w:rsidRPr="00D04C3A">
        <w:rPr>
          <w:rFonts w:ascii="Arial" w:eastAsia="Microsoft Sans Serif" w:hAnsi="Arial" w:cs="Arial"/>
          <w:lang w:val="mk-MK"/>
        </w:rPr>
        <w:t xml:space="preserve"> </w:t>
      </w:r>
      <w:r w:rsidRPr="00D04C3A">
        <w:rPr>
          <w:rFonts w:ascii="Arial" w:eastAsia="Microsoft Sans Serif" w:hAnsi="Arial" w:cs="Arial"/>
        </w:rPr>
        <w:t>безбеден</w:t>
      </w:r>
      <w:r w:rsidRPr="00D04C3A">
        <w:rPr>
          <w:rFonts w:ascii="Arial" w:eastAsia="Microsoft Sans Serif" w:hAnsi="Arial" w:cs="Arial"/>
          <w:spacing w:val="-6"/>
        </w:rPr>
        <w:t xml:space="preserve"> </w:t>
      </w:r>
      <w:r w:rsidRPr="00D04C3A">
        <w:rPr>
          <w:rFonts w:ascii="Arial" w:eastAsia="Microsoft Sans Serif" w:hAnsi="Arial" w:cs="Arial"/>
        </w:rPr>
        <w:t>туристички</w:t>
      </w:r>
      <w:r w:rsidRPr="00D04C3A">
        <w:rPr>
          <w:rFonts w:ascii="Arial" w:eastAsia="Microsoft Sans Serif" w:hAnsi="Arial" w:cs="Arial"/>
          <w:spacing w:val="-14"/>
        </w:rPr>
        <w:t xml:space="preserve"> </w:t>
      </w:r>
      <w:r w:rsidRPr="00D04C3A">
        <w:rPr>
          <w:rFonts w:ascii="Arial" w:eastAsia="Microsoft Sans Serif" w:hAnsi="Arial" w:cs="Arial"/>
        </w:rPr>
        <w:t>автобус</w:t>
      </w:r>
      <w:r w:rsidRPr="00D04C3A">
        <w:rPr>
          <w:rFonts w:ascii="Arial" w:eastAsia="Microsoft Sans Serif" w:hAnsi="Arial" w:cs="Arial"/>
          <w:spacing w:val="-12"/>
        </w:rPr>
        <w:t xml:space="preserve"> </w:t>
      </w:r>
      <w:r w:rsidRPr="00D04C3A">
        <w:rPr>
          <w:rFonts w:ascii="Arial" w:eastAsia="Microsoft Sans Serif" w:hAnsi="Arial" w:cs="Arial"/>
        </w:rPr>
        <w:t>со</w:t>
      </w:r>
      <w:r w:rsidRPr="00D04C3A">
        <w:rPr>
          <w:rFonts w:ascii="Arial" w:eastAsia="Microsoft Sans Serif" w:hAnsi="Arial" w:cs="Arial"/>
          <w:spacing w:val="-9"/>
        </w:rPr>
        <w:t xml:space="preserve"> </w:t>
      </w:r>
      <w:r w:rsidRPr="00D04C3A">
        <w:rPr>
          <w:rFonts w:ascii="Arial" w:eastAsia="Microsoft Sans Serif" w:hAnsi="Arial" w:cs="Arial"/>
        </w:rPr>
        <w:t>агенциски</w:t>
      </w:r>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r w:rsidRPr="00D04C3A">
        <w:rPr>
          <w:rFonts w:ascii="Arial" w:eastAsia="Microsoft Sans Serif" w:hAnsi="Arial" w:cs="Arial"/>
        </w:rPr>
        <w:t>водич;</w:t>
      </w:r>
    </w:p>
    <w:p w:rsidR="009D2C33" w:rsidRPr="00FE3A76" w:rsidRDefault="009D2C33" w:rsidP="00FE3A76">
      <w:pPr>
        <w:widowControl w:val="0"/>
        <w:autoSpaceDE w:val="0"/>
        <w:autoSpaceDN w:val="0"/>
        <w:spacing w:before="200"/>
        <w:ind w:left="100" w:right="49"/>
        <w:jc w:val="both"/>
        <w:rPr>
          <w:rFonts w:ascii="Arial" w:eastAsia="Microsoft Sans Serif" w:hAnsi="Arial" w:cs="Arial"/>
          <w:lang w:val="mk-MK"/>
        </w:rPr>
      </w:pPr>
      <w:r w:rsidRPr="00D04C3A">
        <w:rPr>
          <w:rFonts w:ascii="Arial" w:eastAsia="Microsoft Sans Serif" w:hAnsi="Arial" w:cs="Arial"/>
        </w:rPr>
        <w:t>Придружба</w:t>
      </w:r>
      <w:r w:rsidRPr="00D04C3A">
        <w:rPr>
          <w:rFonts w:ascii="Arial" w:eastAsia="Microsoft Sans Serif" w:hAnsi="Arial" w:cs="Arial"/>
          <w:spacing w:val="-6"/>
        </w:rPr>
        <w:t xml:space="preserve"> </w:t>
      </w:r>
      <w:r w:rsidRPr="00D04C3A">
        <w:rPr>
          <w:rFonts w:ascii="Arial" w:eastAsia="Microsoft Sans Serif" w:hAnsi="Arial" w:cs="Arial"/>
        </w:rPr>
        <w:t>на</w:t>
      </w:r>
      <w:r w:rsidRPr="00D04C3A">
        <w:rPr>
          <w:rFonts w:ascii="Arial" w:eastAsia="Microsoft Sans Serif" w:hAnsi="Arial" w:cs="Arial"/>
          <w:spacing w:val="-6"/>
        </w:rPr>
        <w:t xml:space="preserve"> </w:t>
      </w:r>
      <w:r w:rsidRPr="00D04C3A">
        <w:rPr>
          <w:rFonts w:ascii="Arial" w:eastAsia="Microsoft Sans Serif" w:hAnsi="Arial" w:cs="Arial"/>
        </w:rPr>
        <w:t>медицинско</w:t>
      </w:r>
      <w:r w:rsidRPr="00D04C3A">
        <w:rPr>
          <w:rFonts w:ascii="Arial" w:eastAsia="Microsoft Sans Serif" w:hAnsi="Arial" w:cs="Arial"/>
          <w:spacing w:val="-5"/>
        </w:rPr>
        <w:t xml:space="preserve"> </w:t>
      </w:r>
      <w:r w:rsidRPr="00D04C3A">
        <w:rPr>
          <w:rFonts w:ascii="Arial" w:eastAsia="Microsoft Sans Serif" w:hAnsi="Arial" w:cs="Arial"/>
        </w:rPr>
        <w:t>лице;</w:t>
      </w:r>
    </w:p>
    <w:p w:rsidR="009D2C33" w:rsidRPr="00D04C3A" w:rsidRDefault="009D2C33" w:rsidP="009D2C33">
      <w:pPr>
        <w:suppressAutoHyphens/>
        <w:spacing w:line="276" w:lineRule="auto"/>
        <w:rPr>
          <w:rFonts w:ascii="Arial" w:hAnsi="Arial" w:cs="Arial"/>
          <w:lang w:val="mk-MK" w:eastAsia="ar-SA"/>
        </w:rPr>
      </w:pPr>
      <w:r w:rsidRPr="00D04C3A">
        <w:rPr>
          <w:rFonts w:ascii="Arial" w:hAnsi="Arial" w:cs="Arial"/>
          <w:lang w:val="mk-MK" w:eastAsia="ar-SA"/>
        </w:rPr>
        <w:t xml:space="preserve">  </w:t>
      </w:r>
      <w:r w:rsidRPr="00D04C3A">
        <w:rPr>
          <w:rFonts w:ascii="Arial" w:hAnsi="Arial" w:cs="Arial"/>
          <w:lang w:eastAsia="ar-SA"/>
        </w:rPr>
        <w:t>Стручен</w:t>
      </w:r>
      <w:r w:rsidRPr="00D04C3A">
        <w:rPr>
          <w:rFonts w:ascii="Arial" w:hAnsi="Arial" w:cs="Arial"/>
          <w:lang w:val="mk-MK" w:eastAsia="ar-SA"/>
        </w:rPr>
        <w:t xml:space="preserve"> </w:t>
      </w:r>
      <w:r w:rsidRPr="00D04C3A">
        <w:rPr>
          <w:rFonts w:ascii="Arial" w:hAnsi="Arial" w:cs="Arial"/>
          <w:lang w:eastAsia="ar-SA"/>
        </w:rPr>
        <w:t>тим</w:t>
      </w:r>
      <w:r w:rsidRPr="00D04C3A">
        <w:rPr>
          <w:rFonts w:ascii="Arial" w:hAnsi="Arial" w:cs="Arial"/>
          <w:lang w:val="mk-MK" w:eastAsia="ar-SA"/>
        </w:rPr>
        <w:t xml:space="preserve"> </w:t>
      </w:r>
      <w:r w:rsidRPr="00D04C3A">
        <w:rPr>
          <w:rFonts w:ascii="Arial" w:hAnsi="Arial" w:cs="Arial"/>
          <w:lang w:eastAsia="ar-SA"/>
        </w:rPr>
        <w:t>за</w:t>
      </w:r>
      <w:r w:rsidRPr="00D04C3A">
        <w:rPr>
          <w:rFonts w:ascii="Arial" w:hAnsi="Arial" w:cs="Arial"/>
          <w:lang w:val="mk-MK" w:eastAsia="ar-SA"/>
        </w:rPr>
        <w:t xml:space="preserve"> </w:t>
      </w:r>
      <w:r w:rsidRPr="00D04C3A">
        <w:rPr>
          <w:rFonts w:ascii="Arial" w:hAnsi="Arial" w:cs="Arial"/>
          <w:lang w:eastAsia="ar-SA"/>
        </w:rPr>
        <w:t>ученички</w:t>
      </w:r>
      <w:r w:rsidRPr="00D04C3A">
        <w:rPr>
          <w:rFonts w:ascii="Arial" w:hAnsi="Arial" w:cs="Arial"/>
          <w:lang w:val="mk-MK" w:eastAsia="ar-SA"/>
        </w:rPr>
        <w:t xml:space="preserve"> </w:t>
      </w:r>
      <w:r w:rsidRPr="00D04C3A">
        <w:rPr>
          <w:rFonts w:ascii="Arial" w:hAnsi="Arial" w:cs="Arial"/>
          <w:lang w:eastAsia="ar-SA"/>
        </w:rPr>
        <w:t>екскурзии</w:t>
      </w:r>
      <w:r w:rsidRPr="00D04C3A">
        <w:rPr>
          <w:rFonts w:ascii="Arial" w:hAnsi="Arial" w:cs="Arial"/>
          <w:lang w:val="mk-MK" w:eastAsia="ar-SA"/>
        </w:rPr>
        <w:t xml:space="preserve"> </w:t>
      </w:r>
    </w:p>
    <w:p w:rsidR="00E13F7B" w:rsidRDefault="009D2C33" w:rsidP="00FE3A76">
      <w:pPr>
        <w:suppressAutoHyphens/>
        <w:spacing w:line="276" w:lineRule="auto"/>
        <w:rPr>
          <w:rFonts w:ascii="Arial" w:hAnsi="Arial" w:cs="Arial"/>
          <w:lang w:val="mk-MK" w:eastAsia="ar-SA"/>
        </w:rPr>
      </w:pPr>
      <w:r w:rsidRPr="00D04C3A">
        <w:rPr>
          <w:rFonts w:ascii="Arial" w:hAnsi="Arial" w:cs="Arial"/>
          <w:b/>
          <w:lang w:val="mk-MK" w:eastAsia="ar-SA"/>
        </w:rPr>
        <w:t xml:space="preserve">  </w:t>
      </w:r>
      <w:r w:rsidRPr="00D04C3A">
        <w:rPr>
          <w:rFonts w:ascii="Arial" w:hAnsi="Arial" w:cs="Arial"/>
          <w:lang w:val="mk-MK" w:eastAsia="ar-SA"/>
        </w:rPr>
        <w:t>Наст</w:t>
      </w:r>
      <w:r w:rsidRPr="00D04C3A">
        <w:rPr>
          <w:rFonts w:ascii="Arial" w:hAnsi="Arial" w:cs="Arial"/>
          <w:lang w:eastAsia="ar-SA"/>
        </w:rPr>
        <w:t>a</w:t>
      </w:r>
      <w:r w:rsidRPr="00D04C3A">
        <w:rPr>
          <w:rFonts w:ascii="Arial" w:hAnsi="Arial" w:cs="Arial"/>
          <w:lang w:val="mk-MK" w:eastAsia="ar-SA"/>
        </w:rPr>
        <w:t xml:space="preserve">вници: </w:t>
      </w:r>
      <w:r w:rsidRPr="005426F6">
        <w:rPr>
          <w:rFonts w:ascii="Arial" w:hAnsi="Arial" w:cs="Arial"/>
          <w:lang w:eastAsia="ar-SA"/>
        </w:rPr>
        <w:t>Одделенски</w:t>
      </w:r>
      <w:r w:rsidRPr="005426F6">
        <w:rPr>
          <w:rFonts w:ascii="Arial" w:hAnsi="Arial" w:cs="Arial"/>
          <w:lang w:val="mk-MK" w:eastAsia="ar-SA"/>
        </w:rPr>
        <w:t xml:space="preserve"> </w:t>
      </w:r>
      <w:r w:rsidRPr="005426F6">
        <w:rPr>
          <w:rFonts w:ascii="Arial" w:hAnsi="Arial" w:cs="Arial"/>
          <w:lang w:eastAsia="ar-SA"/>
        </w:rPr>
        <w:t>раководители</w:t>
      </w:r>
      <w:r w:rsidRPr="005426F6">
        <w:rPr>
          <w:rFonts w:ascii="Arial" w:hAnsi="Arial" w:cs="Arial"/>
          <w:lang w:val="mk-MK" w:eastAsia="ar-SA"/>
        </w:rPr>
        <w:t xml:space="preserve"> </w:t>
      </w:r>
      <w:r w:rsidRPr="005426F6">
        <w:rPr>
          <w:rFonts w:ascii="Arial" w:hAnsi="Arial" w:cs="Arial"/>
          <w:lang w:eastAsia="ar-SA"/>
        </w:rPr>
        <w:t>на</w:t>
      </w:r>
      <w:r w:rsidRPr="005426F6">
        <w:rPr>
          <w:rFonts w:ascii="Arial" w:hAnsi="Arial" w:cs="Arial"/>
          <w:lang w:val="mk-MK" w:eastAsia="ar-SA"/>
        </w:rPr>
        <w:t xml:space="preserve"> </w:t>
      </w:r>
      <w:r w:rsidRPr="005426F6">
        <w:rPr>
          <w:rFonts w:ascii="Arial" w:hAnsi="Arial" w:cs="Arial"/>
          <w:lang w:eastAsia="ar-SA"/>
        </w:rPr>
        <w:t>учениците</w:t>
      </w:r>
      <w:r w:rsidRPr="005426F6">
        <w:rPr>
          <w:rFonts w:ascii="Arial" w:hAnsi="Arial" w:cs="Arial"/>
          <w:lang w:val="mk-MK" w:eastAsia="ar-SA"/>
        </w:rPr>
        <w:t xml:space="preserve"> </w:t>
      </w:r>
      <w:r w:rsidRPr="005426F6">
        <w:rPr>
          <w:rFonts w:ascii="Arial" w:hAnsi="Arial" w:cs="Arial"/>
          <w:lang w:eastAsia="ar-SA"/>
        </w:rPr>
        <w:t>од</w:t>
      </w:r>
      <w:r w:rsidRPr="005426F6">
        <w:rPr>
          <w:rFonts w:ascii="Arial" w:hAnsi="Arial" w:cs="Arial"/>
          <w:lang w:val="mk-MK" w:eastAsia="ar-SA"/>
        </w:rPr>
        <w:t xml:space="preserve"> </w:t>
      </w:r>
      <w:r w:rsidRPr="005426F6">
        <w:rPr>
          <w:rFonts w:ascii="Arial" w:hAnsi="Arial" w:cs="Arial"/>
          <w:lang w:eastAsia="ar-SA"/>
        </w:rPr>
        <w:t>I до IX одд</w:t>
      </w:r>
      <w:r>
        <w:rPr>
          <w:rFonts w:ascii="Arial" w:hAnsi="Arial" w:cs="Arial"/>
          <w:lang w:val="mk-MK" w:eastAsia="ar-SA"/>
        </w:rPr>
        <w:t>.</w:t>
      </w:r>
      <w:r w:rsidRPr="005426F6">
        <w:rPr>
          <w:rFonts w:ascii="Arial" w:hAnsi="Arial" w:cs="Arial"/>
          <w:lang w:val="mk-MK" w:eastAsia="ar-SA"/>
        </w:rPr>
        <w:t xml:space="preserve"> </w:t>
      </w:r>
      <w:r>
        <w:rPr>
          <w:rFonts w:ascii="Arial" w:hAnsi="Arial" w:cs="Arial"/>
          <w:lang w:val="mk-MK" w:eastAsia="ar-SA"/>
        </w:rPr>
        <w:t xml:space="preserve">    </w:t>
      </w:r>
      <w:r w:rsidR="00E13F7B">
        <w:rPr>
          <w:rFonts w:ascii="Arial" w:hAnsi="Arial" w:cs="Arial"/>
          <w:lang w:val="mk-MK" w:eastAsia="ar-SA"/>
        </w:rPr>
        <w:t xml:space="preserve"> </w:t>
      </w:r>
    </w:p>
    <w:p w:rsidR="009D2C33" w:rsidRPr="00FE3A76" w:rsidRDefault="00E13F7B" w:rsidP="00FE3A76">
      <w:pPr>
        <w:suppressAutoHyphens/>
        <w:spacing w:line="276" w:lineRule="auto"/>
        <w:rPr>
          <w:rFonts w:ascii="Arial" w:hAnsi="Arial" w:cs="Arial"/>
          <w:b/>
          <w:color w:val="FF0000"/>
          <w:lang w:val="mk-MK"/>
        </w:rPr>
      </w:pPr>
      <w:r>
        <w:rPr>
          <w:rFonts w:ascii="Arial" w:hAnsi="Arial" w:cs="Arial"/>
          <w:lang w:val="mk-MK" w:eastAsia="ar-SA"/>
        </w:rPr>
        <w:t xml:space="preserve">  </w:t>
      </w:r>
      <w:r w:rsidR="009D2C33">
        <w:rPr>
          <w:rFonts w:ascii="Arial" w:hAnsi="Arial" w:cs="Arial"/>
          <w:lang w:val="mk-MK" w:eastAsia="ar-SA"/>
        </w:rPr>
        <w:t>Координатор - Лена Спасеновска Поповска</w:t>
      </w:r>
      <w:r w:rsidR="00603D01">
        <w:rPr>
          <w:rFonts w:ascii="Arial" w:hAnsi="Arial" w:cs="Arial"/>
          <w:lang w:val="mk-MK" w:eastAsia="ar-SA"/>
        </w:rPr>
        <w:t>.</w:t>
      </w:r>
    </w:p>
    <w:p w:rsidR="009D2C33" w:rsidRDefault="009D2C33" w:rsidP="009D2C33">
      <w:pPr>
        <w:suppressAutoHyphens/>
        <w:autoSpaceDE w:val="0"/>
        <w:spacing w:line="276" w:lineRule="auto"/>
        <w:ind w:right="492"/>
        <w:jc w:val="both"/>
        <w:rPr>
          <w:rFonts w:ascii="Arial" w:hAnsi="Arial" w:cs="Arial"/>
          <w:b/>
          <w:iCs/>
          <w:color w:val="000000"/>
          <w:lang w:val="mk-MK" w:eastAsia="ar-SA"/>
        </w:rPr>
      </w:pPr>
    </w:p>
    <w:p w:rsidR="00982032" w:rsidRDefault="00982032" w:rsidP="009D2C33">
      <w:pPr>
        <w:suppressAutoHyphens/>
        <w:autoSpaceDE w:val="0"/>
        <w:spacing w:line="276" w:lineRule="auto"/>
        <w:ind w:right="492"/>
        <w:jc w:val="both"/>
        <w:rPr>
          <w:rFonts w:ascii="Arial" w:hAnsi="Arial" w:cs="Arial"/>
          <w:b/>
          <w:iCs/>
          <w:color w:val="000000"/>
          <w:lang w:val="mk-MK" w:eastAsia="ar-SA"/>
        </w:rPr>
      </w:pPr>
    </w:p>
    <w:p w:rsidR="00982032" w:rsidRDefault="00982032" w:rsidP="009D2C33">
      <w:pPr>
        <w:suppressAutoHyphens/>
        <w:autoSpaceDE w:val="0"/>
        <w:spacing w:line="276" w:lineRule="auto"/>
        <w:ind w:right="492"/>
        <w:jc w:val="both"/>
        <w:rPr>
          <w:rFonts w:ascii="Arial" w:hAnsi="Arial" w:cs="Arial"/>
          <w:b/>
          <w:iCs/>
          <w:color w:val="000000"/>
          <w:lang w:val="mk-MK" w:eastAsia="ar-SA"/>
        </w:rPr>
      </w:pPr>
    </w:p>
    <w:p w:rsidR="00982032" w:rsidRDefault="00982032" w:rsidP="009D2C33">
      <w:pPr>
        <w:suppressAutoHyphens/>
        <w:autoSpaceDE w:val="0"/>
        <w:spacing w:line="276" w:lineRule="auto"/>
        <w:ind w:right="492"/>
        <w:jc w:val="both"/>
        <w:rPr>
          <w:rFonts w:ascii="Arial" w:hAnsi="Arial" w:cs="Arial"/>
          <w:b/>
          <w:iCs/>
          <w:color w:val="000000"/>
          <w:lang w:val="mk-MK" w:eastAsia="ar-SA"/>
        </w:rPr>
      </w:pPr>
    </w:p>
    <w:p w:rsidR="00982032" w:rsidRDefault="00982032" w:rsidP="009D2C33">
      <w:pPr>
        <w:suppressAutoHyphens/>
        <w:autoSpaceDE w:val="0"/>
        <w:spacing w:line="276" w:lineRule="auto"/>
        <w:ind w:right="492"/>
        <w:jc w:val="both"/>
        <w:rPr>
          <w:rFonts w:ascii="Arial" w:hAnsi="Arial" w:cs="Arial"/>
          <w:b/>
          <w:iCs/>
          <w:color w:val="000000"/>
          <w:lang w:val="mk-MK" w:eastAsia="ar-SA"/>
        </w:rPr>
      </w:pPr>
    </w:p>
    <w:p w:rsidR="00982032" w:rsidRDefault="00982032" w:rsidP="009D2C33">
      <w:pPr>
        <w:suppressAutoHyphens/>
        <w:autoSpaceDE w:val="0"/>
        <w:spacing w:line="276" w:lineRule="auto"/>
        <w:ind w:right="492"/>
        <w:jc w:val="both"/>
        <w:rPr>
          <w:rFonts w:ascii="Arial" w:hAnsi="Arial" w:cs="Arial"/>
          <w:b/>
          <w:iCs/>
          <w:color w:val="000000"/>
          <w:lang w:val="mk-MK" w:eastAsia="ar-SA"/>
        </w:rPr>
      </w:pPr>
    </w:p>
    <w:p w:rsidR="00982032" w:rsidRDefault="00982032" w:rsidP="009D2C33">
      <w:pPr>
        <w:suppressAutoHyphens/>
        <w:autoSpaceDE w:val="0"/>
        <w:spacing w:line="276" w:lineRule="auto"/>
        <w:ind w:right="492"/>
        <w:jc w:val="both"/>
        <w:rPr>
          <w:rFonts w:ascii="Arial" w:hAnsi="Arial" w:cs="Arial"/>
          <w:b/>
          <w:iCs/>
          <w:color w:val="000000"/>
          <w:lang w:val="mk-MK" w:eastAsia="ar-SA"/>
        </w:rPr>
      </w:pPr>
    </w:p>
    <w:p w:rsidR="00982032" w:rsidRPr="00D04C3A" w:rsidRDefault="00982032" w:rsidP="009D2C33">
      <w:pPr>
        <w:suppressAutoHyphens/>
        <w:autoSpaceDE w:val="0"/>
        <w:spacing w:line="276" w:lineRule="auto"/>
        <w:ind w:right="492"/>
        <w:jc w:val="both"/>
        <w:rPr>
          <w:rFonts w:ascii="Arial" w:hAnsi="Arial" w:cs="Arial"/>
          <w:b/>
          <w:iCs/>
          <w:color w:val="000000"/>
          <w:lang w:val="mk-MK" w:eastAsia="ar-SA"/>
        </w:rPr>
      </w:pPr>
    </w:p>
    <w:p w:rsidR="009D2C33" w:rsidRPr="00D04C3A" w:rsidRDefault="009D2C33" w:rsidP="009D2C33">
      <w:pPr>
        <w:suppressAutoHyphens/>
        <w:autoSpaceDE w:val="0"/>
        <w:spacing w:line="276" w:lineRule="auto"/>
        <w:ind w:right="492"/>
        <w:rPr>
          <w:rFonts w:ascii="Arial" w:hAnsi="Arial" w:cs="Arial"/>
          <w:b/>
          <w:iCs/>
          <w:color w:val="000000"/>
          <w:lang w:val="mk-MK" w:eastAsia="ar-SA"/>
        </w:rPr>
      </w:pPr>
    </w:p>
    <w:p w:rsidR="009D2C33" w:rsidRPr="00D04C3A" w:rsidRDefault="009D2C33" w:rsidP="009D2C33">
      <w:pPr>
        <w:suppressAutoHyphens/>
        <w:autoSpaceDE w:val="0"/>
        <w:spacing w:line="276" w:lineRule="auto"/>
        <w:ind w:right="492"/>
        <w:jc w:val="center"/>
        <w:rPr>
          <w:rFonts w:ascii="Arial" w:hAnsi="Arial" w:cs="Arial"/>
          <w:b/>
          <w:iCs/>
          <w:color w:val="000000"/>
          <w:lang w:val="mk-MK" w:eastAsia="ar-SA"/>
        </w:rPr>
      </w:pPr>
      <w:r w:rsidRPr="00D04C3A">
        <w:rPr>
          <w:rFonts w:ascii="Arial" w:hAnsi="Arial" w:cs="Arial"/>
          <w:b/>
          <w:iCs/>
          <w:color w:val="000000"/>
          <w:lang w:val="mk-MK" w:eastAsia="ar-SA"/>
        </w:rPr>
        <w:t>ПРОГРАМА ЗА ЕДНОДНЕВНА</w:t>
      </w:r>
      <w:r w:rsidRPr="00D04C3A">
        <w:rPr>
          <w:rFonts w:ascii="Arial" w:hAnsi="Arial" w:cs="Arial"/>
          <w:b/>
          <w:iCs/>
          <w:color w:val="000000"/>
          <w:lang w:eastAsia="ar-SA"/>
        </w:rPr>
        <w:t xml:space="preserve"> </w:t>
      </w:r>
      <w:r w:rsidRPr="00D04C3A">
        <w:rPr>
          <w:rFonts w:ascii="Arial" w:hAnsi="Arial" w:cs="Arial"/>
          <w:b/>
          <w:iCs/>
          <w:color w:val="000000"/>
          <w:lang w:val="mk-MK" w:eastAsia="ar-SA"/>
        </w:rPr>
        <w:t>НАУЧНА ЕКСКУРЗИЈА ЗА</w:t>
      </w:r>
    </w:p>
    <w:p w:rsidR="009D2C33" w:rsidRPr="00D04C3A" w:rsidRDefault="009D2C33" w:rsidP="009D2C33">
      <w:pPr>
        <w:suppressAutoHyphens/>
        <w:autoSpaceDE w:val="0"/>
        <w:spacing w:line="276" w:lineRule="auto"/>
        <w:ind w:right="492"/>
        <w:jc w:val="center"/>
        <w:rPr>
          <w:rFonts w:ascii="Arial" w:hAnsi="Arial" w:cs="Arial"/>
          <w:b/>
          <w:iCs/>
          <w:color w:val="000000"/>
          <w:lang w:val="mk-MK" w:eastAsia="ar-SA"/>
        </w:rPr>
      </w:pPr>
      <w:r w:rsidRPr="00D04C3A">
        <w:rPr>
          <w:rFonts w:ascii="Arial" w:hAnsi="Arial" w:cs="Arial"/>
          <w:b/>
          <w:iCs/>
          <w:color w:val="000000"/>
          <w:lang w:val="mk-MK" w:eastAsia="ar-SA"/>
        </w:rPr>
        <w:t>III ОДДЕЛЕНИЕ ВО МАВРОВО</w:t>
      </w:r>
    </w:p>
    <w:p w:rsidR="009D2C33" w:rsidRPr="00D04C3A" w:rsidRDefault="009D2C33" w:rsidP="00982032">
      <w:pPr>
        <w:suppressAutoHyphens/>
        <w:autoSpaceDE w:val="0"/>
        <w:spacing w:line="276" w:lineRule="auto"/>
        <w:ind w:right="492"/>
        <w:jc w:val="center"/>
        <w:rPr>
          <w:rFonts w:ascii="Arial" w:hAnsi="Arial" w:cs="Arial"/>
          <w:b/>
          <w:lang w:eastAsia="ar-SA"/>
        </w:rPr>
      </w:pPr>
      <w:r>
        <w:rPr>
          <w:rFonts w:ascii="Arial" w:hAnsi="Arial" w:cs="Arial"/>
          <w:b/>
          <w:iCs/>
          <w:color w:val="000000"/>
          <w:lang w:val="mk-MK" w:eastAsia="ar-SA"/>
        </w:rPr>
        <w:t>Учебна 2024-25</w:t>
      </w:r>
      <w:r w:rsidRPr="00D04C3A">
        <w:rPr>
          <w:rFonts w:ascii="Arial" w:hAnsi="Arial" w:cs="Arial"/>
          <w:b/>
          <w:iCs/>
          <w:color w:val="000000"/>
          <w:lang w:val="mk-MK" w:eastAsia="ar-SA"/>
        </w:rPr>
        <w:t xml:space="preserve"> година</w:t>
      </w:r>
    </w:p>
    <w:p w:rsidR="009D2C33" w:rsidRPr="00D04C3A" w:rsidRDefault="009D2C33" w:rsidP="009D2C33">
      <w:pPr>
        <w:suppressAutoHyphens/>
        <w:autoSpaceDE w:val="0"/>
        <w:spacing w:before="130" w:line="276" w:lineRule="auto"/>
        <w:ind w:right="492"/>
        <w:jc w:val="both"/>
        <w:rPr>
          <w:rFonts w:ascii="Arial" w:hAnsi="Arial" w:cs="Arial"/>
          <w:lang w:eastAsia="ar-SA"/>
        </w:rPr>
      </w:pPr>
      <w:r w:rsidRPr="00D04C3A">
        <w:rPr>
          <w:rFonts w:ascii="Arial" w:hAnsi="Arial" w:cs="Arial"/>
          <w:b/>
          <w:iCs/>
          <w:color w:val="000000"/>
          <w:lang w:val="mk-MK" w:eastAsia="ar-SA"/>
        </w:rPr>
        <w:t>ПЛАНИРАЊЕ И ОРГАНИЗАЦИЈА</w:t>
      </w:r>
    </w:p>
    <w:p w:rsidR="009D2C33" w:rsidRPr="00D04C3A" w:rsidRDefault="009D2C33" w:rsidP="009D2C33">
      <w:pPr>
        <w:suppressAutoHyphens/>
        <w:autoSpaceDE w:val="0"/>
        <w:spacing w:line="276" w:lineRule="auto"/>
        <w:ind w:right="492" w:firstLine="365"/>
        <w:jc w:val="both"/>
        <w:rPr>
          <w:rFonts w:ascii="Arial" w:hAnsi="Arial" w:cs="Arial"/>
          <w:lang w:eastAsia="ar-SA"/>
        </w:rPr>
      </w:pPr>
    </w:p>
    <w:p w:rsidR="009D2C33" w:rsidRPr="00D04C3A" w:rsidRDefault="009D2C33" w:rsidP="009D2C33">
      <w:pPr>
        <w:suppressAutoHyphens/>
        <w:autoSpaceDE w:val="0"/>
        <w:spacing w:line="276" w:lineRule="auto"/>
        <w:ind w:right="492"/>
        <w:jc w:val="both"/>
        <w:rPr>
          <w:rFonts w:ascii="Arial" w:eastAsia="Arial Unicode MS" w:hAnsi="Arial" w:cs="Arial"/>
          <w:bCs/>
          <w:color w:val="000000"/>
          <w:lang w:val="mk-MK" w:eastAsia="ar-SA"/>
        </w:rPr>
      </w:pPr>
      <w:r w:rsidRPr="00D04C3A">
        <w:rPr>
          <w:rFonts w:ascii="Arial" w:eastAsia="Arial Unicode MS" w:hAnsi="Arial" w:cs="Arial"/>
          <w:bCs/>
          <w:color w:val="000000"/>
          <w:lang w:val="mk-MK" w:eastAsia="ar-SA"/>
        </w:rPr>
        <w:t>Основното училиште „Кузман Шапкарев" од н. Драчево Скопје со учениците о</w:t>
      </w:r>
      <w:r>
        <w:rPr>
          <w:rFonts w:ascii="Arial" w:eastAsia="Arial Unicode MS" w:hAnsi="Arial" w:cs="Arial"/>
          <w:bCs/>
          <w:color w:val="000000"/>
          <w:lang w:val="mk-MK" w:eastAsia="ar-SA"/>
        </w:rPr>
        <w:t>д III одделение во учебната 2024</w:t>
      </w:r>
      <w:r w:rsidRPr="00D04C3A">
        <w:rPr>
          <w:rFonts w:ascii="Arial" w:eastAsia="Arial Unicode MS" w:hAnsi="Arial" w:cs="Arial"/>
          <w:bCs/>
          <w:color w:val="000000"/>
          <w:lang w:val="mk-MK" w:eastAsia="ar-SA"/>
        </w:rPr>
        <w:t>/20</w:t>
      </w:r>
      <w:r w:rsidRPr="00D04C3A">
        <w:rPr>
          <w:rFonts w:ascii="Arial" w:eastAsia="Arial Unicode MS" w:hAnsi="Arial" w:cs="Arial"/>
          <w:bCs/>
          <w:color w:val="000000"/>
          <w:lang w:eastAsia="ar-SA"/>
        </w:rPr>
        <w:t>2</w:t>
      </w:r>
      <w:r>
        <w:rPr>
          <w:rFonts w:ascii="Arial" w:eastAsia="Arial Unicode MS" w:hAnsi="Arial" w:cs="Arial"/>
          <w:bCs/>
          <w:color w:val="000000"/>
          <w:lang w:val="mk-MK" w:eastAsia="ar-SA"/>
        </w:rPr>
        <w:t>5</w:t>
      </w:r>
      <w:r w:rsidRPr="00D04C3A">
        <w:rPr>
          <w:rFonts w:ascii="Arial" w:eastAsia="Arial Unicode MS" w:hAnsi="Arial" w:cs="Arial"/>
          <w:bCs/>
          <w:color w:val="000000"/>
          <w:lang w:val="mk-MK" w:eastAsia="ar-SA"/>
        </w:rPr>
        <w:t xml:space="preserve"> год. планира да изведе еднодневна екскурзија в</w:t>
      </w:r>
      <w:r>
        <w:rPr>
          <w:rFonts w:ascii="Arial" w:eastAsia="Arial Unicode MS" w:hAnsi="Arial" w:cs="Arial"/>
          <w:bCs/>
          <w:color w:val="000000"/>
          <w:lang w:val="mk-MK" w:eastAsia="ar-SA"/>
        </w:rPr>
        <w:t xml:space="preserve">о Маврово во месец </w:t>
      </w:r>
      <w:r w:rsidR="00603D01">
        <w:rPr>
          <w:rFonts w:ascii="Arial" w:eastAsia="Arial Unicode MS" w:hAnsi="Arial" w:cs="Arial"/>
          <w:bCs/>
          <w:color w:val="000000"/>
          <w:lang w:val="mk-MK" w:eastAsia="ar-SA"/>
        </w:rPr>
        <w:t>О</w:t>
      </w:r>
      <w:r>
        <w:rPr>
          <w:rFonts w:ascii="Arial" w:eastAsia="Arial Unicode MS" w:hAnsi="Arial" w:cs="Arial"/>
          <w:bCs/>
          <w:color w:val="000000"/>
          <w:lang w:val="mk-MK" w:eastAsia="ar-SA"/>
        </w:rPr>
        <w:t xml:space="preserve">ктомври 2024 или </w:t>
      </w:r>
      <w:r w:rsidR="00603D01">
        <w:rPr>
          <w:rFonts w:ascii="Arial" w:eastAsia="Arial Unicode MS" w:hAnsi="Arial" w:cs="Arial"/>
          <w:bCs/>
          <w:color w:val="000000"/>
          <w:lang w:val="mk-MK" w:eastAsia="ar-SA"/>
        </w:rPr>
        <w:t>А</w:t>
      </w:r>
      <w:r>
        <w:rPr>
          <w:rFonts w:ascii="Arial" w:eastAsia="Arial Unicode MS" w:hAnsi="Arial" w:cs="Arial"/>
          <w:bCs/>
          <w:color w:val="000000"/>
          <w:lang w:val="mk-MK" w:eastAsia="ar-SA"/>
        </w:rPr>
        <w:t>прил/</w:t>
      </w:r>
      <w:r w:rsidR="00603D01">
        <w:rPr>
          <w:rFonts w:ascii="Arial" w:eastAsia="Arial Unicode MS" w:hAnsi="Arial" w:cs="Arial"/>
          <w:bCs/>
          <w:color w:val="000000"/>
          <w:lang w:val="mk-MK" w:eastAsia="ar-SA"/>
        </w:rPr>
        <w:t>М</w:t>
      </w:r>
      <w:r>
        <w:rPr>
          <w:rFonts w:ascii="Arial" w:eastAsia="Arial Unicode MS" w:hAnsi="Arial" w:cs="Arial"/>
          <w:bCs/>
          <w:color w:val="000000"/>
          <w:lang w:val="mk-MK" w:eastAsia="ar-SA"/>
        </w:rPr>
        <w:t>ај/</w:t>
      </w:r>
      <w:r w:rsidR="00603D01">
        <w:rPr>
          <w:rFonts w:ascii="Arial" w:eastAsia="Arial Unicode MS" w:hAnsi="Arial" w:cs="Arial"/>
          <w:bCs/>
          <w:color w:val="000000"/>
          <w:lang w:val="mk-MK" w:eastAsia="ar-SA"/>
        </w:rPr>
        <w:t>Ј</w:t>
      </w:r>
      <w:r>
        <w:rPr>
          <w:rFonts w:ascii="Arial" w:eastAsia="Arial Unicode MS" w:hAnsi="Arial" w:cs="Arial"/>
          <w:bCs/>
          <w:color w:val="000000"/>
          <w:lang w:val="mk-MK" w:eastAsia="ar-SA"/>
        </w:rPr>
        <w:t>уни 2025</w:t>
      </w:r>
      <w:r w:rsidRPr="00D04C3A">
        <w:rPr>
          <w:rFonts w:ascii="Arial" w:eastAsia="Arial Unicode MS" w:hAnsi="Arial" w:cs="Arial"/>
          <w:bCs/>
          <w:color w:val="000000"/>
          <w:lang w:val="mk-MK" w:eastAsia="ar-SA"/>
        </w:rPr>
        <w:t xml:space="preserve"> година. </w:t>
      </w:r>
    </w:p>
    <w:p w:rsidR="009D2C33" w:rsidRPr="00D04C3A" w:rsidRDefault="009D2C33" w:rsidP="009D2C33">
      <w:pPr>
        <w:suppressAutoHyphens/>
        <w:autoSpaceDE w:val="0"/>
        <w:spacing w:before="77" w:line="276" w:lineRule="auto"/>
        <w:ind w:left="365"/>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ЦЕЛИ:</w:t>
      </w:r>
    </w:p>
    <w:p w:rsidR="009D2C33" w:rsidRPr="00D04C3A" w:rsidRDefault="009D2C33" w:rsidP="000D65A1">
      <w:pPr>
        <w:widowControl w:val="0"/>
        <w:numPr>
          <w:ilvl w:val="0"/>
          <w:numId w:val="26"/>
        </w:numPr>
        <w:tabs>
          <w:tab w:val="left" w:pos="715"/>
        </w:tabs>
        <w:suppressAutoHyphens/>
        <w:autoSpaceDE w:val="0"/>
        <w:spacing w:before="245"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lastRenderedPageBreak/>
        <w:t>Да се запознаат со природното, културното и историското наследство;</w:t>
      </w:r>
    </w:p>
    <w:p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развиваат патриотски чувства и чувства на припадност кон својата земја;</w:t>
      </w:r>
    </w:p>
    <w:p w:rsidR="009D2C33" w:rsidRPr="00D04C3A" w:rsidRDefault="009D2C33" w:rsidP="000D65A1">
      <w:pPr>
        <w:widowControl w:val="0"/>
        <w:numPr>
          <w:ilvl w:val="0"/>
          <w:numId w:val="26"/>
        </w:numPr>
        <w:tabs>
          <w:tab w:val="left" w:pos="715"/>
        </w:tabs>
        <w:suppressAutoHyphens/>
        <w:autoSpaceDE w:val="0"/>
        <w:spacing w:after="0" w:line="240" w:lineRule="auto"/>
        <w:ind w:left="379" w:right="-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поттикнува развојот на самостојноста кај учениците;</w:t>
      </w:r>
    </w:p>
    <w:p w:rsidR="009D2C33" w:rsidRPr="00FE3A76"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Да се почитува традицијата и културното наследство на својата заедница и другите </w:t>
      </w:r>
      <w:r w:rsidRPr="00FE3A76">
        <w:rPr>
          <w:rFonts w:ascii="Arial" w:eastAsia="Arial Unicode MS" w:hAnsi="Arial" w:cs="Arial"/>
          <w:color w:val="000000"/>
          <w:lang w:val="mk-MK" w:eastAsia="ar-SA"/>
        </w:rPr>
        <w:t>заедници во родниот крај;</w:t>
      </w:r>
    </w:p>
    <w:p w:rsidR="009D2C33" w:rsidRPr="00FE3A76"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FE3A76">
        <w:rPr>
          <w:rFonts w:ascii="Arial" w:eastAsia="Arial Unicode MS" w:hAnsi="Arial" w:cs="Arial"/>
          <w:color w:val="000000"/>
          <w:lang w:val="mk-MK" w:eastAsia="ar-SA"/>
        </w:rPr>
        <w:t>Да се развива љубопитноста (да поставуваат прашања и да одговараат);</w:t>
      </w:r>
    </w:p>
    <w:p w:rsidR="009D2C33" w:rsidRPr="00FE3A76"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Стекнатите знаења во училница да се применат во конкретни ситуации на терен </w:t>
      </w:r>
      <w:r w:rsidRPr="00FE3A76">
        <w:rPr>
          <w:rFonts w:ascii="Arial" w:eastAsia="Arial Unicode MS" w:hAnsi="Arial" w:cs="Arial"/>
          <w:color w:val="000000"/>
          <w:lang w:val="mk-MK" w:eastAsia="ar-SA"/>
        </w:rPr>
        <w:t>(трансфер на знаења);</w:t>
      </w:r>
    </w:p>
    <w:p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разберат настаните и појавите (животот покрај река, во ридски предели);</w:t>
      </w:r>
    </w:p>
    <w:p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развиваат способностите на учениците (мисловни способности, разни мануелни способности);</w:t>
      </w:r>
    </w:p>
    <w:p w:rsidR="009D2C33" w:rsidRPr="00D04C3A" w:rsidRDefault="009D2C33" w:rsidP="000D65A1">
      <w:pPr>
        <w:widowControl w:val="0"/>
        <w:numPr>
          <w:ilvl w:val="0"/>
          <w:numId w:val="26"/>
        </w:numPr>
        <w:tabs>
          <w:tab w:val="left" w:pos="715"/>
        </w:tabs>
        <w:suppressAutoHyphens/>
        <w:autoSpaceDE w:val="0"/>
        <w:spacing w:after="0" w:line="240" w:lineRule="auto"/>
        <w:ind w:left="715" w:right="-60" w:hanging="336"/>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Поттикнување на позитивни чувства (успешност, самосвест, позитивен однос кон стекнување на знаења, трајност на стекнатите знаења);</w:t>
      </w:r>
    </w:p>
    <w:p w:rsidR="009D2C33" w:rsidRPr="00FE3A76" w:rsidRDefault="009D2C33" w:rsidP="000D65A1">
      <w:pPr>
        <w:widowControl w:val="0"/>
        <w:numPr>
          <w:ilvl w:val="0"/>
          <w:numId w:val="26"/>
        </w:numPr>
        <w:tabs>
          <w:tab w:val="left" w:pos="715"/>
        </w:tabs>
        <w:suppressAutoHyphens/>
        <w:autoSpaceDE w:val="0"/>
        <w:spacing w:after="0" w:line="240" w:lineRule="auto"/>
        <w:ind w:left="379" w:right="-60"/>
        <w:jc w:val="both"/>
        <w:rPr>
          <w:rFonts w:ascii="Arial" w:hAnsi="Arial" w:cs="Arial"/>
          <w:lang w:eastAsia="ar-SA"/>
        </w:rPr>
      </w:pPr>
      <w:r w:rsidRPr="00D04C3A">
        <w:rPr>
          <w:rFonts w:ascii="Arial" w:eastAsia="Arial Unicode MS" w:hAnsi="Arial" w:cs="Arial"/>
          <w:color w:val="000000"/>
          <w:lang w:val="mk-MK" w:eastAsia="ar-SA"/>
        </w:rPr>
        <w:t>Едукација, другарување, рекреација, прошетки.</w:t>
      </w:r>
    </w:p>
    <w:p w:rsidR="00FE3A76" w:rsidRPr="00D04C3A" w:rsidRDefault="00FE3A76" w:rsidP="00FE3A76">
      <w:pPr>
        <w:widowControl w:val="0"/>
        <w:tabs>
          <w:tab w:val="left" w:pos="715"/>
        </w:tabs>
        <w:suppressAutoHyphens/>
        <w:autoSpaceDE w:val="0"/>
        <w:spacing w:after="0" w:line="240" w:lineRule="auto"/>
        <w:ind w:left="379" w:right="-60"/>
        <w:jc w:val="both"/>
        <w:rPr>
          <w:rFonts w:ascii="Arial" w:hAnsi="Arial" w:cs="Arial"/>
          <w:lang w:eastAsia="ar-SA"/>
        </w:rPr>
      </w:pPr>
    </w:p>
    <w:p w:rsidR="009D2C33" w:rsidRPr="00D04C3A" w:rsidRDefault="009D2C33" w:rsidP="009D2C33">
      <w:pPr>
        <w:widowControl w:val="0"/>
        <w:tabs>
          <w:tab w:val="left" w:pos="715"/>
        </w:tabs>
        <w:suppressAutoHyphens/>
        <w:autoSpaceDE w:val="0"/>
        <w:ind w:left="379" w:right="-60"/>
        <w:jc w:val="both"/>
        <w:rPr>
          <w:rFonts w:ascii="Arial" w:hAnsi="Arial" w:cs="Arial"/>
          <w:lang w:eastAsia="ar-SA"/>
        </w:rPr>
      </w:pPr>
    </w:p>
    <w:p w:rsidR="009D2C33" w:rsidRPr="00FE3A76" w:rsidRDefault="009D2C33" w:rsidP="00FE3A76">
      <w:pPr>
        <w:suppressAutoHyphens/>
        <w:autoSpaceDE w:val="0"/>
        <w:spacing w:before="120"/>
        <w:ind w:left="730"/>
        <w:rPr>
          <w:rFonts w:ascii="Arial" w:hAnsi="Arial" w:cs="Arial"/>
          <w:lang w:val="mk-MK" w:eastAsia="ar-SA"/>
        </w:rPr>
      </w:pPr>
      <w:r w:rsidRPr="00D04C3A">
        <w:rPr>
          <w:rFonts w:ascii="Arial" w:hAnsi="Arial" w:cs="Arial"/>
          <w:b/>
          <w:bCs/>
          <w:iCs/>
          <w:color w:val="000000"/>
          <w:lang w:val="mk-MK" w:eastAsia="ar-SA"/>
        </w:rPr>
        <w:t>Воспитни цели</w:t>
      </w:r>
    </w:p>
    <w:p w:rsidR="009D2C33" w:rsidRPr="00D04C3A" w:rsidRDefault="009D2C33" w:rsidP="000D65A1">
      <w:pPr>
        <w:widowControl w:val="0"/>
        <w:numPr>
          <w:ilvl w:val="0"/>
          <w:numId w:val="25"/>
        </w:numPr>
        <w:tabs>
          <w:tab w:val="left" w:pos="450"/>
          <w:tab w:val="left" w:pos="630"/>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почитување на културните традиции;</w:t>
      </w:r>
    </w:p>
    <w:p w:rsidR="009D2C33" w:rsidRPr="00D04C3A" w:rsidRDefault="009D2C33" w:rsidP="000D65A1">
      <w:pPr>
        <w:widowControl w:val="0"/>
        <w:numPr>
          <w:ilvl w:val="0"/>
          <w:numId w:val="24"/>
        </w:numPr>
        <w:tabs>
          <w:tab w:val="left" w:pos="450"/>
          <w:tab w:val="left" w:pos="630"/>
          <w:tab w:val="left" w:pos="1450"/>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почитување на знаењата и искуствата на возрасните;</w:t>
      </w:r>
    </w:p>
    <w:p w:rsidR="009D2C33" w:rsidRPr="00D04C3A" w:rsidRDefault="009D2C33" w:rsidP="000D65A1">
      <w:pPr>
        <w:widowControl w:val="0"/>
        <w:numPr>
          <w:ilvl w:val="0"/>
          <w:numId w:val="24"/>
        </w:numPr>
        <w:tabs>
          <w:tab w:val="left" w:pos="450"/>
          <w:tab w:val="left" w:pos="630"/>
          <w:tab w:val="left" w:pos="1450"/>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воспоставување, развивање и негување на пријателство;</w:t>
      </w:r>
    </w:p>
    <w:p w:rsidR="009D2C33" w:rsidRPr="006E6532" w:rsidRDefault="009D2C33" w:rsidP="000D65A1">
      <w:pPr>
        <w:widowControl w:val="0"/>
        <w:numPr>
          <w:ilvl w:val="0"/>
          <w:numId w:val="24"/>
        </w:numPr>
        <w:tabs>
          <w:tab w:val="left" w:pos="450"/>
          <w:tab w:val="left" w:pos="630"/>
          <w:tab w:val="left" w:pos="1450"/>
        </w:tabs>
        <w:suppressAutoHyphens/>
        <w:autoSpaceDE w:val="0"/>
        <w:spacing w:after="0" w:line="240" w:lineRule="auto"/>
        <w:rPr>
          <w:rFonts w:ascii="Arial" w:hAnsi="Arial" w:cs="Arial"/>
          <w:lang w:eastAsia="ar-SA"/>
        </w:rPr>
      </w:pPr>
      <w:r w:rsidRPr="00D04C3A">
        <w:rPr>
          <w:rFonts w:ascii="Arial" w:eastAsia="Arial Unicode MS" w:hAnsi="Arial" w:cs="Arial"/>
          <w:color w:val="000000"/>
          <w:lang w:val="mk-MK" w:eastAsia="ar-SA"/>
        </w:rPr>
        <w:t>почитување на природата и нејзиното наследство.</w:t>
      </w:r>
    </w:p>
    <w:p w:rsidR="009D2C33" w:rsidRPr="00D04C3A" w:rsidRDefault="009D2C33" w:rsidP="009D2C33">
      <w:pPr>
        <w:suppressAutoHyphens/>
        <w:autoSpaceDE w:val="0"/>
        <w:ind w:left="485"/>
        <w:rPr>
          <w:rFonts w:ascii="Arial" w:eastAsia="Arial Unicode MS" w:hAnsi="Arial" w:cs="Arial"/>
          <w:color w:val="000000"/>
          <w:lang w:val="mk-MK" w:eastAsia="ar-SA"/>
        </w:rPr>
      </w:pPr>
      <w:r w:rsidRPr="00D04C3A">
        <w:rPr>
          <w:rFonts w:ascii="Arial" w:hAnsi="Arial" w:cs="Arial"/>
          <w:b/>
          <w:bCs/>
          <w:iCs/>
          <w:color w:val="000000"/>
          <w:lang w:val="mk-MK" w:eastAsia="ar-SA"/>
        </w:rPr>
        <w:t>ЗАДАЧИ:</w:t>
      </w:r>
    </w:p>
    <w:p w:rsidR="009D2C33" w:rsidRPr="00D04C3A" w:rsidRDefault="009D2C33" w:rsidP="000D65A1">
      <w:pPr>
        <w:widowControl w:val="0"/>
        <w:numPr>
          <w:ilvl w:val="0"/>
          <w:numId w:val="27"/>
        </w:numPr>
        <w:tabs>
          <w:tab w:val="left" w:pos="360"/>
        </w:tabs>
        <w:suppressAutoHyphens/>
        <w:autoSpaceDE w:val="0"/>
        <w:spacing w:before="245"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изучат и истражат објектите и појавите во природата како и односите во општествениот живот;</w:t>
      </w:r>
    </w:p>
    <w:p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 интерес за природата и градење на еколошки навики;</w:t>
      </w:r>
    </w:p>
    <w:p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изгради чувство на патриотизам, толеранција и соживот;</w:t>
      </w:r>
    </w:p>
    <w:p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 позитивен однос кон: националните, културните и естетските вредности;</w:t>
      </w:r>
    </w:p>
    <w:p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поттикнат и манифестираат позитивни емоции;</w:t>
      </w:r>
    </w:p>
    <w:p w:rsidR="009D2C33" w:rsidRPr="00D04C3A" w:rsidRDefault="009D2C33" w:rsidP="000D65A1">
      <w:pPr>
        <w:widowControl w:val="0"/>
        <w:numPr>
          <w:ilvl w:val="0"/>
          <w:numId w:val="27"/>
        </w:numPr>
        <w:tabs>
          <w:tab w:val="left" w:pos="360"/>
        </w:tabs>
        <w:suppressAutoHyphens/>
        <w:autoSpaceDE w:val="0"/>
        <w:spacing w:after="0" w:line="240" w:lineRule="auto"/>
        <w:ind w:left="360"/>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да се развива социјализацијата, колективната заштита и стекнување на искуство за осамостојување и грижа за себе;</w:t>
      </w:r>
    </w:p>
    <w:p w:rsidR="009D2C33" w:rsidRPr="00BF131F" w:rsidRDefault="009D2C33" w:rsidP="000D65A1">
      <w:pPr>
        <w:widowControl w:val="0"/>
        <w:numPr>
          <w:ilvl w:val="0"/>
          <w:numId w:val="27"/>
        </w:numPr>
        <w:tabs>
          <w:tab w:val="left" w:pos="360"/>
        </w:tabs>
        <w:suppressAutoHyphens/>
        <w:autoSpaceDE w:val="0"/>
        <w:spacing w:after="0" w:line="240" w:lineRule="auto"/>
        <w:ind w:left="360"/>
        <w:jc w:val="both"/>
        <w:rPr>
          <w:rFonts w:ascii="Arial" w:hAnsi="Arial" w:cs="Arial"/>
          <w:lang w:eastAsia="ar-SA"/>
        </w:rPr>
      </w:pPr>
      <w:r w:rsidRPr="00D04C3A">
        <w:rPr>
          <w:rFonts w:ascii="Arial" w:eastAsia="Arial Unicode MS" w:hAnsi="Arial" w:cs="Arial"/>
          <w:color w:val="000000"/>
          <w:lang w:val="mk-MK" w:eastAsia="ar-SA"/>
        </w:rPr>
        <w:t>да се развива интерес за спортски активности, рекреација и создавање навики за здраво живеење</w:t>
      </w:r>
      <w:r w:rsidR="00FE3A76">
        <w:rPr>
          <w:rFonts w:ascii="Arial" w:eastAsia="Arial Unicode MS" w:hAnsi="Arial" w:cs="Arial"/>
          <w:color w:val="000000"/>
          <w:lang w:val="mk-MK" w:eastAsia="ar-SA"/>
        </w:rPr>
        <w:t>.</w:t>
      </w:r>
    </w:p>
    <w:p w:rsidR="009D2C33" w:rsidRDefault="009D2C33" w:rsidP="009D2C33">
      <w:pPr>
        <w:widowControl w:val="0"/>
        <w:tabs>
          <w:tab w:val="left" w:pos="360"/>
        </w:tabs>
        <w:suppressAutoHyphens/>
        <w:autoSpaceDE w:val="0"/>
        <w:jc w:val="both"/>
        <w:rPr>
          <w:rFonts w:ascii="Arial" w:eastAsia="Arial Unicode MS" w:hAnsi="Arial" w:cs="Arial"/>
          <w:color w:val="000000"/>
          <w:lang w:val="mk-MK" w:eastAsia="ar-SA"/>
        </w:rPr>
      </w:pPr>
    </w:p>
    <w:p w:rsidR="009D2C33" w:rsidRDefault="009D2C33" w:rsidP="009D2C33">
      <w:pPr>
        <w:widowControl w:val="0"/>
        <w:tabs>
          <w:tab w:val="left" w:pos="360"/>
        </w:tabs>
        <w:suppressAutoHyphens/>
        <w:autoSpaceDE w:val="0"/>
        <w:jc w:val="both"/>
        <w:rPr>
          <w:rFonts w:ascii="Arial" w:eastAsia="Arial Unicode MS" w:hAnsi="Arial" w:cs="Arial"/>
          <w:color w:val="000000"/>
          <w:lang w:val="mk-MK" w:eastAsia="ar-SA"/>
        </w:rPr>
      </w:pPr>
    </w:p>
    <w:p w:rsidR="009D2C33" w:rsidRPr="00982032" w:rsidRDefault="009D2C33" w:rsidP="00982032">
      <w:pPr>
        <w:widowControl w:val="0"/>
        <w:autoSpaceDE w:val="0"/>
        <w:autoSpaceDN w:val="0"/>
        <w:spacing w:before="77"/>
        <w:jc w:val="both"/>
        <w:outlineLvl w:val="3"/>
        <w:rPr>
          <w:rFonts w:ascii="Arial" w:eastAsia="Arial" w:hAnsi="Arial" w:cs="Arial"/>
          <w:bCs/>
        </w:rPr>
      </w:pPr>
      <w:r w:rsidRPr="00D04C3A">
        <w:rPr>
          <w:rFonts w:ascii="Arial" w:eastAsia="Arial" w:hAnsi="Arial" w:cs="Arial"/>
          <w:b/>
          <w:bCs/>
        </w:rPr>
        <w:t>СОДРЖИНИ</w:t>
      </w:r>
      <w:r w:rsidRPr="00D04C3A">
        <w:rPr>
          <w:rFonts w:ascii="Arial" w:eastAsia="Arial" w:hAnsi="Arial" w:cs="Arial"/>
          <w:b/>
          <w:bCs/>
          <w:spacing w:val="-2"/>
        </w:rPr>
        <w:t xml:space="preserve"> </w:t>
      </w:r>
      <w:r w:rsidRPr="00D04C3A">
        <w:rPr>
          <w:rFonts w:ascii="Arial" w:eastAsia="Arial" w:hAnsi="Arial" w:cs="Arial"/>
          <w:b/>
          <w:bCs/>
        </w:rPr>
        <w:t>И</w:t>
      </w:r>
      <w:r w:rsidRPr="00D04C3A">
        <w:rPr>
          <w:rFonts w:ascii="Arial" w:eastAsia="Arial" w:hAnsi="Arial" w:cs="Arial"/>
          <w:b/>
          <w:bCs/>
          <w:spacing w:val="-1"/>
        </w:rPr>
        <w:t xml:space="preserve"> </w:t>
      </w:r>
      <w:r w:rsidRPr="00D04C3A">
        <w:rPr>
          <w:rFonts w:ascii="Arial" w:eastAsia="Arial" w:hAnsi="Arial" w:cs="Arial"/>
          <w:b/>
          <w:bCs/>
        </w:rPr>
        <w:t>АКТИВНОСТИ</w:t>
      </w:r>
      <w:r w:rsidRPr="00D04C3A">
        <w:rPr>
          <w:rFonts w:ascii="Arial" w:eastAsia="Arial" w:hAnsi="Arial" w:cs="Arial"/>
          <w:bCs/>
        </w:rPr>
        <w:t>:</w:t>
      </w:r>
    </w:p>
    <w:p w:rsidR="009D2C33" w:rsidRPr="00603D01" w:rsidRDefault="009D2C33" w:rsidP="00603D01">
      <w:pPr>
        <w:widowControl w:val="0"/>
        <w:autoSpaceDE w:val="0"/>
        <w:autoSpaceDN w:val="0"/>
        <w:spacing w:before="1" w:line="242" w:lineRule="auto"/>
        <w:ind w:left="100" w:right="49"/>
        <w:jc w:val="both"/>
        <w:rPr>
          <w:rFonts w:ascii="Arial" w:eastAsia="Microsoft Sans Serif" w:hAnsi="Arial" w:cs="Arial"/>
          <w:lang w:val="mk-MK"/>
        </w:rPr>
      </w:pPr>
      <w:r w:rsidRPr="00D04C3A">
        <w:rPr>
          <w:rFonts w:ascii="Arial" w:eastAsia="Microsoft Sans Serif" w:hAnsi="Arial" w:cs="Arial"/>
        </w:rPr>
        <w:t>Поаѓање</w:t>
      </w:r>
      <w:r w:rsidRPr="00D04C3A">
        <w:rPr>
          <w:rFonts w:ascii="Arial" w:eastAsia="Microsoft Sans Serif" w:hAnsi="Arial" w:cs="Arial"/>
          <w:spacing w:val="-5"/>
        </w:rPr>
        <w:t xml:space="preserve"> </w:t>
      </w:r>
      <w:r w:rsidRPr="00D04C3A">
        <w:rPr>
          <w:rFonts w:ascii="Arial" w:eastAsia="Microsoft Sans Serif" w:hAnsi="Arial" w:cs="Arial"/>
        </w:rPr>
        <w:t>во</w:t>
      </w:r>
      <w:r w:rsidRPr="00D04C3A">
        <w:rPr>
          <w:rFonts w:ascii="Arial" w:eastAsia="Microsoft Sans Serif" w:hAnsi="Arial" w:cs="Arial"/>
          <w:spacing w:val="-5"/>
        </w:rPr>
        <w:t xml:space="preserve"> </w:t>
      </w:r>
      <w:r w:rsidRPr="00D04C3A">
        <w:rPr>
          <w:rFonts w:ascii="Arial" w:eastAsia="Microsoft Sans Serif" w:hAnsi="Arial" w:cs="Arial"/>
        </w:rPr>
        <w:t>утринските</w:t>
      </w:r>
      <w:r w:rsidRPr="00D04C3A">
        <w:rPr>
          <w:rFonts w:ascii="Arial" w:eastAsia="Microsoft Sans Serif" w:hAnsi="Arial" w:cs="Arial"/>
          <w:spacing w:val="-5"/>
        </w:rPr>
        <w:t xml:space="preserve"> </w:t>
      </w:r>
      <w:r w:rsidRPr="00D04C3A">
        <w:rPr>
          <w:rFonts w:ascii="Arial" w:eastAsia="Microsoft Sans Serif" w:hAnsi="Arial" w:cs="Arial"/>
        </w:rPr>
        <w:t>часови,</w:t>
      </w:r>
      <w:r w:rsidRPr="00D04C3A">
        <w:rPr>
          <w:rFonts w:ascii="Arial" w:eastAsia="Microsoft Sans Serif" w:hAnsi="Arial" w:cs="Arial"/>
          <w:spacing w:val="-9"/>
        </w:rPr>
        <w:t xml:space="preserve"> </w:t>
      </w:r>
      <w:r w:rsidRPr="00D04C3A">
        <w:rPr>
          <w:rFonts w:ascii="Arial" w:eastAsia="Microsoft Sans Serif" w:hAnsi="Arial" w:cs="Arial"/>
          <w:spacing w:val="-9"/>
          <w:lang w:val="mk-MK"/>
        </w:rPr>
        <w:t>посета</w:t>
      </w:r>
      <w:r w:rsidRPr="00D04C3A">
        <w:rPr>
          <w:rFonts w:ascii="Arial" w:hAnsi="Arial" w:cs="Arial"/>
          <w:lang w:val="mk-MK" w:eastAsia="ar-SA"/>
        </w:rPr>
        <w:t xml:space="preserve"> на Шарената џамија во градот Тетово, посета на Вруток, изворот на реката Вардар,</w:t>
      </w:r>
      <w:r w:rsidRPr="00D04C3A">
        <w:rPr>
          <w:rFonts w:ascii="Arial" w:eastAsia="Microsoft Sans Serif" w:hAnsi="Arial" w:cs="Arial"/>
          <w:spacing w:val="-9"/>
          <w:lang w:val="mk-MK"/>
        </w:rPr>
        <w:t xml:space="preserve"> </w:t>
      </w:r>
      <w:r w:rsidRPr="00D04C3A">
        <w:rPr>
          <w:rFonts w:ascii="Arial" w:eastAsia="Microsoft Sans Serif" w:hAnsi="Arial" w:cs="Arial"/>
        </w:rPr>
        <w:t>пристиг</w:t>
      </w:r>
      <w:r w:rsidR="00FE3A76">
        <w:rPr>
          <w:rFonts w:ascii="Arial" w:eastAsia="Microsoft Sans Serif" w:hAnsi="Arial" w:cs="Arial"/>
          <w:lang w:val="mk-MK"/>
        </w:rPr>
        <w:t>нув</w:t>
      </w:r>
      <w:r w:rsidRPr="00D04C3A">
        <w:rPr>
          <w:rFonts w:ascii="Arial" w:eastAsia="Microsoft Sans Serif" w:hAnsi="Arial" w:cs="Arial"/>
        </w:rPr>
        <w:t>ање</w:t>
      </w:r>
      <w:r w:rsidRPr="00D04C3A">
        <w:rPr>
          <w:rFonts w:ascii="Arial" w:eastAsia="Microsoft Sans Serif" w:hAnsi="Arial" w:cs="Arial"/>
          <w:spacing w:val="-8"/>
        </w:rPr>
        <w:t xml:space="preserve"> </w:t>
      </w:r>
      <w:r w:rsidRPr="00D04C3A">
        <w:rPr>
          <w:rFonts w:ascii="Arial" w:eastAsia="Microsoft Sans Serif" w:hAnsi="Arial" w:cs="Arial"/>
        </w:rPr>
        <w:t>во</w:t>
      </w:r>
      <w:r w:rsidRPr="00D04C3A">
        <w:rPr>
          <w:rFonts w:ascii="Arial" w:eastAsia="Microsoft Sans Serif" w:hAnsi="Arial" w:cs="Arial"/>
          <w:spacing w:val="-9"/>
        </w:rPr>
        <w:t xml:space="preserve"> </w:t>
      </w:r>
      <w:r w:rsidRPr="00D04C3A">
        <w:rPr>
          <w:rFonts w:ascii="Arial" w:eastAsia="Microsoft Sans Serif" w:hAnsi="Arial" w:cs="Arial"/>
        </w:rPr>
        <w:t>Маврово,</w:t>
      </w:r>
      <w:r w:rsidRPr="00D04C3A">
        <w:rPr>
          <w:rFonts w:ascii="Arial" w:eastAsia="Microsoft Sans Serif" w:hAnsi="Arial" w:cs="Arial"/>
          <w:spacing w:val="-6"/>
        </w:rPr>
        <w:t xml:space="preserve"> </w:t>
      </w:r>
      <w:r w:rsidRPr="00D04C3A">
        <w:rPr>
          <w:rFonts w:ascii="Arial" w:eastAsia="Microsoft Sans Serif" w:hAnsi="Arial" w:cs="Arial"/>
        </w:rPr>
        <w:t>разгледување</w:t>
      </w:r>
      <w:r w:rsidRPr="00D04C3A">
        <w:rPr>
          <w:rFonts w:ascii="Arial" w:eastAsia="Microsoft Sans Serif" w:hAnsi="Arial" w:cs="Arial"/>
          <w:spacing w:val="-5"/>
        </w:rPr>
        <w:t xml:space="preserve"> </w:t>
      </w:r>
      <w:r w:rsidRPr="00D04C3A">
        <w:rPr>
          <w:rFonts w:ascii="Arial" w:eastAsia="Microsoft Sans Serif" w:hAnsi="Arial" w:cs="Arial"/>
        </w:rPr>
        <w:t>на</w:t>
      </w:r>
      <w:r w:rsidRPr="00D04C3A">
        <w:rPr>
          <w:rFonts w:ascii="Arial" w:eastAsia="Microsoft Sans Serif" w:hAnsi="Arial" w:cs="Arial"/>
          <w:spacing w:val="-4"/>
        </w:rPr>
        <w:t xml:space="preserve"> </w:t>
      </w:r>
      <w:r w:rsidRPr="00D04C3A">
        <w:rPr>
          <w:rFonts w:ascii="Arial" w:eastAsia="Microsoft Sans Serif" w:hAnsi="Arial" w:cs="Arial"/>
        </w:rPr>
        <w:t>црквата</w:t>
      </w:r>
      <w:r w:rsidRPr="00D04C3A">
        <w:rPr>
          <w:rFonts w:ascii="Arial" w:eastAsia="Microsoft Sans Serif" w:hAnsi="Arial" w:cs="Arial"/>
          <w:spacing w:val="-9"/>
        </w:rPr>
        <w:t xml:space="preserve"> </w:t>
      </w:r>
      <w:r w:rsidRPr="00D04C3A">
        <w:rPr>
          <w:rFonts w:ascii="Arial" w:eastAsia="Microsoft Sans Serif" w:hAnsi="Arial" w:cs="Arial"/>
        </w:rPr>
        <w:t>Св.</w:t>
      </w:r>
      <w:r w:rsidRPr="00D04C3A">
        <w:rPr>
          <w:rFonts w:ascii="Arial" w:eastAsia="Microsoft Sans Serif" w:hAnsi="Arial" w:cs="Arial"/>
          <w:spacing w:val="-56"/>
        </w:rPr>
        <w:t xml:space="preserve"> </w:t>
      </w:r>
      <w:r w:rsidRPr="00D04C3A">
        <w:rPr>
          <w:rFonts w:ascii="Arial" w:eastAsia="Microsoft Sans Serif" w:hAnsi="Arial" w:cs="Arial"/>
        </w:rPr>
        <w:t>Никола и запознавање со нејзината историја, одмор, игра и рекреација на учениците,</w:t>
      </w:r>
      <w:r w:rsidRPr="00D04C3A">
        <w:rPr>
          <w:rFonts w:ascii="Arial" w:eastAsia="Microsoft Sans Serif" w:hAnsi="Arial" w:cs="Arial"/>
          <w:spacing w:val="-56"/>
        </w:rPr>
        <w:t xml:space="preserve"> </w:t>
      </w:r>
      <w:r w:rsidRPr="00D04C3A">
        <w:rPr>
          <w:rFonts w:ascii="Arial" w:eastAsia="Microsoft Sans Serif" w:hAnsi="Arial" w:cs="Arial"/>
        </w:rPr>
        <w:t>фотографирање</w:t>
      </w:r>
      <w:r w:rsidRPr="00D04C3A">
        <w:rPr>
          <w:rFonts w:ascii="Arial" w:eastAsia="Microsoft Sans Serif" w:hAnsi="Arial" w:cs="Arial"/>
          <w:spacing w:val="4"/>
        </w:rPr>
        <w:t xml:space="preserve"> </w:t>
      </w:r>
      <w:r w:rsidRPr="00D04C3A">
        <w:rPr>
          <w:rFonts w:ascii="Arial" w:eastAsia="Microsoft Sans Serif" w:hAnsi="Arial" w:cs="Arial"/>
        </w:rPr>
        <w:t>и</w:t>
      </w:r>
      <w:r w:rsidRPr="00D04C3A">
        <w:rPr>
          <w:rFonts w:ascii="Arial" w:eastAsia="Microsoft Sans Serif" w:hAnsi="Arial" w:cs="Arial"/>
          <w:spacing w:val="-1"/>
        </w:rPr>
        <w:t xml:space="preserve"> </w:t>
      </w:r>
      <w:r w:rsidRPr="00D04C3A">
        <w:rPr>
          <w:rFonts w:ascii="Arial" w:eastAsia="Microsoft Sans Serif" w:hAnsi="Arial" w:cs="Arial"/>
        </w:rPr>
        <w:t>враќање</w:t>
      </w:r>
      <w:r w:rsidRPr="00D04C3A">
        <w:rPr>
          <w:rFonts w:ascii="Arial" w:eastAsia="Microsoft Sans Serif" w:hAnsi="Arial" w:cs="Arial"/>
          <w:spacing w:val="4"/>
        </w:rPr>
        <w:t xml:space="preserve"> </w:t>
      </w:r>
      <w:r w:rsidRPr="00D04C3A">
        <w:rPr>
          <w:rFonts w:ascii="Arial" w:eastAsia="Microsoft Sans Serif" w:hAnsi="Arial" w:cs="Arial"/>
        </w:rPr>
        <w:t>во</w:t>
      </w:r>
      <w:r w:rsidRPr="00D04C3A">
        <w:rPr>
          <w:rFonts w:ascii="Arial" w:eastAsia="Microsoft Sans Serif" w:hAnsi="Arial" w:cs="Arial"/>
          <w:spacing w:val="-1"/>
        </w:rPr>
        <w:t xml:space="preserve"> </w:t>
      </w:r>
      <w:r w:rsidRPr="00D04C3A">
        <w:rPr>
          <w:rFonts w:ascii="Arial" w:eastAsia="Microsoft Sans Serif" w:hAnsi="Arial" w:cs="Arial"/>
        </w:rPr>
        <w:t>попладневните</w:t>
      </w:r>
      <w:r w:rsidRPr="00D04C3A">
        <w:rPr>
          <w:rFonts w:ascii="Arial" w:eastAsia="Microsoft Sans Serif" w:hAnsi="Arial" w:cs="Arial"/>
          <w:spacing w:val="-1"/>
        </w:rPr>
        <w:t xml:space="preserve"> </w:t>
      </w:r>
      <w:r w:rsidRPr="00D04C3A">
        <w:rPr>
          <w:rFonts w:ascii="Arial" w:eastAsia="Microsoft Sans Serif" w:hAnsi="Arial" w:cs="Arial"/>
        </w:rPr>
        <w:t>часови</w:t>
      </w:r>
      <w:r w:rsidR="00FE3A76">
        <w:rPr>
          <w:rFonts w:ascii="Arial" w:eastAsia="Microsoft Sans Serif" w:hAnsi="Arial" w:cs="Arial"/>
          <w:lang w:val="mk-MK"/>
        </w:rPr>
        <w:t>.</w:t>
      </w:r>
    </w:p>
    <w:p w:rsidR="009D2C33" w:rsidRPr="00FE3A76" w:rsidRDefault="009D2C33" w:rsidP="00FE3A76">
      <w:pPr>
        <w:widowControl w:val="0"/>
        <w:autoSpaceDE w:val="0"/>
        <w:autoSpaceDN w:val="0"/>
        <w:spacing w:before="1" w:line="237" w:lineRule="auto"/>
        <w:ind w:left="100" w:right="49"/>
        <w:jc w:val="both"/>
        <w:rPr>
          <w:rFonts w:ascii="Arial" w:eastAsia="Microsoft Sans Serif" w:hAnsi="Arial" w:cs="Arial"/>
          <w:b/>
          <w:lang w:val="mk-MK"/>
        </w:rPr>
      </w:pPr>
      <w:r w:rsidRPr="00D04C3A">
        <w:rPr>
          <w:rFonts w:ascii="Arial" w:eastAsia="Microsoft Sans Serif" w:hAnsi="Arial" w:cs="Arial"/>
          <w:b/>
        </w:rPr>
        <w:t>Времетраење</w:t>
      </w:r>
      <w:r w:rsidRPr="00FE3A76">
        <w:rPr>
          <w:rFonts w:ascii="Arial" w:eastAsia="Microsoft Sans Serif" w:hAnsi="Arial" w:cs="Arial"/>
          <w:bCs/>
        </w:rPr>
        <w:t>:</w:t>
      </w:r>
      <w:r w:rsidRPr="00FE3A76">
        <w:rPr>
          <w:rFonts w:ascii="Arial" w:eastAsia="Microsoft Sans Serif" w:hAnsi="Arial" w:cs="Arial"/>
          <w:bCs/>
          <w:spacing w:val="-4"/>
        </w:rPr>
        <w:t xml:space="preserve"> </w:t>
      </w:r>
      <w:r w:rsidRPr="00FE3A76">
        <w:rPr>
          <w:rFonts w:ascii="Arial" w:eastAsia="Microsoft Sans Serif" w:hAnsi="Arial" w:cs="Arial"/>
          <w:bCs/>
        </w:rPr>
        <w:t>еднодневна</w:t>
      </w:r>
      <w:r w:rsidRPr="00FE3A76">
        <w:rPr>
          <w:rFonts w:ascii="Arial" w:eastAsia="Microsoft Sans Serif" w:hAnsi="Arial" w:cs="Arial"/>
          <w:bCs/>
          <w:lang w:val="mk-MK"/>
        </w:rPr>
        <w:t xml:space="preserve"> </w:t>
      </w:r>
      <w:r w:rsidRPr="00FE3A76">
        <w:rPr>
          <w:rFonts w:ascii="Arial" w:eastAsia="Microsoft Sans Serif" w:hAnsi="Arial" w:cs="Arial"/>
          <w:bCs/>
        </w:rPr>
        <w:t>-</w:t>
      </w:r>
      <w:r w:rsidRPr="00FE3A76">
        <w:rPr>
          <w:rFonts w:ascii="Arial" w:eastAsia="Microsoft Sans Serif" w:hAnsi="Arial" w:cs="Arial"/>
          <w:bCs/>
          <w:spacing w:val="-2"/>
        </w:rPr>
        <w:t xml:space="preserve"> </w:t>
      </w:r>
      <w:r w:rsidRPr="00FE3A76">
        <w:rPr>
          <w:rFonts w:ascii="Arial" w:eastAsia="Microsoft Sans Serif" w:hAnsi="Arial" w:cs="Arial"/>
          <w:bCs/>
        </w:rPr>
        <w:t>поаѓање</w:t>
      </w:r>
      <w:r w:rsidRPr="00FE3A76">
        <w:rPr>
          <w:rFonts w:ascii="Arial" w:eastAsia="Microsoft Sans Serif" w:hAnsi="Arial" w:cs="Arial"/>
          <w:bCs/>
          <w:spacing w:val="-8"/>
        </w:rPr>
        <w:t xml:space="preserve"> </w:t>
      </w:r>
      <w:r w:rsidRPr="00FE3A76">
        <w:rPr>
          <w:rFonts w:ascii="Arial" w:eastAsia="Microsoft Sans Serif" w:hAnsi="Arial" w:cs="Arial"/>
          <w:bCs/>
        </w:rPr>
        <w:t>рано</w:t>
      </w:r>
      <w:r w:rsidRPr="00FE3A76">
        <w:rPr>
          <w:rFonts w:ascii="Arial" w:eastAsia="Microsoft Sans Serif" w:hAnsi="Arial" w:cs="Arial"/>
          <w:bCs/>
          <w:spacing w:val="-2"/>
        </w:rPr>
        <w:t xml:space="preserve"> </w:t>
      </w:r>
      <w:r w:rsidRPr="00FE3A76">
        <w:rPr>
          <w:rFonts w:ascii="Arial" w:eastAsia="Microsoft Sans Serif" w:hAnsi="Arial" w:cs="Arial"/>
          <w:bCs/>
        </w:rPr>
        <w:t>наутро,</w:t>
      </w:r>
      <w:r w:rsidRPr="00FE3A76">
        <w:rPr>
          <w:rFonts w:ascii="Arial" w:eastAsia="Microsoft Sans Serif" w:hAnsi="Arial" w:cs="Arial"/>
          <w:bCs/>
          <w:spacing w:val="-4"/>
        </w:rPr>
        <w:t xml:space="preserve"> </w:t>
      </w:r>
      <w:r w:rsidRPr="00FE3A76">
        <w:rPr>
          <w:rFonts w:ascii="Arial" w:eastAsia="Microsoft Sans Serif" w:hAnsi="Arial" w:cs="Arial"/>
          <w:bCs/>
        </w:rPr>
        <w:t>престој</w:t>
      </w:r>
      <w:r w:rsidRPr="00FE3A76">
        <w:rPr>
          <w:rFonts w:ascii="Arial" w:eastAsia="Microsoft Sans Serif" w:hAnsi="Arial" w:cs="Arial"/>
          <w:bCs/>
          <w:spacing w:val="1"/>
        </w:rPr>
        <w:t xml:space="preserve"> </w:t>
      </w:r>
      <w:r w:rsidRPr="00FE3A76">
        <w:rPr>
          <w:rFonts w:ascii="Arial" w:eastAsia="Microsoft Sans Serif" w:hAnsi="Arial" w:cs="Arial"/>
          <w:bCs/>
        </w:rPr>
        <w:t>во</w:t>
      </w:r>
      <w:r w:rsidRPr="00FE3A76">
        <w:rPr>
          <w:rFonts w:ascii="Arial" w:eastAsia="Microsoft Sans Serif" w:hAnsi="Arial" w:cs="Arial"/>
          <w:bCs/>
          <w:spacing w:val="-3"/>
        </w:rPr>
        <w:t xml:space="preserve"> </w:t>
      </w:r>
      <w:r w:rsidRPr="00FE3A76">
        <w:rPr>
          <w:rFonts w:ascii="Arial" w:eastAsia="Microsoft Sans Serif" w:hAnsi="Arial" w:cs="Arial"/>
          <w:bCs/>
        </w:rPr>
        <w:t>текот</w:t>
      </w:r>
      <w:r w:rsidRPr="00FE3A76">
        <w:rPr>
          <w:rFonts w:ascii="Arial" w:eastAsia="Microsoft Sans Serif" w:hAnsi="Arial" w:cs="Arial"/>
          <w:bCs/>
          <w:spacing w:val="-11"/>
        </w:rPr>
        <w:t xml:space="preserve"> </w:t>
      </w:r>
      <w:r w:rsidRPr="00FE3A76">
        <w:rPr>
          <w:rFonts w:ascii="Arial" w:eastAsia="Microsoft Sans Serif" w:hAnsi="Arial" w:cs="Arial"/>
          <w:bCs/>
        </w:rPr>
        <w:t>на</w:t>
      </w:r>
      <w:r w:rsidRPr="00FE3A76">
        <w:rPr>
          <w:rFonts w:ascii="Arial" w:eastAsia="Microsoft Sans Serif" w:hAnsi="Arial" w:cs="Arial"/>
          <w:bCs/>
          <w:lang w:val="mk-MK"/>
        </w:rPr>
        <w:t xml:space="preserve"> </w:t>
      </w:r>
      <w:r w:rsidRPr="00FE3A76">
        <w:rPr>
          <w:rFonts w:ascii="Arial" w:eastAsia="Microsoft Sans Serif" w:hAnsi="Arial" w:cs="Arial"/>
          <w:bCs/>
          <w:spacing w:val="-64"/>
        </w:rPr>
        <w:t xml:space="preserve"> </w:t>
      </w:r>
      <w:r w:rsidRPr="00FE3A76">
        <w:rPr>
          <w:rFonts w:ascii="Arial" w:eastAsia="Microsoft Sans Serif" w:hAnsi="Arial" w:cs="Arial"/>
          <w:bCs/>
        </w:rPr>
        <w:t>денот</w:t>
      </w:r>
      <w:r w:rsidRPr="00FE3A76">
        <w:rPr>
          <w:rFonts w:ascii="Arial" w:eastAsia="Microsoft Sans Serif" w:hAnsi="Arial" w:cs="Arial"/>
          <w:bCs/>
          <w:spacing w:val="-9"/>
        </w:rPr>
        <w:t xml:space="preserve"> </w:t>
      </w:r>
      <w:r w:rsidR="00FE3A76" w:rsidRPr="00FE3A76">
        <w:rPr>
          <w:rFonts w:ascii="Arial" w:eastAsia="Microsoft Sans Serif" w:hAnsi="Arial" w:cs="Arial"/>
          <w:bCs/>
          <w:spacing w:val="-9"/>
          <w:lang w:val="mk-MK"/>
        </w:rPr>
        <w:t xml:space="preserve">  </w:t>
      </w:r>
      <w:r w:rsidRPr="00FE3A76">
        <w:rPr>
          <w:rFonts w:ascii="Arial" w:eastAsia="Microsoft Sans Serif" w:hAnsi="Arial" w:cs="Arial"/>
          <w:bCs/>
        </w:rPr>
        <w:t>во</w:t>
      </w:r>
      <w:r w:rsidRPr="00FE3A76">
        <w:rPr>
          <w:rFonts w:ascii="Arial" w:eastAsia="Microsoft Sans Serif" w:hAnsi="Arial" w:cs="Arial"/>
          <w:bCs/>
          <w:spacing w:val="1"/>
        </w:rPr>
        <w:t xml:space="preserve"> </w:t>
      </w:r>
      <w:r w:rsidR="00FE3A76">
        <w:rPr>
          <w:rFonts w:ascii="Arial" w:eastAsia="Microsoft Sans Serif" w:hAnsi="Arial" w:cs="Arial"/>
          <w:bCs/>
          <w:spacing w:val="1"/>
          <w:lang w:val="mk-MK"/>
        </w:rPr>
        <w:t xml:space="preserve">    </w:t>
      </w:r>
      <w:r w:rsidRPr="00FE3A76">
        <w:rPr>
          <w:rFonts w:ascii="Arial" w:eastAsia="Microsoft Sans Serif" w:hAnsi="Arial" w:cs="Arial"/>
          <w:bCs/>
        </w:rPr>
        <w:t>Маврово</w:t>
      </w:r>
      <w:r w:rsidRPr="00FE3A76">
        <w:rPr>
          <w:rFonts w:ascii="Arial" w:eastAsia="Microsoft Sans Serif" w:hAnsi="Arial" w:cs="Arial"/>
          <w:bCs/>
          <w:spacing w:val="2"/>
          <w:lang w:val="mk-MK"/>
        </w:rPr>
        <w:t xml:space="preserve"> </w:t>
      </w:r>
      <w:r w:rsidRPr="00FE3A76">
        <w:rPr>
          <w:rFonts w:ascii="Arial" w:eastAsia="Microsoft Sans Serif" w:hAnsi="Arial" w:cs="Arial"/>
          <w:bCs/>
        </w:rPr>
        <w:t>и враќање</w:t>
      </w:r>
      <w:r w:rsidRPr="00FE3A76">
        <w:rPr>
          <w:rFonts w:ascii="Arial" w:eastAsia="Microsoft Sans Serif" w:hAnsi="Arial" w:cs="Arial"/>
          <w:bCs/>
          <w:spacing w:val="-5"/>
        </w:rPr>
        <w:t xml:space="preserve"> </w:t>
      </w:r>
      <w:r w:rsidRPr="00FE3A76">
        <w:rPr>
          <w:rFonts w:ascii="Arial" w:eastAsia="Microsoft Sans Serif" w:hAnsi="Arial" w:cs="Arial"/>
          <w:bCs/>
        </w:rPr>
        <w:t>во</w:t>
      </w:r>
      <w:r w:rsidRPr="00FE3A76">
        <w:rPr>
          <w:rFonts w:ascii="Arial" w:eastAsia="Microsoft Sans Serif" w:hAnsi="Arial" w:cs="Arial"/>
          <w:bCs/>
          <w:spacing w:val="2"/>
        </w:rPr>
        <w:t xml:space="preserve"> </w:t>
      </w:r>
      <w:r w:rsidRPr="00FE3A76">
        <w:rPr>
          <w:rFonts w:ascii="Arial" w:eastAsia="Microsoft Sans Serif" w:hAnsi="Arial" w:cs="Arial"/>
          <w:bCs/>
        </w:rPr>
        <w:t>попладневните</w:t>
      </w:r>
      <w:r w:rsidRPr="00FE3A76">
        <w:rPr>
          <w:rFonts w:ascii="Arial" w:eastAsia="Microsoft Sans Serif" w:hAnsi="Arial" w:cs="Arial"/>
          <w:bCs/>
          <w:spacing w:val="-1"/>
        </w:rPr>
        <w:t xml:space="preserve"> </w:t>
      </w:r>
      <w:r w:rsidRPr="00FE3A76">
        <w:rPr>
          <w:rFonts w:ascii="Arial" w:eastAsia="Microsoft Sans Serif" w:hAnsi="Arial" w:cs="Arial"/>
          <w:bCs/>
        </w:rPr>
        <w:t>часови</w:t>
      </w:r>
      <w:r w:rsidR="00FE3A76" w:rsidRPr="00FE3A76">
        <w:rPr>
          <w:rFonts w:ascii="Arial" w:eastAsia="Microsoft Sans Serif" w:hAnsi="Arial" w:cs="Arial"/>
          <w:bCs/>
          <w:lang w:val="mk-MK"/>
        </w:rPr>
        <w:t>.</w:t>
      </w:r>
    </w:p>
    <w:p w:rsidR="009D2C33" w:rsidRPr="00D04C3A" w:rsidRDefault="009D2C33" w:rsidP="009D2C33">
      <w:pPr>
        <w:widowControl w:val="0"/>
        <w:autoSpaceDE w:val="0"/>
        <w:autoSpaceDN w:val="0"/>
        <w:spacing w:line="275" w:lineRule="exact"/>
        <w:ind w:left="100" w:right="49"/>
        <w:jc w:val="both"/>
        <w:rPr>
          <w:rFonts w:ascii="Arial" w:eastAsia="Microsoft Sans Serif" w:hAnsi="Arial" w:cs="Arial"/>
          <w:lang w:val="mk-MK"/>
        </w:rPr>
      </w:pPr>
      <w:r w:rsidRPr="00D04C3A">
        <w:rPr>
          <w:rFonts w:ascii="Arial" w:eastAsia="Microsoft Sans Serif" w:hAnsi="Arial" w:cs="Arial"/>
          <w:b/>
        </w:rPr>
        <w:t>Време</w:t>
      </w:r>
      <w:r w:rsidRPr="00D04C3A">
        <w:rPr>
          <w:rFonts w:ascii="Arial" w:eastAsia="Microsoft Sans Serif" w:hAnsi="Arial" w:cs="Arial"/>
          <w:b/>
          <w:spacing w:val="-4"/>
        </w:rPr>
        <w:t xml:space="preserve"> </w:t>
      </w:r>
      <w:r w:rsidRPr="00D04C3A">
        <w:rPr>
          <w:rFonts w:ascii="Arial" w:eastAsia="Microsoft Sans Serif" w:hAnsi="Arial" w:cs="Arial"/>
          <w:b/>
        </w:rPr>
        <w:t>на</w:t>
      </w:r>
      <w:r w:rsidRPr="00D04C3A">
        <w:rPr>
          <w:rFonts w:ascii="Arial" w:eastAsia="Microsoft Sans Serif" w:hAnsi="Arial" w:cs="Arial"/>
          <w:b/>
          <w:spacing w:val="-4"/>
        </w:rPr>
        <w:t xml:space="preserve"> </w:t>
      </w:r>
      <w:r w:rsidRPr="00D04C3A">
        <w:rPr>
          <w:rFonts w:ascii="Arial" w:eastAsia="Microsoft Sans Serif" w:hAnsi="Arial" w:cs="Arial"/>
          <w:b/>
        </w:rPr>
        <w:t>реализација:</w:t>
      </w:r>
      <w:r w:rsidRPr="00D04C3A">
        <w:rPr>
          <w:rFonts w:ascii="Arial" w:eastAsia="Microsoft Sans Serif" w:hAnsi="Arial" w:cs="Arial"/>
          <w:b/>
          <w:lang w:val="mk-MK"/>
        </w:rPr>
        <w:t xml:space="preserve"> </w:t>
      </w:r>
      <w:r w:rsidR="008E76B5">
        <w:rPr>
          <w:rFonts w:ascii="Arial" w:eastAsia="Microsoft Sans Serif" w:hAnsi="Arial" w:cs="Arial"/>
          <w:lang w:val="mk-MK"/>
        </w:rPr>
        <w:t>О</w:t>
      </w:r>
      <w:r>
        <w:rPr>
          <w:rFonts w:ascii="Arial" w:eastAsia="Microsoft Sans Serif" w:hAnsi="Arial" w:cs="Arial"/>
          <w:lang w:val="mk-MK"/>
        </w:rPr>
        <w:t>ктомври 2024 или</w:t>
      </w:r>
      <w:r w:rsidRPr="00D04C3A">
        <w:rPr>
          <w:rFonts w:ascii="Arial" w:eastAsia="Microsoft Sans Serif" w:hAnsi="Arial" w:cs="Arial"/>
          <w:spacing w:val="-3"/>
        </w:rPr>
        <w:t xml:space="preserve"> </w:t>
      </w:r>
      <w:r w:rsidR="008E76B5">
        <w:rPr>
          <w:rFonts w:ascii="Arial" w:eastAsia="Microsoft Sans Serif" w:hAnsi="Arial" w:cs="Arial"/>
          <w:spacing w:val="-3"/>
          <w:lang w:val="mk-MK"/>
        </w:rPr>
        <w:t>А</w:t>
      </w:r>
      <w:r>
        <w:rPr>
          <w:rFonts w:ascii="Arial" w:eastAsia="Microsoft Sans Serif" w:hAnsi="Arial" w:cs="Arial"/>
          <w:spacing w:val="-3"/>
          <w:lang w:val="mk-MK"/>
        </w:rPr>
        <w:t>прил/</w:t>
      </w:r>
      <w:r w:rsidR="008E76B5">
        <w:rPr>
          <w:rFonts w:ascii="Arial" w:eastAsia="Microsoft Sans Serif" w:hAnsi="Arial" w:cs="Arial"/>
          <w:lang w:val="mk-MK"/>
        </w:rPr>
        <w:t>М</w:t>
      </w:r>
      <w:r w:rsidRPr="00D04C3A">
        <w:rPr>
          <w:rFonts w:ascii="Arial" w:eastAsia="Microsoft Sans Serif" w:hAnsi="Arial" w:cs="Arial"/>
        </w:rPr>
        <w:t>ај</w:t>
      </w:r>
      <w:r>
        <w:rPr>
          <w:rFonts w:ascii="Arial" w:eastAsia="Microsoft Sans Serif" w:hAnsi="Arial" w:cs="Arial"/>
          <w:lang w:val="mk-MK"/>
        </w:rPr>
        <w:t>/</w:t>
      </w:r>
      <w:r w:rsidR="008E76B5">
        <w:rPr>
          <w:rFonts w:ascii="Arial" w:eastAsia="Microsoft Sans Serif" w:hAnsi="Arial" w:cs="Arial"/>
          <w:lang w:val="mk-MK"/>
        </w:rPr>
        <w:t>Ј</w:t>
      </w:r>
      <w:r>
        <w:rPr>
          <w:rFonts w:ascii="Arial" w:eastAsia="Microsoft Sans Serif" w:hAnsi="Arial" w:cs="Arial"/>
          <w:lang w:val="mk-MK"/>
        </w:rPr>
        <w:t>уни</w:t>
      </w:r>
      <w:r w:rsidRPr="00D04C3A">
        <w:rPr>
          <w:rFonts w:ascii="Arial" w:eastAsia="Microsoft Sans Serif" w:hAnsi="Arial" w:cs="Arial"/>
          <w:spacing w:val="-7"/>
        </w:rPr>
        <w:t xml:space="preserve"> </w:t>
      </w:r>
      <w:r w:rsidRPr="00D04C3A">
        <w:rPr>
          <w:rFonts w:ascii="Arial" w:eastAsia="Microsoft Sans Serif" w:hAnsi="Arial" w:cs="Arial"/>
        </w:rPr>
        <w:t>202</w:t>
      </w:r>
      <w:r>
        <w:rPr>
          <w:rFonts w:ascii="Arial" w:eastAsia="Microsoft Sans Serif" w:hAnsi="Arial" w:cs="Arial"/>
        </w:rPr>
        <w:t>5</w:t>
      </w:r>
      <w:r w:rsidRPr="00D04C3A">
        <w:rPr>
          <w:rFonts w:ascii="Arial" w:eastAsia="Microsoft Sans Serif" w:hAnsi="Arial" w:cs="Arial"/>
          <w:lang w:val="mk-MK"/>
        </w:rPr>
        <w:t xml:space="preserve"> </w:t>
      </w:r>
      <w:r w:rsidRPr="00D04C3A">
        <w:rPr>
          <w:rFonts w:ascii="Arial" w:eastAsia="Microsoft Sans Serif" w:hAnsi="Arial" w:cs="Arial"/>
        </w:rPr>
        <w:t>г</w:t>
      </w:r>
      <w:r w:rsidRPr="00D04C3A">
        <w:rPr>
          <w:rFonts w:ascii="Arial" w:eastAsia="Microsoft Sans Serif" w:hAnsi="Arial" w:cs="Arial"/>
          <w:lang w:val="mk-MK"/>
        </w:rPr>
        <w:t>.</w:t>
      </w:r>
    </w:p>
    <w:p w:rsidR="00FE3A76" w:rsidRPr="00FE3A76" w:rsidRDefault="009D2C33" w:rsidP="00982032">
      <w:pPr>
        <w:widowControl w:val="0"/>
        <w:autoSpaceDE w:val="0"/>
        <w:autoSpaceDN w:val="0"/>
        <w:spacing w:line="283" w:lineRule="auto"/>
        <w:ind w:left="100" w:right="49"/>
        <w:jc w:val="both"/>
        <w:rPr>
          <w:rFonts w:ascii="Arial" w:eastAsia="Microsoft Sans Serif" w:hAnsi="Arial" w:cs="Arial"/>
          <w:lang w:val="mk-MK"/>
        </w:rPr>
      </w:pPr>
      <w:r w:rsidRPr="00D04C3A">
        <w:rPr>
          <w:rFonts w:ascii="Arial" w:eastAsia="Microsoft Sans Serif" w:hAnsi="Arial" w:cs="Arial"/>
          <w:b/>
        </w:rPr>
        <w:t>Локации за посета на патување</w:t>
      </w:r>
      <w:r w:rsidRPr="00D04C3A">
        <w:rPr>
          <w:rFonts w:ascii="Arial" w:eastAsia="Microsoft Sans Serif" w:hAnsi="Arial" w:cs="Arial"/>
          <w:b/>
          <w:lang w:val="mk-MK"/>
        </w:rPr>
        <w:t xml:space="preserve">то: </w:t>
      </w:r>
      <w:r w:rsidRPr="00D04C3A">
        <w:rPr>
          <w:rFonts w:ascii="Arial" w:eastAsia="Microsoft Sans Serif" w:hAnsi="Arial" w:cs="Arial"/>
        </w:rPr>
        <w:t>Тетово</w:t>
      </w:r>
      <w:r w:rsidRPr="00D04C3A">
        <w:rPr>
          <w:rFonts w:ascii="Arial" w:eastAsia="Microsoft Sans Serif" w:hAnsi="Arial" w:cs="Arial"/>
          <w:lang w:val="mk-MK"/>
        </w:rPr>
        <w:t xml:space="preserve"> (Шарената џамија)</w:t>
      </w:r>
      <w:r w:rsidRPr="00D04C3A">
        <w:rPr>
          <w:rFonts w:ascii="Arial" w:eastAsia="Microsoft Sans Serif" w:hAnsi="Arial" w:cs="Arial"/>
        </w:rPr>
        <w:t>, попатно</w:t>
      </w:r>
      <w:r w:rsidRPr="00D04C3A">
        <w:rPr>
          <w:rFonts w:ascii="Arial" w:eastAsia="Microsoft Sans Serif" w:hAnsi="Arial" w:cs="Arial"/>
          <w:lang w:val="mk-MK"/>
        </w:rPr>
        <w:t xml:space="preserve"> </w:t>
      </w:r>
      <w:r w:rsidRPr="00D04C3A">
        <w:rPr>
          <w:rFonts w:ascii="Arial" w:eastAsia="Microsoft Sans Serif" w:hAnsi="Arial" w:cs="Arial"/>
          <w:lang w:val="mk-MK"/>
        </w:rPr>
        <w:lastRenderedPageBreak/>
        <w:t>панорамско</w:t>
      </w:r>
      <w:r w:rsidRPr="00D04C3A">
        <w:rPr>
          <w:rFonts w:ascii="Arial" w:eastAsia="Microsoft Sans Serif" w:hAnsi="Arial" w:cs="Arial"/>
        </w:rPr>
        <w:t xml:space="preserve"> разгледување - Полог, врвовите на Шара, падините</w:t>
      </w:r>
      <w:r w:rsidRPr="00D04C3A">
        <w:rPr>
          <w:rFonts w:ascii="Arial" w:eastAsia="Microsoft Sans Serif" w:hAnsi="Arial" w:cs="Arial"/>
          <w:spacing w:val="-61"/>
        </w:rPr>
        <w:t xml:space="preserve"> </w:t>
      </w:r>
      <w:r w:rsidRPr="00D04C3A">
        <w:rPr>
          <w:rFonts w:ascii="Arial" w:eastAsia="Microsoft Sans Serif" w:hAnsi="Arial" w:cs="Arial"/>
          <w:spacing w:val="-61"/>
          <w:lang w:val="mk-MK"/>
        </w:rPr>
        <w:t xml:space="preserve"> </w:t>
      </w:r>
      <w:r w:rsidRPr="00D04C3A">
        <w:rPr>
          <w:rFonts w:ascii="Arial" w:eastAsia="Microsoft Sans Serif" w:hAnsi="Arial" w:cs="Arial"/>
        </w:rPr>
        <w:t>на</w:t>
      </w:r>
      <w:r w:rsidRPr="00D04C3A">
        <w:rPr>
          <w:rFonts w:ascii="Arial" w:eastAsia="Microsoft Sans Serif" w:hAnsi="Arial" w:cs="Arial"/>
          <w:spacing w:val="3"/>
        </w:rPr>
        <w:t xml:space="preserve"> </w:t>
      </w:r>
      <w:r w:rsidRPr="00D04C3A">
        <w:rPr>
          <w:rFonts w:ascii="Arial" w:eastAsia="Microsoft Sans Serif" w:hAnsi="Arial" w:cs="Arial"/>
        </w:rPr>
        <w:t>Бистра</w:t>
      </w:r>
      <w:r w:rsidRPr="00D04C3A">
        <w:rPr>
          <w:rFonts w:ascii="Arial" w:eastAsia="Microsoft Sans Serif" w:hAnsi="Arial" w:cs="Arial"/>
          <w:spacing w:val="-2"/>
        </w:rPr>
        <w:t xml:space="preserve">, </w:t>
      </w:r>
      <w:r w:rsidRPr="00D04C3A">
        <w:rPr>
          <w:rFonts w:ascii="Arial" w:eastAsia="Microsoft Sans Serif" w:hAnsi="Arial" w:cs="Arial"/>
          <w:lang w:val="mk-MK"/>
        </w:rPr>
        <w:t xml:space="preserve"> посета на </w:t>
      </w:r>
      <w:r w:rsidRPr="00D04C3A">
        <w:rPr>
          <w:rFonts w:ascii="Arial" w:eastAsia="Microsoft Sans Serif" w:hAnsi="Arial" w:cs="Arial"/>
          <w:spacing w:val="2"/>
        </w:rPr>
        <w:t xml:space="preserve"> </w:t>
      </w:r>
      <w:r w:rsidRPr="00D04C3A">
        <w:rPr>
          <w:rFonts w:ascii="Arial" w:eastAsia="Microsoft Sans Serif" w:hAnsi="Arial" w:cs="Arial"/>
        </w:rPr>
        <w:t>изворот</w:t>
      </w:r>
      <w:r w:rsidRPr="00D04C3A">
        <w:rPr>
          <w:rFonts w:ascii="Arial" w:eastAsia="Microsoft Sans Serif" w:hAnsi="Arial" w:cs="Arial"/>
          <w:spacing w:val="-2"/>
        </w:rPr>
        <w:t xml:space="preserve"> </w:t>
      </w:r>
      <w:r w:rsidRPr="00D04C3A">
        <w:rPr>
          <w:rFonts w:ascii="Arial" w:eastAsia="Microsoft Sans Serif" w:hAnsi="Arial" w:cs="Arial"/>
        </w:rPr>
        <w:t>на</w:t>
      </w:r>
      <w:r w:rsidRPr="00D04C3A">
        <w:rPr>
          <w:rFonts w:ascii="Arial" w:eastAsia="Microsoft Sans Serif" w:hAnsi="Arial" w:cs="Arial"/>
          <w:spacing w:val="2"/>
        </w:rPr>
        <w:t xml:space="preserve"> </w:t>
      </w:r>
      <w:r w:rsidRPr="00D04C3A">
        <w:rPr>
          <w:rFonts w:ascii="Arial" w:eastAsia="Microsoft Sans Serif" w:hAnsi="Arial" w:cs="Arial"/>
        </w:rPr>
        <w:t>реката</w:t>
      </w:r>
      <w:r w:rsidRPr="00D04C3A">
        <w:rPr>
          <w:rFonts w:ascii="Arial" w:eastAsia="Microsoft Sans Serif" w:hAnsi="Arial" w:cs="Arial"/>
          <w:spacing w:val="3"/>
        </w:rPr>
        <w:t xml:space="preserve"> </w:t>
      </w:r>
      <w:r w:rsidRPr="00D04C3A">
        <w:rPr>
          <w:rFonts w:ascii="Arial" w:eastAsia="Microsoft Sans Serif" w:hAnsi="Arial" w:cs="Arial"/>
        </w:rPr>
        <w:t>Вардар</w:t>
      </w:r>
      <w:r w:rsidRPr="00D04C3A">
        <w:rPr>
          <w:rFonts w:ascii="Arial" w:eastAsia="Microsoft Sans Serif" w:hAnsi="Arial" w:cs="Arial"/>
          <w:lang w:val="mk-MK"/>
        </w:rPr>
        <w:t xml:space="preserve"> </w:t>
      </w:r>
      <w:r w:rsidRPr="00D04C3A">
        <w:rPr>
          <w:rFonts w:ascii="Arial" w:eastAsia="Microsoft Sans Serif" w:hAnsi="Arial" w:cs="Arial"/>
        </w:rPr>
        <w:t>-</w:t>
      </w:r>
      <w:r w:rsidRPr="00D04C3A">
        <w:rPr>
          <w:rFonts w:ascii="Arial" w:eastAsia="Microsoft Sans Serif" w:hAnsi="Arial" w:cs="Arial"/>
          <w:spacing w:val="4"/>
        </w:rPr>
        <w:t xml:space="preserve"> </w:t>
      </w:r>
      <w:r w:rsidRPr="00D04C3A">
        <w:rPr>
          <w:rFonts w:ascii="Arial" w:eastAsia="Microsoft Sans Serif" w:hAnsi="Arial" w:cs="Arial"/>
        </w:rPr>
        <w:t>Вруток, Маврово</w:t>
      </w:r>
      <w:r w:rsidR="00FE3A76">
        <w:rPr>
          <w:rFonts w:ascii="Arial" w:eastAsia="Microsoft Sans Serif" w:hAnsi="Arial" w:cs="Arial"/>
          <w:lang w:val="mk-MK"/>
        </w:rPr>
        <w:t>.</w:t>
      </w:r>
    </w:p>
    <w:p w:rsidR="009D2C33" w:rsidRPr="00FE3A76" w:rsidRDefault="009D2C33" w:rsidP="00FE3A76">
      <w:pPr>
        <w:widowControl w:val="0"/>
        <w:autoSpaceDE w:val="0"/>
        <w:autoSpaceDN w:val="0"/>
        <w:spacing w:before="189"/>
        <w:ind w:left="100" w:right="49"/>
        <w:jc w:val="both"/>
        <w:outlineLvl w:val="4"/>
        <w:rPr>
          <w:rFonts w:ascii="Arial" w:eastAsia="Arial" w:hAnsi="Arial" w:cs="Arial"/>
          <w:b/>
          <w:bCs/>
          <w:i/>
          <w:iCs/>
          <w:u w:color="000000"/>
          <w:lang w:val="mk-MK"/>
        </w:rPr>
      </w:pPr>
      <w:r w:rsidRPr="00D04C3A">
        <w:rPr>
          <w:rFonts w:ascii="Arial" w:eastAsia="Arial" w:hAnsi="Arial" w:cs="Arial"/>
          <w:b/>
          <w:bCs/>
          <w:i/>
          <w:iCs/>
          <w:u w:color="000000"/>
        </w:rPr>
        <w:t>ТЕХНИЧКА</w:t>
      </w:r>
      <w:r w:rsidRPr="00D04C3A">
        <w:rPr>
          <w:rFonts w:ascii="Arial" w:eastAsia="Arial" w:hAnsi="Arial" w:cs="Arial"/>
          <w:b/>
          <w:bCs/>
          <w:i/>
          <w:iCs/>
          <w:spacing w:val="-10"/>
          <w:u w:color="000000"/>
        </w:rPr>
        <w:t xml:space="preserve"> </w:t>
      </w:r>
      <w:r w:rsidRPr="00D04C3A">
        <w:rPr>
          <w:rFonts w:ascii="Arial" w:eastAsia="Arial" w:hAnsi="Arial" w:cs="Arial"/>
          <w:b/>
          <w:bCs/>
          <w:i/>
          <w:iCs/>
          <w:u w:color="000000"/>
        </w:rPr>
        <w:t>ОРГАНИЗАЦИЈА</w:t>
      </w:r>
    </w:p>
    <w:p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r w:rsidRPr="00D04C3A">
        <w:rPr>
          <w:rFonts w:ascii="Arial" w:eastAsia="Microsoft Sans Serif" w:hAnsi="Arial" w:cs="Arial"/>
        </w:rPr>
        <w:t>Високо</w:t>
      </w:r>
      <w:r w:rsidRPr="00D04C3A">
        <w:rPr>
          <w:rFonts w:ascii="Arial" w:eastAsia="Microsoft Sans Serif" w:hAnsi="Arial" w:cs="Arial"/>
          <w:spacing w:val="44"/>
        </w:rPr>
        <w:t xml:space="preserve"> </w:t>
      </w:r>
      <w:r w:rsidRPr="00D04C3A">
        <w:rPr>
          <w:rFonts w:ascii="Arial" w:eastAsia="Microsoft Sans Serif" w:hAnsi="Arial" w:cs="Arial"/>
        </w:rPr>
        <w:t>квалитетен</w:t>
      </w:r>
      <w:r w:rsidR="008E76B5">
        <w:rPr>
          <w:rFonts w:ascii="Arial" w:eastAsia="Microsoft Sans Serif" w:hAnsi="Arial" w:cs="Arial"/>
          <w:spacing w:val="44"/>
          <w:lang w:val="mk-MK"/>
        </w:rPr>
        <w:t xml:space="preserve"> </w:t>
      </w:r>
      <w:r w:rsidRPr="00D04C3A">
        <w:rPr>
          <w:rFonts w:ascii="Arial" w:eastAsia="Microsoft Sans Serif" w:hAnsi="Arial" w:cs="Arial"/>
        </w:rPr>
        <w:t>климатизиран,</w:t>
      </w:r>
      <w:r w:rsidRPr="00D04C3A">
        <w:rPr>
          <w:rFonts w:ascii="Arial" w:eastAsia="Microsoft Sans Serif" w:hAnsi="Arial" w:cs="Arial"/>
          <w:lang w:val="mk-MK"/>
        </w:rPr>
        <w:t xml:space="preserve"> </w:t>
      </w:r>
      <w:r w:rsidRPr="00D04C3A">
        <w:rPr>
          <w:rFonts w:ascii="Arial" w:eastAsia="Microsoft Sans Serif" w:hAnsi="Arial" w:cs="Arial"/>
        </w:rPr>
        <w:t>безбеден</w:t>
      </w:r>
      <w:r w:rsidRPr="00D04C3A">
        <w:rPr>
          <w:rFonts w:ascii="Arial" w:eastAsia="Microsoft Sans Serif" w:hAnsi="Arial" w:cs="Arial"/>
          <w:spacing w:val="-6"/>
        </w:rPr>
        <w:t xml:space="preserve"> </w:t>
      </w:r>
      <w:r w:rsidRPr="00D04C3A">
        <w:rPr>
          <w:rFonts w:ascii="Arial" w:eastAsia="Microsoft Sans Serif" w:hAnsi="Arial" w:cs="Arial"/>
        </w:rPr>
        <w:t>туристички</w:t>
      </w:r>
      <w:r w:rsidRPr="00D04C3A">
        <w:rPr>
          <w:rFonts w:ascii="Arial" w:eastAsia="Microsoft Sans Serif" w:hAnsi="Arial" w:cs="Arial"/>
          <w:spacing w:val="-14"/>
        </w:rPr>
        <w:t xml:space="preserve"> </w:t>
      </w:r>
      <w:r w:rsidRPr="00D04C3A">
        <w:rPr>
          <w:rFonts w:ascii="Arial" w:eastAsia="Microsoft Sans Serif" w:hAnsi="Arial" w:cs="Arial"/>
        </w:rPr>
        <w:t>автобус</w:t>
      </w:r>
      <w:r w:rsidRPr="00D04C3A">
        <w:rPr>
          <w:rFonts w:ascii="Arial" w:eastAsia="Microsoft Sans Serif" w:hAnsi="Arial" w:cs="Arial"/>
          <w:spacing w:val="-12"/>
        </w:rPr>
        <w:t xml:space="preserve"> </w:t>
      </w:r>
      <w:r w:rsidRPr="00D04C3A">
        <w:rPr>
          <w:rFonts w:ascii="Arial" w:eastAsia="Microsoft Sans Serif" w:hAnsi="Arial" w:cs="Arial"/>
        </w:rPr>
        <w:t>со</w:t>
      </w:r>
      <w:r w:rsidRPr="00D04C3A">
        <w:rPr>
          <w:rFonts w:ascii="Arial" w:eastAsia="Microsoft Sans Serif" w:hAnsi="Arial" w:cs="Arial"/>
          <w:spacing w:val="-9"/>
        </w:rPr>
        <w:t xml:space="preserve"> </w:t>
      </w:r>
      <w:r w:rsidRPr="00D04C3A">
        <w:rPr>
          <w:rFonts w:ascii="Arial" w:eastAsia="Microsoft Sans Serif" w:hAnsi="Arial" w:cs="Arial"/>
        </w:rPr>
        <w:t>агенциски</w:t>
      </w:r>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r w:rsidRPr="00D04C3A">
        <w:rPr>
          <w:rFonts w:ascii="Arial" w:eastAsia="Microsoft Sans Serif" w:hAnsi="Arial" w:cs="Arial"/>
        </w:rPr>
        <w:t>водич;</w:t>
      </w:r>
    </w:p>
    <w:p w:rsidR="008E76B5" w:rsidRPr="00982032" w:rsidRDefault="009D2C33" w:rsidP="00982032">
      <w:pPr>
        <w:widowControl w:val="0"/>
        <w:autoSpaceDE w:val="0"/>
        <w:autoSpaceDN w:val="0"/>
        <w:spacing w:before="200"/>
        <w:ind w:left="100" w:right="49"/>
        <w:jc w:val="both"/>
        <w:rPr>
          <w:rFonts w:ascii="Arial" w:eastAsia="Microsoft Sans Serif" w:hAnsi="Arial" w:cs="Arial"/>
        </w:rPr>
      </w:pPr>
      <w:r w:rsidRPr="00D04C3A">
        <w:rPr>
          <w:rFonts w:ascii="Arial" w:eastAsia="Microsoft Sans Serif" w:hAnsi="Arial" w:cs="Arial"/>
        </w:rPr>
        <w:t>Придружба</w:t>
      </w:r>
      <w:r w:rsidRPr="00D04C3A">
        <w:rPr>
          <w:rFonts w:ascii="Arial" w:eastAsia="Microsoft Sans Serif" w:hAnsi="Arial" w:cs="Arial"/>
          <w:spacing w:val="-6"/>
        </w:rPr>
        <w:t xml:space="preserve"> </w:t>
      </w:r>
      <w:r w:rsidRPr="00D04C3A">
        <w:rPr>
          <w:rFonts w:ascii="Arial" w:eastAsia="Microsoft Sans Serif" w:hAnsi="Arial" w:cs="Arial"/>
        </w:rPr>
        <w:t>на</w:t>
      </w:r>
      <w:r w:rsidRPr="00D04C3A">
        <w:rPr>
          <w:rFonts w:ascii="Arial" w:eastAsia="Microsoft Sans Serif" w:hAnsi="Arial" w:cs="Arial"/>
          <w:spacing w:val="-6"/>
        </w:rPr>
        <w:t xml:space="preserve"> </w:t>
      </w:r>
      <w:r w:rsidRPr="00D04C3A">
        <w:rPr>
          <w:rFonts w:ascii="Arial" w:eastAsia="Microsoft Sans Serif" w:hAnsi="Arial" w:cs="Arial"/>
        </w:rPr>
        <w:t>медицинско</w:t>
      </w:r>
      <w:r w:rsidRPr="00D04C3A">
        <w:rPr>
          <w:rFonts w:ascii="Arial" w:eastAsia="Microsoft Sans Serif" w:hAnsi="Arial" w:cs="Arial"/>
          <w:spacing w:val="-5"/>
        </w:rPr>
        <w:t xml:space="preserve"> </w:t>
      </w:r>
      <w:r w:rsidR="00982032">
        <w:rPr>
          <w:rFonts w:ascii="Arial" w:eastAsia="Microsoft Sans Serif" w:hAnsi="Arial" w:cs="Arial"/>
        </w:rPr>
        <w:t>лице;</w:t>
      </w:r>
    </w:p>
    <w:p w:rsidR="009D2C33" w:rsidRPr="00D04C3A" w:rsidRDefault="009D2C33" w:rsidP="009D2C33">
      <w:pPr>
        <w:suppressAutoHyphens/>
        <w:autoSpaceDE w:val="0"/>
        <w:spacing w:line="276" w:lineRule="auto"/>
        <w:rPr>
          <w:rFonts w:ascii="Arial" w:hAnsi="Arial" w:cs="Arial"/>
          <w:lang w:eastAsia="ar-SA"/>
        </w:rPr>
      </w:pPr>
      <w:r w:rsidRPr="00D04C3A">
        <w:rPr>
          <w:rFonts w:ascii="Arial" w:eastAsia="Arial Unicode MS" w:hAnsi="Arial" w:cs="Arial"/>
          <w:b/>
          <w:bCs/>
          <w:color w:val="000000"/>
          <w:lang w:val="mk-MK" w:eastAsia="ar-SA"/>
        </w:rPr>
        <w:t>ПЛАН НА СОДРЖИНИТЕ</w:t>
      </w:r>
    </w:p>
    <w:p w:rsidR="009D2C33" w:rsidRPr="00D04C3A" w:rsidRDefault="009D2C33" w:rsidP="009D2C33">
      <w:pPr>
        <w:suppressAutoHyphens/>
        <w:autoSpaceDE w:val="0"/>
        <w:spacing w:line="276" w:lineRule="auto"/>
        <w:ind w:left="350"/>
        <w:jc w:val="both"/>
        <w:rPr>
          <w:rFonts w:ascii="Arial" w:hAnsi="Arial" w:cs="Arial"/>
          <w:lang w:eastAsia="ar-SA"/>
        </w:rPr>
      </w:pPr>
    </w:p>
    <w:p w:rsidR="009D2C33" w:rsidRPr="00D04C3A" w:rsidRDefault="009D2C33" w:rsidP="000D65A1">
      <w:pPr>
        <w:widowControl w:val="0"/>
        <w:numPr>
          <w:ilvl w:val="0"/>
          <w:numId w:val="37"/>
        </w:numPr>
        <w:suppressAutoHyphens/>
        <w:autoSpaceDE w:val="0"/>
        <w:spacing w:after="0" w:line="240"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Утврдување, проширување, систематизирање и практично применување на сознанијата за убавините на нашата татковина</w:t>
      </w:r>
      <w:r w:rsidR="00FE3A76">
        <w:rPr>
          <w:rFonts w:ascii="Arial" w:eastAsia="Arial Unicode MS" w:hAnsi="Arial" w:cs="Arial"/>
          <w:color w:val="000000"/>
          <w:lang w:val="mk-MK" w:eastAsia="ar-SA"/>
        </w:rPr>
        <w:t>.</w:t>
      </w:r>
    </w:p>
    <w:p w:rsidR="009D2C33" w:rsidRPr="00D04C3A" w:rsidRDefault="009D2C33" w:rsidP="000D65A1">
      <w:pPr>
        <w:widowControl w:val="0"/>
        <w:numPr>
          <w:ilvl w:val="0"/>
          <w:numId w:val="37"/>
        </w:numPr>
        <w:tabs>
          <w:tab w:val="left" w:pos="341"/>
        </w:tabs>
        <w:suppressAutoHyphens/>
        <w:autoSpaceDE w:val="0"/>
        <w:spacing w:after="0" w:line="240"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Спомениците сведочат за историјата и за минатото</w:t>
      </w:r>
      <w:r w:rsidR="00FE3A76">
        <w:rPr>
          <w:rFonts w:ascii="Arial" w:eastAsia="Arial Unicode MS" w:hAnsi="Arial" w:cs="Arial"/>
          <w:color w:val="000000"/>
          <w:lang w:val="mk-MK" w:eastAsia="ar-SA"/>
        </w:rPr>
        <w:t>.</w:t>
      </w:r>
    </w:p>
    <w:p w:rsidR="009D2C33" w:rsidRPr="00D04C3A" w:rsidRDefault="009D2C33" w:rsidP="000D65A1">
      <w:pPr>
        <w:widowControl w:val="0"/>
        <w:numPr>
          <w:ilvl w:val="0"/>
          <w:numId w:val="37"/>
        </w:numPr>
        <w:tabs>
          <w:tab w:val="left" w:pos="341"/>
        </w:tabs>
        <w:suppressAutoHyphens/>
        <w:autoSpaceDE w:val="0"/>
        <w:spacing w:after="0" w:line="240" w:lineRule="auto"/>
        <w:rPr>
          <w:rFonts w:ascii="Arial" w:hAnsi="Arial" w:cs="Arial"/>
          <w:color w:val="000000"/>
          <w:lang w:val="mk-MK" w:eastAsia="ar-SA"/>
        </w:rPr>
      </w:pPr>
      <w:r w:rsidRPr="00D04C3A">
        <w:rPr>
          <w:rFonts w:ascii="Arial" w:eastAsia="Arial Unicode MS" w:hAnsi="Arial" w:cs="Arial"/>
          <w:color w:val="000000"/>
          <w:lang w:val="mk-MK" w:eastAsia="ar-SA"/>
        </w:rPr>
        <w:t>Убавините на родниот крај</w:t>
      </w:r>
      <w:r w:rsidR="00FE3A76">
        <w:rPr>
          <w:rFonts w:ascii="Arial" w:eastAsia="Arial Unicode MS" w:hAnsi="Arial" w:cs="Arial"/>
          <w:color w:val="000000"/>
          <w:lang w:val="mk-MK" w:eastAsia="ar-SA"/>
        </w:rPr>
        <w:t>.</w:t>
      </w:r>
    </w:p>
    <w:p w:rsidR="009D2C33" w:rsidRPr="00D04C3A" w:rsidRDefault="009D2C33" w:rsidP="000D65A1">
      <w:pPr>
        <w:widowControl w:val="0"/>
        <w:numPr>
          <w:ilvl w:val="0"/>
          <w:numId w:val="37"/>
        </w:numPr>
        <w:tabs>
          <w:tab w:val="left" w:pos="341"/>
        </w:tabs>
        <w:suppressAutoHyphens/>
        <w:autoSpaceDE w:val="0"/>
        <w:spacing w:after="0" w:line="240" w:lineRule="auto"/>
        <w:rPr>
          <w:rFonts w:ascii="Arial" w:hAnsi="Arial" w:cs="Arial"/>
          <w:color w:val="000000"/>
          <w:lang w:eastAsia="ar-SA"/>
        </w:rPr>
      </w:pPr>
      <w:r w:rsidRPr="00D04C3A">
        <w:rPr>
          <w:rFonts w:ascii="Arial" w:hAnsi="Arial" w:cs="Arial"/>
          <w:color w:val="000000"/>
          <w:lang w:val="mk-MK" w:eastAsia="ar-SA"/>
        </w:rPr>
        <w:t>Културните традиции на мојата татковина</w:t>
      </w:r>
      <w:r w:rsidR="00FE3A76">
        <w:rPr>
          <w:rFonts w:ascii="Arial" w:hAnsi="Arial" w:cs="Arial"/>
          <w:color w:val="000000"/>
          <w:lang w:val="mk-MK" w:eastAsia="ar-SA"/>
        </w:rPr>
        <w:t>.</w:t>
      </w:r>
    </w:p>
    <w:p w:rsidR="009D2C33" w:rsidRPr="00FE3A76" w:rsidRDefault="009D2C33" w:rsidP="000D65A1">
      <w:pPr>
        <w:widowControl w:val="0"/>
        <w:numPr>
          <w:ilvl w:val="0"/>
          <w:numId w:val="37"/>
        </w:numPr>
        <w:tabs>
          <w:tab w:val="left" w:pos="341"/>
        </w:tabs>
        <w:suppressAutoHyphens/>
        <w:autoSpaceDE w:val="0"/>
        <w:spacing w:after="0" w:line="240" w:lineRule="auto"/>
        <w:rPr>
          <w:rFonts w:ascii="Arial" w:hAnsi="Arial" w:cs="Arial"/>
          <w:lang w:eastAsia="ar-SA"/>
        </w:rPr>
      </w:pPr>
      <w:r w:rsidRPr="00D04C3A">
        <w:rPr>
          <w:rFonts w:ascii="Arial" w:hAnsi="Arial" w:cs="Arial"/>
          <w:color w:val="000000"/>
          <w:lang w:val="mk-MK" w:eastAsia="ar-SA"/>
        </w:rPr>
        <w:t>Видови сообраќај</w:t>
      </w:r>
      <w:r w:rsidR="00FE3A76">
        <w:rPr>
          <w:rFonts w:ascii="Arial" w:hAnsi="Arial" w:cs="Arial"/>
          <w:color w:val="000000"/>
          <w:lang w:val="mk-MK" w:eastAsia="ar-SA"/>
        </w:rPr>
        <w:t>.</w:t>
      </w:r>
    </w:p>
    <w:p w:rsidR="009D2C33" w:rsidRDefault="009D2C33" w:rsidP="009D2C33">
      <w:pPr>
        <w:suppressAutoHyphens/>
        <w:autoSpaceDE w:val="0"/>
        <w:spacing w:before="34" w:line="276" w:lineRule="auto"/>
        <w:rPr>
          <w:rFonts w:ascii="Arial" w:eastAsia="Arial Unicode MS" w:hAnsi="Arial" w:cs="Arial"/>
          <w:b/>
          <w:bCs/>
          <w:color w:val="000000"/>
          <w:lang w:val="mk-MK" w:eastAsia="ar-SA"/>
        </w:rPr>
      </w:pPr>
    </w:p>
    <w:p w:rsidR="009D2C33" w:rsidRDefault="009D2C33" w:rsidP="009D2C33">
      <w:pPr>
        <w:suppressAutoHyphens/>
        <w:autoSpaceDE w:val="0"/>
        <w:spacing w:before="34" w:line="276" w:lineRule="auto"/>
        <w:jc w:val="both"/>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 xml:space="preserve">ВРЕМЕТРАЕЊЕ НА ЕКСКУРЗИЈАТА:  </w:t>
      </w:r>
      <w:r w:rsidRPr="00D04C3A">
        <w:rPr>
          <w:rFonts w:ascii="Arial" w:eastAsia="Arial Unicode MS" w:hAnsi="Arial" w:cs="Arial"/>
          <w:color w:val="000000"/>
          <w:lang w:val="mk-MK" w:eastAsia="ar-SA"/>
        </w:rPr>
        <w:t>Еднодневна екскурзија</w:t>
      </w:r>
      <w:r w:rsidR="00FE3A76">
        <w:rPr>
          <w:rFonts w:ascii="Arial" w:eastAsia="Arial Unicode MS" w:hAnsi="Arial" w:cs="Arial"/>
          <w:color w:val="000000"/>
          <w:lang w:val="mk-MK" w:eastAsia="ar-SA"/>
        </w:rPr>
        <w:t>.</w:t>
      </w:r>
    </w:p>
    <w:p w:rsidR="009D2C33" w:rsidRDefault="009D2C33" w:rsidP="009D2C33">
      <w:pPr>
        <w:suppressAutoHyphens/>
        <w:autoSpaceDE w:val="0"/>
        <w:spacing w:before="34" w:line="276" w:lineRule="auto"/>
        <w:jc w:val="both"/>
        <w:rPr>
          <w:rFonts w:ascii="Arial" w:hAnsi="Arial" w:cs="Arial"/>
          <w:b/>
          <w:bCs/>
          <w:iCs/>
          <w:color w:val="000000"/>
          <w:lang w:val="mk-MK" w:eastAsia="ar-SA"/>
        </w:rPr>
      </w:pPr>
    </w:p>
    <w:p w:rsidR="009D2C33" w:rsidRPr="00D04C3A" w:rsidRDefault="009D2C33" w:rsidP="009D2C33">
      <w:pPr>
        <w:suppressAutoHyphens/>
        <w:autoSpaceDE w:val="0"/>
        <w:spacing w:before="34" w:line="276" w:lineRule="auto"/>
        <w:jc w:val="both"/>
        <w:rPr>
          <w:rFonts w:ascii="Arial" w:eastAsia="Arial Unicode MS" w:hAnsi="Arial" w:cs="Arial"/>
          <w:b/>
          <w:bCs/>
          <w:color w:val="000000"/>
          <w:lang w:val="mk-MK" w:eastAsia="ar-SA"/>
        </w:rPr>
      </w:pPr>
      <w:r w:rsidRPr="00D04C3A">
        <w:rPr>
          <w:rFonts w:ascii="Arial" w:hAnsi="Arial" w:cs="Arial"/>
          <w:b/>
          <w:bCs/>
          <w:iCs/>
          <w:color w:val="000000"/>
          <w:lang w:val="mk-MK" w:eastAsia="ar-SA"/>
        </w:rPr>
        <w:t>ОРГАНИЗАЦИЈА НА ПАТУВАЊЕТО</w:t>
      </w:r>
      <w:r w:rsidR="00FE3A76">
        <w:rPr>
          <w:rFonts w:ascii="Arial" w:hAnsi="Arial" w:cs="Arial"/>
          <w:b/>
          <w:bCs/>
          <w:i/>
          <w:iCs/>
          <w:color w:val="000000"/>
          <w:lang w:val="mk-MK" w:eastAsia="ar-SA"/>
        </w:rPr>
        <w:t>:</w:t>
      </w:r>
    </w:p>
    <w:p w:rsidR="009D2C33" w:rsidRPr="00D04C3A" w:rsidRDefault="009D2C33" w:rsidP="009D2C33">
      <w:pPr>
        <w:suppressAutoHyphens/>
        <w:autoSpaceDE w:val="0"/>
        <w:spacing w:before="34" w:line="276" w:lineRule="auto"/>
        <w:jc w:val="both"/>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 xml:space="preserve">Место на поаѓање: </w:t>
      </w:r>
      <w:r w:rsidRPr="00D04C3A">
        <w:rPr>
          <w:rFonts w:ascii="Arial" w:eastAsia="Arial Unicode MS" w:hAnsi="Arial" w:cs="Arial"/>
          <w:color w:val="000000"/>
          <w:lang w:val="mk-MK" w:eastAsia="ar-SA"/>
        </w:rPr>
        <w:t>пред училиште</w:t>
      </w:r>
      <w:r w:rsidR="00FE3A76">
        <w:rPr>
          <w:rFonts w:ascii="Arial" w:eastAsia="Arial Unicode MS" w:hAnsi="Arial" w:cs="Arial"/>
          <w:color w:val="000000"/>
          <w:lang w:val="mk-MK" w:eastAsia="ar-SA"/>
        </w:rPr>
        <w:t>.</w:t>
      </w:r>
    </w:p>
    <w:p w:rsidR="009D2C33" w:rsidRPr="00D04C3A" w:rsidRDefault="00FE3A76" w:rsidP="009D2C33">
      <w:pPr>
        <w:suppressAutoHyphens/>
        <w:autoSpaceDE w:val="0"/>
        <w:spacing w:before="34" w:line="276" w:lineRule="auto"/>
        <w:jc w:val="both"/>
        <w:rPr>
          <w:rFonts w:ascii="Arial" w:eastAsia="Arial Unicode MS" w:hAnsi="Arial" w:cs="Arial"/>
          <w:color w:val="000000"/>
          <w:lang w:val="mk-MK" w:eastAsia="ar-SA"/>
        </w:rPr>
      </w:pPr>
      <w:r>
        <w:rPr>
          <w:rFonts w:ascii="Arial" w:eastAsia="Arial Unicode MS" w:hAnsi="Arial" w:cs="Arial"/>
          <w:b/>
          <w:bCs/>
          <w:color w:val="000000"/>
          <w:lang w:val="mk-MK" w:eastAsia="ar-SA"/>
        </w:rPr>
        <w:t>В</w:t>
      </w:r>
      <w:r w:rsidR="009D2C33" w:rsidRPr="00D04C3A">
        <w:rPr>
          <w:rFonts w:ascii="Arial" w:eastAsia="Arial Unicode MS" w:hAnsi="Arial" w:cs="Arial"/>
          <w:b/>
          <w:bCs/>
          <w:color w:val="000000"/>
          <w:lang w:val="mk-MK" w:eastAsia="ar-SA"/>
        </w:rPr>
        <w:t>реме на поаѓање</w:t>
      </w:r>
      <w:r w:rsidR="009D2C33" w:rsidRPr="00D04C3A">
        <w:rPr>
          <w:rFonts w:ascii="Arial" w:eastAsia="Arial Unicode MS" w:hAnsi="Arial" w:cs="Arial"/>
          <w:color w:val="000000"/>
          <w:lang w:val="mk-MK" w:eastAsia="ar-SA"/>
        </w:rPr>
        <w:t>: 8:00 часот</w:t>
      </w:r>
      <w:r>
        <w:rPr>
          <w:rFonts w:ascii="Arial" w:eastAsia="Arial Unicode MS" w:hAnsi="Arial" w:cs="Arial"/>
          <w:color w:val="000000"/>
          <w:lang w:val="mk-MK" w:eastAsia="ar-SA"/>
        </w:rPr>
        <w:t>.</w:t>
      </w:r>
    </w:p>
    <w:p w:rsidR="009D2C33" w:rsidRPr="00D04C3A" w:rsidRDefault="009D2C33" w:rsidP="009D2C33">
      <w:pPr>
        <w:suppressAutoHyphens/>
        <w:autoSpaceDE w:val="0"/>
        <w:spacing w:line="276"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(Учениците да бидат на местото поаѓање во 7:30 часот)</w:t>
      </w:r>
      <w:r w:rsidR="008E76B5">
        <w:rPr>
          <w:rFonts w:ascii="Arial" w:eastAsia="Arial Unicode MS" w:hAnsi="Arial" w:cs="Arial"/>
          <w:color w:val="000000"/>
          <w:lang w:val="mk-MK" w:eastAsia="ar-SA"/>
        </w:rPr>
        <w:t>.</w:t>
      </w:r>
    </w:p>
    <w:p w:rsidR="009D2C33" w:rsidRDefault="00FE3A76" w:rsidP="009D2C33">
      <w:pPr>
        <w:suppressAutoHyphens/>
        <w:autoSpaceDE w:val="0"/>
        <w:spacing w:line="276" w:lineRule="auto"/>
        <w:rPr>
          <w:rFonts w:ascii="Arial" w:eastAsia="Arial Unicode MS" w:hAnsi="Arial" w:cs="Arial"/>
          <w:color w:val="000000"/>
          <w:lang w:val="mk-MK" w:eastAsia="ar-SA"/>
        </w:rPr>
      </w:pPr>
      <w:r w:rsidRPr="00FE3A76">
        <w:rPr>
          <w:rFonts w:ascii="Arial" w:eastAsia="Arial Unicode MS" w:hAnsi="Arial" w:cs="Arial"/>
          <w:b/>
          <w:bCs/>
          <w:color w:val="000000"/>
          <w:lang w:val="mk-MK" w:eastAsia="ar-SA"/>
        </w:rPr>
        <w:t>В</w:t>
      </w:r>
      <w:r w:rsidR="009D2C33" w:rsidRPr="00FE3A76">
        <w:rPr>
          <w:rFonts w:ascii="Arial" w:eastAsia="Arial Unicode MS" w:hAnsi="Arial" w:cs="Arial"/>
          <w:b/>
          <w:bCs/>
          <w:color w:val="000000"/>
          <w:lang w:val="mk-MK" w:eastAsia="ar-SA"/>
        </w:rPr>
        <w:t>реме на пристигнување</w:t>
      </w:r>
      <w:r>
        <w:rPr>
          <w:rFonts w:ascii="Arial" w:eastAsia="Arial Unicode MS" w:hAnsi="Arial" w:cs="Arial"/>
          <w:color w:val="000000"/>
          <w:lang w:val="mk-MK" w:eastAsia="ar-SA"/>
        </w:rPr>
        <w:t xml:space="preserve">: </w:t>
      </w:r>
      <w:r w:rsidR="009D2C33" w:rsidRPr="00D04C3A">
        <w:rPr>
          <w:rFonts w:ascii="Arial" w:eastAsia="Arial Unicode MS" w:hAnsi="Arial" w:cs="Arial"/>
          <w:color w:val="000000"/>
          <w:lang w:val="mk-MK" w:eastAsia="ar-SA"/>
        </w:rPr>
        <w:t>во попладневните часови, најдоцна до 19:00 часот</w:t>
      </w:r>
      <w:r>
        <w:rPr>
          <w:rFonts w:ascii="Arial" w:eastAsia="Arial Unicode MS" w:hAnsi="Arial" w:cs="Arial"/>
          <w:color w:val="000000"/>
          <w:lang w:val="mk-MK" w:eastAsia="ar-SA"/>
        </w:rPr>
        <w:t>.</w:t>
      </w:r>
    </w:p>
    <w:p w:rsidR="009D2C33" w:rsidRDefault="009D2C33" w:rsidP="009D2C33">
      <w:pPr>
        <w:suppressAutoHyphens/>
        <w:autoSpaceDE w:val="0"/>
        <w:spacing w:line="276" w:lineRule="auto"/>
        <w:jc w:val="both"/>
        <w:rPr>
          <w:rFonts w:ascii="Arial" w:eastAsia="Arial Unicode MS" w:hAnsi="Arial" w:cs="Arial"/>
          <w:color w:val="000000"/>
          <w:lang w:val="mk-MK" w:eastAsia="ar-SA"/>
        </w:rPr>
      </w:pPr>
    </w:p>
    <w:p w:rsidR="009D2C33" w:rsidRPr="00D04C3A" w:rsidRDefault="009D2C33" w:rsidP="009D2C33">
      <w:pPr>
        <w:suppressAutoHyphens/>
        <w:autoSpaceDE w:val="0"/>
        <w:spacing w:before="5" w:line="276" w:lineRule="auto"/>
        <w:jc w:val="both"/>
        <w:rPr>
          <w:rFonts w:ascii="Arial" w:hAnsi="Arial" w:cs="Arial"/>
          <w:b/>
          <w:bCs/>
          <w:iCs/>
          <w:color w:val="000000"/>
          <w:lang w:val="mk-MK" w:eastAsia="ar-SA"/>
        </w:rPr>
      </w:pPr>
      <w:r w:rsidRPr="00D04C3A">
        <w:rPr>
          <w:rFonts w:ascii="Arial" w:hAnsi="Arial" w:cs="Arial"/>
          <w:b/>
          <w:bCs/>
          <w:iCs/>
          <w:color w:val="000000"/>
          <w:lang w:val="mk-MK" w:eastAsia="ar-SA"/>
        </w:rPr>
        <w:t>Маршута на патувањето</w:t>
      </w:r>
    </w:p>
    <w:p w:rsidR="009D2C33" w:rsidRPr="00D04C3A" w:rsidRDefault="009D2C33" w:rsidP="009D2C33">
      <w:pPr>
        <w:widowControl w:val="0"/>
        <w:autoSpaceDE w:val="0"/>
        <w:autoSpaceDN w:val="0"/>
        <w:spacing w:before="1" w:line="242" w:lineRule="auto"/>
        <w:ind w:left="100" w:right="545"/>
        <w:jc w:val="both"/>
        <w:rPr>
          <w:rFonts w:ascii="Arial" w:eastAsia="Microsoft Sans Serif" w:hAnsi="Arial" w:cs="Arial"/>
        </w:rPr>
      </w:pPr>
      <w:r w:rsidRPr="00D04C3A">
        <w:rPr>
          <w:rFonts w:ascii="Arial" w:eastAsia="Microsoft Sans Serif" w:hAnsi="Arial" w:cs="Arial"/>
          <w:lang w:val="mk-MK"/>
        </w:rPr>
        <w:t xml:space="preserve">    </w:t>
      </w:r>
      <w:r w:rsidRPr="00D04C3A">
        <w:rPr>
          <w:rFonts w:ascii="Arial" w:eastAsia="Microsoft Sans Serif" w:hAnsi="Arial" w:cs="Arial"/>
        </w:rPr>
        <w:t>Поаѓање</w:t>
      </w:r>
      <w:r w:rsidRPr="00D04C3A">
        <w:rPr>
          <w:rFonts w:ascii="Arial" w:eastAsia="Microsoft Sans Serif" w:hAnsi="Arial" w:cs="Arial"/>
          <w:spacing w:val="-5"/>
        </w:rPr>
        <w:t xml:space="preserve"> </w:t>
      </w:r>
      <w:r w:rsidRPr="00D04C3A">
        <w:rPr>
          <w:rFonts w:ascii="Arial" w:eastAsia="Microsoft Sans Serif" w:hAnsi="Arial" w:cs="Arial"/>
        </w:rPr>
        <w:t>во</w:t>
      </w:r>
      <w:r w:rsidRPr="00D04C3A">
        <w:rPr>
          <w:rFonts w:ascii="Arial" w:eastAsia="Microsoft Sans Serif" w:hAnsi="Arial" w:cs="Arial"/>
          <w:spacing w:val="-5"/>
        </w:rPr>
        <w:t xml:space="preserve"> </w:t>
      </w:r>
      <w:r w:rsidRPr="00D04C3A">
        <w:rPr>
          <w:rFonts w:ascii="Arial" w:eastAsia="Microsoft Sans Serif" w:hAnsi="Arial" w:cs="Arial"/>
        </w:rPr>
        <w:t>утринските</w:t>
      </w:r>
      <w:r w:rsidRPr="00D04C3A">
        <w:rPr>
          <w:rFonts w:ascii="Arial" w:eastAsia="Microsoft Sans Serif" w:hAnsi="Arial" w:cs="Arial"/>
          <w:spacing w:val="-5"/>
        </w:rPr>
        <w:t xml:space="preserve"> </w:t>
      </w:r>
      <w:r w:rsidRPr="00D04C3A">
        <w:rPr>
          <w:rFonts w:ascii="Arial" w:eastAsia="Microsoft Sans Serif" w:hAnsi="Arial" w:cs="Arial"/>
        </w:rPr>
        <w:t>часови,</w:t>
      </w:r>
      <w:r w:rsidRPr="00D04C3A">
        <w:rPr>
          <w:rFonts w:ascii="Arial" w:eastAsia="Microsoft Sans Serif" w:hAnsi="Arial" w:cs="Arial"/>
          <w:spacing w:val="-9"/>
        </w:rPr>
        <w:t xml:space="preserve"> </w:t>
      </w:r>
      <w:r w:rsidRPr="00D04C3A">
        <w:rPr>
          <w:rFonts w:ascii="Arial" w:eastAsia="Microsoft Sans Serif" w:hAnsi="Arial" w:cs="Arial"/>
          <w:spacing w:val="-9"/>
          <w:lang w:val="mk-MK"/>
        </w:rPr>
        <w:t>посета</w:t>
      </w:r>
      <w:r w:rsidRPr="00D04C3A">
        <w:rPr>
          <w:rFonts w:ascii="Arial" w:hAnsi="Arial" w:cs="Arial"/>
          <w:lang w:val="mk-MK" w:eastAsia="ar-SA"/>
        </w:rPr>
        <w:t xml:space="preserve"> на Шарената џамија во градот Тетово, посета на Вруток, изворот на реката Вардар, попатно панорамско разгледување,</w:t>
      </w:r>
      <w:r w:rsidR="00FE3A76">
        <w:rPr>
          <w:rFonts w:ascii="Arial" w:eastAsia="Microsoft Sans Serif" w:hAnsi="Arial" w:cs="Arial"/>
          <w:spacing w:val="-9"/>
          <w:lang w:val="mk-MK"/>
        </w:rPr>
        <w:t xml:space="preserve"> </w:t>
      </w:r>
      <w:r w:rsidRPr="00D04C3A">
        <w:rPr>
          <w:rFonts w:ascii="Arial" w:eastAsia="Microsoft Sans Serif" w:hAnsi="Arial" w:cs="Arial"/>
        </w:rPr>
        <w:t>пристигнување</w:t>
      </w:r>
      <w:r w:rsidRPr="00D04C3A">
        <w:rPr>
          <w:rFonts w:ascii="Arial" w:eastAsia="Microsoft Sans Serif" w:hAnsi="Arial" w:cs="Arial"/>
          <w:spacing w:val="-8"/>
        </w:rPr>
        <w:t xml:space="preserve"> </w:t>
      </w:r>
      <w:r w:rsidRPr="00D04C3A">
        <w:rPr>
          <w:rFonts w:ascii="Arial" w:eastAsia="Microsoft Sans Serif" w:hAnsi="Arial" w:cs="Arial"/>
        </w:rPr>
        <w:t>во</w:t>
      </w:r>
      <w:r w:rsidRPr="00D04C3A">
        <w:rPr>
          <w:rFonts w:ascii="Arial" w:eastAsia="Microsoft Sans Serif" w:hAnsi="Arial" w:cs="Arial"/>
          <w:spacing w:val="-9"/>
        </w:rPr>
        <w:t xml:space="preserve"> </w:t>
      </w:r>
      <w:r w:rsidRPr="00D04C3A">
        <w:rPr>
          <w:rFonts w:ascii="Arial" w:eastAsia="Microsoft Sans Serif" w:hAnsi="Arial" w:cs="Arial"/>
        </w:rPr>
        <w:t>Маврово,</w:t>
      </w:r>
      <w:r w:rsidRPr="00D04C3A">
        <w:rPr>
          <w:rFonts w:ascii="Arial" w:eastAsia="Microsoft Sans Serif" w:hAnsi="Arial" w:cs="Arial"/>
          <w:spacing w:val="-6"/>
        </w:rPr>
        <w:t xml:space="preserve"> </w:t>
      </w:r>
      <w:r w:rsidRPr="00D04C3A">
        <w:rPr>
          <w:rFonts w:ascii="Arial" w:eastAsia="Microsoft Sans Serif" w:hAnsi="Arial" w:cs="Arial"/>
        </w:rPr>
        <w:t>разгледување</w:t>
      </w:r>
      <w:r w:rsidRPr="00D04C3A">
        <w:rPr>
          <w:rFonts w:ascii="Arial" w:eastAsia="Microsoft Sans Serif" w:hAnsi="Arial" w:cs="Arial"/>
          <w:spacing w:val="-5"/>
        </w:rPr>
        <w:t xml:space="preserve"> </w:t>
      </w:r>
      <w:r w:rsidRPr="00D04C3A">
        <w:rPr>
          <w:rFonts w:ascii="Arial" w:eastAsia="Microsoft Sans Serif" w:hAnsi="Arial" w:cs="Arial"/>
        </w:rPr>
        <w:t>на</w:t>
      </w:r>
      <w:r w:rsidRPr="00D04C3A">
        <w:rPr>
          <w:rFonts w:ascii="Arial" w:eastAsia="Microsoft Sans Serif" w:hAnsi="Arial" w:cs="Arial"/>
          <w:spacing w:val="-4"/>
        </w:rPr>
        <w:t xml:space="preserve"> </w:t>
      </w:r>
      <w:r w:rsidRPr="00D04C3A">
        <w:rPr>
          <w:rFonts w:ascii="Arial" w:eastAsia="Microsoft Sans Serif" w:hAnsi="Arial" w:cs="Arial"/>
        </w:rPr>
        <w:t>црквата</w:t>
      </w:r>
      <w:r w:rsidRPr="00D04C3A">
        <w:rPr>
          <w:rFonts w:ascii="Arial" w:eastAsia="Microsoft Sans Serif" w:hAnsi="Arial" w:cs="Arial"/>
          <w:spacing w:val="-9"/>
        </w:rPr>
        <w:t xml:space="preserve"> </w:t>
      </w:r>
      <w:r w:rsidRPr="00D04C3A">
        <w:rPr>
          <w:rFonts w:ascii="Arial" w:eastAsia="Microsoft Sans Serif" w:hAnsi="Arial" w:cs="Arial"/>
        </w:rPr>
        <w:t>Св.</w:t>
      </w:r>
      <w:r w:rsidRPr="00D04C3A">
        <w:rPr>
          <w:rFonts w:ascii="Arial" w:eastAsia="Microsoft Sans Serif" w:hAnsi="Arial" w:cs="Arial"/>
          <w:spacing w:val="-56"/>
        </w:rPr>
        <w:t xml:space="preserve"> </w:t>
      </w:r>
      <w:r w:rsidRPr="00D04C3A">
        <w:rPr>
          <w:rFonts w:ascii="Arial" w:eastAsia="Microsoft Sans Serif" w:hAnsi="Arial" w:cs="Arial"/>
        </w:rPr>
        <w:t>Никола и запознавање со нејзината историја, одмор, игра и рекреација на учениците,</w:t>
      </w:r>
      <w:r w:rsidRPr="00D04C3A">
        <w:rPr>
          <w:rFonts w:ascii="Arial" w:eastAsia="Microsoft Sans Serif" w:hAnsi="Arial" w:cs="Arial"/>
          <w:spacing w:val="-56"/>
        </w:rPr>
        <w:t xml:space="preserve"> </w:t>
      </w:r>
      <w:r w:rsidRPr="00D04C3A">
        <w:rPr>
          <w:rFonts w:ascii="Arial" w:eastAsia="Microsoft Sans Serif" w:hAnsi="Arial" w:cs="Arial"/>
        </w:rPr>
        <w:t>фотографирање</w:t>
      </w:r>
      <w:r w:rsidRPr="00D04C3A">
        <w:rPr>
          <w:rFonts w:ascii="Arial" w:eastAsia="Microsoft Sans Serif" w:hAnsi="Arial" w:cs="Arial"/>
          <w:spacing w:val="4"/>
        </w:rPr>
        <w:t>.</w:t>
      </w:r>
      <w:r w:rsidR="00FE3A76">
        <w:rPr>
          <w:rFonts w:ascii="Arial" w:hAnsi="Arial" w:cs="Arial"/>
          <w:lang w:val="mk-MK" w:eastAsia="ar-SA"/>
        </w:rPr>
        <w:t xml:space="preserve"> </w:t>
      </w:r>
      <w:r w:rsidRPr="00D04C3A">
        <w:rPr>
          <w:rFonts w:ascii="Arial" w:hAnsi="Arial" w:cs="Arial"/>
          <w:lang w:val="mk-MK" w:eastAsia="ar-SA"/>
        </w:rPr>
        <w:t>Пристигнување во Скопје во попладневните часови.</w:t>
      </w:r>
    </w:p>
    <w:p w:rsidR="009D2C33" w:rsidRDefault="009D2C33" w:rsidP="009D2C33">
      <w:pPr>
        <w:suppressAutoHyphens/>
        <w:autoSpaceDE w:val="0"/>
        <w:spacing w:line="276" w:lineRule="auto"/>
        <w:jc w:val="both"/>
        <w:rPr>
          <w:rFonts w:ascii="Arial" w:hAnsi="Arial" w:cs="Arial"/>
          <w:lang w:eastAsia="ar-SA"/>
        </w:rPr>
      </w:pPr>
    </w:p>
    <w:p w:rsidR="00982032" w:rsidRPr="00D04C3A" w:rsidRDefault="00982032" w:rsidP="009D2C33">
      <w:pPr>
        <w:suppressAutoHyphens/>
        <w:autoSpaceDE w:val="0"/>
        <w:spacing w:line="276" w:lineRule="auto"/>
        <w:jc w:val="both"/>
        <w:rPr>
          <w:rFonts w:ascii="Arial" w:hAnsi="Arial" w:cs="Arial"/>
          <w:lang w:eastAsia="ar-SA"/>
        </w:rPr>
      </w:pPr>
    </w:p>
    <w:p w:rsidR="00982032" w:rsidRDefault="00982032" w:rsidP="009D2C33">
      <w:pPr>
        <w:suppressAutoHyphens/>
        <w:autoSpaceDE w:val="0"/>
        <w:spacing w:before="48" w:line="276" w:lineRule="auto"/>
        <w:jc w:val="both"/>
        <w:rPr>
          <w:rFonts w:ascii="Arial" w:eastAsia="Arial Unicode MS" w:hAnsi="Arial" w:cs="Arial"/>
          <w:b/>
          <w:bCs/>
          <w:color w:val="000000"/>
          <w:lang w:val="mk-MK" w:eastAsia="ar-SA"/>
        </w:rPr>
      </w:pPr>
    </w:p>
    <w:p w:rsidR="009D2C33" w:rsidRPr="00D04C3A" w:rsidRDefault="009D2C33" w:rsidP="009D2C33">
      <w:pPr>
        <w:suppressAutoHyphens/>
        <w:autoSpaceDE w:val="0"/>
        <w:spacing w:before="48" w:line="276" w:lineRule="auto"/>
        <w:jc w:val="both"/>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НАЧИН НА ФИНАНСИРАЊЕ :</w:t>
      </w:r>
    </w:p>
    <w:p w:rsidR="009D2C33" w:rsidRPr="00D04C3A" w:rsidRDefault="009D2C33" w:rsidP="009D2C33">
      <w:pPr>
        <w:suppressAutoHyphens/>
        <w:autoSpaceDE w:val="0"/>
        <w:spacing w:before="43" w:line="276" w:lineRule="auto"/>
        <w:jc w:val="both"/>
        <w:rPr>
          <w:rFonts w:ascii="Arial" w:eastAsia="Arial Unicode MS" w:hAnsi="Arial" w:cs="Arial"/>
          <w:b/>
          <w:bCs/>
          <w:color w:val="000000"/>
          <w:lang w:val="mk-MK" w:eastAsia="ar-SA"/>
        </w:rPr>
      </w:pPr>
      <w:r w:rsidRPr="00D04C3A">
        <w:rPr>
          <w:rFonts w:ascii="Arial" w:eastAsia="Arial Unicode MS" w:hAnsi="Arial" w:cs="Arial"/>
          <w:color w:val="000000"/>
          <w:lang w:val="mk-MK" w:eastAsia="ar-SA"/>
        </w:rPr>
        <w:t>Ескурзијата ја финансираат родителите на учениците со плаќање на уплатница на жиро-сметка на агенцијата.</w:t>
      </w:r>
    </w:p>
    <w:p w:rsidR="009D2C33" w:rsidRPr="00FE3A76" w:rsidRDefault="009D2C33" w:rsidP="009D2C33">
      <w:pPr>
        <w:suppressAutoHyphens/>
        <w:autoSpaceDE w:val="0"/>
        <w:spacing w:line="276" w:lineRule="auto"/>
        <w:ind w:left="355"/>
        <w:jc w:val="both"/>
        <w:rPr>
          <w:rFonts w:ascii="Arial" w:hAnsi="Arial" w:cs="Arial"/>
          <w:lang w:val="mk-MK" w:eastAsia="ar-SA"/>
        </w:rPr>
      </w:pPr>
    </w:p>
    <w:p w:rsidR="009D2C33" w:rsidRPr="00FE3A76" w:rsidRDefault="009D2C33" w:rsidP="009D2C33">
      <w:pPr>
        <w:suppressAutoHyphens/>
        <w:autoSpaceDE w:val="0"/>
        <w:spacing w:line="276" w:lineRule="auto"/>
        <w:jc w:val="both"/>
        <w:rPr>
          <w:rFonts w:ascii="Arial" w:hAnsi="Arial" w:cs="Arial"/>
          <w:lang w:val="mk-MK" w:eastAsia="ar-SA"/>
        </w:rPr>
      </w:pPr>
      <w:r w:rsidRPr="00D04C3A">
        <w:rPr>
          <w:rFonts w:ascii="Arial" w:eastAsia="Arial Unicode MS" w:hAnsi="Arial" w:cs="Arial"/>
          <w:b/>
          <w:bCs/>
          <w:color w:val="000000"/>
          <w:lang w:val="mk-MK" w:eastAsia="ar-SA"/>
        </w:rPr>
        <w:t>УЧЕСНИЦИ ВО ЕКСКУРЗИЈАТА</w:t>
      </w:r>
    </w:p>
    <w:p w:rsidR="009D2C33" w:rsidRPr="00D04C3A" w:rsidRDefault="009D2C33" w:rsidP="009D2C33">
      <w:pPr>
        <w:suppressAutoHyphens/>
        <w:autoSpaceDE w:val="0"/>
        <w:spacing w:before="14"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Наставниците и учениците од активот на III одделение </w:t>
      </w:r>
    </w:p>
    <w:p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lastRenderedPageBreak/>
        <w:t>Розета Тумбевска</w:t>
      </w:r>
    </w:p>
    <w:p w:rsidR="009D2C33" w:rsidRPr="00D04C3A" w:rsidRDefault="009D2C33" w:rsidP="000D65A1">
      <w:pPr>
        <w:widowControl w:val="0"/>
        <w:numPr>
          <w:ilvl w:val="0"/>
          <w:numId w:val="28"/>
        </w:numPr>
        <w:tabs>
          <w:tab w:val="left" w:pos="730"/>
        </w:tabs>
        <w:suppressAutoHyphens/>
        <w:autoSpaceDE w:val="0"/>
        <w:spacing w:after="0" w:line="276" w:lineRule="auto"/>
        <w:jc w:val="both"/>
        <w:rPr>
          <w:rFonts w:ascii="Arial" w:hAnsi="Arial" w:cs="Arial"/>
          <w:lang w:eastAsia="ar-SA"/>
        </w:rPr>
      </w:pPr>
      <w:r>
        <w:rPr>
          <w:rFonts w:ascii="Arial" w:eastAsia="Arial Unicode MS" w:hAnsi="Arial" w:cs="Arial"/>
          <w:color w:val="000000"/>
          <w:lang w:val="mk-MK" w:eastAsia="ar-SA"/>
        </w:rPr>
        <w:t>Марјана Дамјаноска</w:t>
      </w:r>
    </w:p>
    <w:p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Зорица Михајловска</w:t>
      </w:r>
    </w:p>
    <w:p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Сузана Шишковска</w:t>
      </w:r>
    </w:p>
    <w:p w:rsidR="009D2C33" w:rsidRPr="00D04C3A" w:rsidRDefault="009D2C33" w:rsidP="000D65A1">
      <w:pPr>
        <w:widowControl w:val="0"/>
        <w:numPr>
          <w:ilvl w:val="0"/>
          <w:numId w:val="28"/>
        </w:numPr>
        <w:tabs>
          <w:tab w:val="left" w:pos="730"/>
        </w:tabs>
        <w:suppressAutoHyphens/>
        <w:autoSpaceDE w:val="0"/>
        <w:spacing w:after="0" w:line="276" w:lineRule="auto"/>
        <w:ind w:left="90" w:hanging="90"/>
        <w:jc w:val="both"/>
        <w:rPr>
          <w:rFonts w:ascii="Arial" w:eastAsia="Arial Unicode MS" w:hAnsi="Arial" w:cs="Arial"/>
          <w:color w:val="000000"/>
          <w:lang w:val="mk-MK" w:eastAsia="ar-SA"/>
        </w:rPr>
      </w:pPr>
      <w:r>
        <w:rPr>
          <w:rFonts w:ascii="Arial" w:eastAsia="Arial Unicode MS" w:hAnsi="Arial" w:cs="Arial"/>
          <w:color w:val="000000"/>
          <w:lang w:val="mk-MK" w:eastAsia="ar-SA"/>
        </w:rPr>
        <w:t>Сања Ѓорѓиевска-Стојчевска</w:t>
      </w:r>
    </w:p>
    <w:p w:rsidR="009D2C33" w:rsidRPr="00D04C3A" w:rsidRDefault="009D2C33" w:rsidP="009D2C33">
      <w:pPr>
        <w:widowControl w:val="0"/>
        <w:tabs>
          <w:tab w:val="left" w:pos="730"/>
        </w:tabs>
        <w:suppressAutoHyphens/>
        <w:autoSpaceDE w:val="0"/>
        <w:spacing w:line="276" w:lineRule="auto"/>
        <w:ind w:left="90"/>
        <w:jc w:val="both"/>
        <w:rPr>
          <w:rFonts w:ascii="Arial" w:eastAsia="Arial Unicode MS" w:hAnsi="Arial" w:cs="Arial"/>
          <w:color w:val="000000"/>
          <w:lang w:val="mk-MK" w:eastAsia="ar-SA"/>
        </w:rPr>
      </w:pPr>
    </w:p>
    <w:p w:rsidR="009D2C33" w:rsidRPr="006E6532" w:rsidRDefault="009D2C33" w:rsidP="006E6532">
      <w:pPr>
        <w:widowControl w:val="0"/>
        <w:tabs>
          <w:tab w:val="left" w:pos="730"/>
        </w:tabs>
        <w:suppressAutoHyphens/>
        <w:autoSpaceDE w:val="0"/>
        <w:spacing w:line="276" w:lineRule="auto"/>
        <w:ind w:left="90"/>
        <w:rPr>
          <w:rFonts w:ascii="Arial" w:eastAsia="Arial Unicode MS" w:hAnsi="Arial" w:cs="Arial"/>
          <w:color w:val="000000"/>
          <w:lang w:val="mk-MK" w:eastAsia="ar-SA"/>
        </w:rPr>
        <w:sectPr w:rsidR="009D2C33" w:rsidRPr="006E6532" w:rsidSect="00121B8D">
          <w:footerReference w:type="default" r:id="rId12"/>
          <w:pgSz w:w="11910" w:h="16840"/>
          <w:pgMar w:top="709" w:right="1700" w:bottom="280" w:left="1560" w:header="720" w:footer="720" w:gutter="0"/>
          <w:cols w:space="720"/>
        </w:sectPr>
      </w:pPr>
      <w:r w:rsidRPr="00D04C3A">
        <w:rPr>
          <w:rFonts w:ascii="Arial" w:eastAsia="Arial Unicode MS" w:hAnsi="Arial" w:cs="Arial"/>
          <w:color w:val="000000"/>
          <w:lang w:val="mk-MK" w:eastAsia="ar-SA"/>
        </w:rPr>
        <w:t xml:space="preserve">Одговорен наставник: </w:t>
      </w:r>
      <w:r w:rsidR="006E6532">
        <w:rPr>
          <w:rFonts w:ascii="Arial" w:eastAsia="Arial Unicode MS" w:hAnsi="Arial" w:cs="Arial"/>
          <w:color w:val="000000"/>
          <w:lang w:val="mk-MK" w:eastAsia="ar-SA"/>
        </w:rPr>
        <w:t>Розета Тумбевска</w:t>
      </w:r>
    </w:p>
    <w:p w:rsidR="009D2C33" w:rsidRPr="00D04C3A" w:rsidRDefault="009D2C33" w:rsidP="009D2C33">
      <w:pPr>
        <w:spacing w:line="276" w:lineRule="auto"/>
        <w:rPr>
          <w:rFonts w:ascii="Arial" w:hAnsi="Arial" w:cs="Arial"/>
          <w:b/>
          <w:u w:val="single"/>
          <w:lang w:val="mk-MK"/>
        </w:rPr>
      </w:pPr>
    </w:p>
    <w:p w:rsidR="009D2C33" w:rsidRPr="00D04C3A" w:rsidRDefault="009D2C33" w:rsidP="009D2C33">
      <w:pPr>
        <w:spacing w:line="276" w:lineRule="auto"/>
        <w:jc w:val="center"/>
        <w:rPr>
          <w:rFonts w:ascii="Arial" w:hAnsi="Arial" w:cs="Arial"/>
          <w:b/>
          <w:u w:val="single"/>
          <w:lang w:val="ru-RU"/>
        </w:rPr>
      </w:pPr>
      <w:r w:rsidRPr="00D04C3A">
        <w:rPr>
          <w:rFonts w:ascii="Arial" w:hAnsi="Arial" w:cs="Arial"/>
          <w:b/>
          <w:u w:val="single"/>
          <w:lang w:val="mk-MK"/>
        </w:rPr>
        <w:t>НАСТАВА  ВО  ПРИРОДА V</w:t>
      </w:r>
      <w:r w:rsidRPr="00D04C3A">
        <w:rPr>
          <w:rFonts w:ascii="Arial" w:hAnsi="Arial" w:cs="Arial"/>
          <w:b/>
          <w:u w:val="single"/>
          <w:lang w:val="ru-RU"/>
        </w:rPr>
        <w:t xml:space="preserve"> ОДДЕЛЕНИЕ</w:t>
      </w:r>
    </w:p>
    <w:p w:rsidR="009D2C33" w:rsidRPr="00D04C3A" w:rsidRDefault="009D2C33" w:rsidP="009D2C33">
      <w:pPr>
        <w:spacing w:line="276" w:lineRule="auto"/>
        <w:jc w:val="center"/>
        <w:rPr>
          <w:rFonts w:ascii="Arial" w:hAnsi="Arial" w:cs="Arial"/>
          <w:b/>
          <w:u w:val="single"/>
          <w:lang w:val="mk-MK"/>
        </w:rPr>
      </w:pPr>
      <w:r>
        <w:rPr>
          <w:rFonts w:ascii="Arial" w:hAnsi="Arial" w:cs="Arial"/>
          <w:b/>
          <w:u w:val="single"/>
          <w:lang w:val="ru-RU"/>
        </w:rPr>
        <w:t>Учебна 2024-25</w:t>
      </w:r>
      <w:r w:rsidRPr="00D04C3A">
        <w:rPr>
          <w:rFonts w:ascii="Arial" w:hAnsi="Arial" w:cs="Arial"/>
          <w:b/>
          <w:u w:val="single"/>
          <w:lang w:val="ru-RU"/>
        </w:rPr>
        <w:t xml:space="preserve"> година</w:t>
      </w:r>
    </w:p>
    <w:p w:rsidR="009D2C33" w:rsidRPr="00D04C3A" w:rsidRDefault="009D2C33" w:rsidP="009D2C33">
      <w:pPr>
        <w:suppressAutoHyphens/>
        <w:autoSpaceDE w:val="0"/>
        <w:spacing w:line="276" w:lineRule="auto"/>
        <w:ind w:right="6970"/>
        <w:jc w:val="both"/>
        <w:rPr>
          <w:rFonts w:ascii="Arial" w:hAnsi="Arial" w:cs="Arial"/>
          <w:lang w:val="mk-MK" w:eastAsia="ar-SA"/>
        </w:rPr>
      </w:pPr>
    </w:p>
    <w:p w:rsidR="009D2C33" w:rsidRPr="00D04C3A" w:rsidRDefault="009D2C33" w:rsidP="009D2C33">
      <w:pPr>
        <w:spacing w:line="276" w:lineRule="auto"/>
        <w:contextualSpacing/>
        <w:jc w:val="both"/>
        <w:rPr>
          <w:rFonts w:ascii="Arial" w:hAnsi="Arial" w:cs="Arial"/>
          <w:b/>
        </w:rPr>
      </w:pPr>
      <w:r w:rsidRPr="00D04C3A">
        <w:rPr>
          <w:rFonts w:ascii="Arial" w:hAnsi="Arial" w:cs="Arial"/>
          <w:b/>
          <w:lang w:val="ru-RU"/>
        </w:rPr>
        <w:t xml:space="preserve">Место: </w:t>
      </w:r>
      <w:r w:rsidRPr="00D04C3A">
        <w:rPr>
          <w:rFonts w:ascii="Arial" w:hAnsi="Arial" w:cs="Arial"/>
          <w:b/>
        </w:rPr>
        <w:t>Струга</w:t>
      </w:r>
    </w:p>
    <w:p w:rsidR="009D2C33" w:rsidRPr="00D04C3A" w:rsidRDefault="009D2C33" w:rsidP="009D2C33">
      <w:pPr>
        <w:spacing w:line="276" w:lineRule="auto"/>
        <w:contextualSpacing/>
        <w:jc w:val="both"/>
        <w:rPr>
          <w:rFonts w:ascii="Arial" w:hAnsi="Arial" w:cs="Arial"/>
          <w:lang w:val="ru-RU"/>
        </w:rPr>
      </w:pPr>
      <w:r w:rsidRPr="00D04C3A">
        <w:rPr>
          <w:rFonts w:ascii="Arial" w:hAnsi="Arial" w:cs="Arial"/>
          <w:b/>
        </w:rPr>
        <w:t xml:space="preserve">Одделение: </w:t>
      </w:r>
      <w:r w:rsidRPr="00D04C3A">
        <w:rPr>
          <w:rFonts w:ascii="Arial" w:hAnsi="Arial" w:cs="Arial"/>
        </w:rPr>
        <w:t>V</w:t>
      </w:r>
      <w:r w:rsidRPr="00D04C3A">
        <w:rPr>
          <w:rFonts w:ascii="Arial" w:hAnsi="Arial" w:cs="Arial"/>
          <w:lang w:val="ru-RU"/>
        </w:rPr>
        <w:t xml:space="preserve"> </w:t>
      </w:r>
      <w:r w:rsidRPr="00D04C3A">
        <w:rPr>
          <w:rFonts w:ascii="Arial" w:hAnsi="Arial" w:cs="Arial"/>
        </w:rPr>
        <w:t xml:space="preserve"> одделение </w:t>
      </w:r>
      <w:r w:rsidRPr="00D04C3A">
        <w:rPr>
          <w:rFonts w:ascii="Arial" w:hAnsi="Arial" w:cs="Arial"/>
          <w:lang w:val="ru-RU"/>
        </w:rPr>
        <w:t xml:space="preserve"> </w:t>
      </w:r>
    </w:p>
    <w:p w:rsidR="009D2C33" w:rsidRPr="00D04C3A" w:rsidRDefault="009D2C33" w:rsidP="009D2C33">
      <w:pPr>
        <w:spacing w:line="276" w:lineRule="auto"/>
        <w:contextualSpacing/>
        <w:jc w:val="both"/>
        <w:rPr>
          <w:rFonts w:ascii="Arial" w:hAnsi="Arial" w:cs="Arial"/>
          <w:b/>
        </w:rPr>
      </w:pPr>
      <w:r w:rsidRPr="00D04C3A">
        <w:rPr>
          <w:rFonts w:ascii="Arial" w:hAnsi="Arial" w:cs="Arial"/>
          <w:b/>
        </w:rPr>
        <w:t>Образовно – воспитни цели :</w:t>
      </w:r>
    </w:p>
    <w:p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поттикне чувството на самостојност и љубопитност кај учениците;</w:t>
      </w:r>
    </w:p>
    <w:p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w:t>
      </w:r>
      <w:r w:rsidR="009D2C33" w:rsidRPr="00D04C3A">
        <w:rPr>
          <w:rFonts w:ascii="Arial" w:hAnsi="Arial" w:cs="Arial"/>
        </w:rPr>
        <w:t xml:space="preserve"> </w:t>
      </w:r>
      <w:r w:rsidR="009D2C33" w:rsidRPr="00D04C3A">
        <w:rPr>
          <w:rFonts w:ascii="Arial" w:hAnsi="Arial" w:cs="Arial"/>
          <w:lang w:val="ru-RU"/>
        </w:rPr>
        <w:t>стекнат знаења и тие да се употребат во различни конкретни ситуации, набљудување, собирање на податоци, екпериментирање, споредување, истражување и анализирање;</w:t>
      </w:r>
    </w:p>
    <w:p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запознаат со растителниот и животинскиот свет на Охридското Езеро;</w:t>
      </w:r>
      <w:r w:rsidR="006D52D4">
        <w:rPr>
          <w:rFonts w:ascii="Arial" w:hAnsi="Arial" w:cs="Arial"/>
          <w:lang w:val="en-GB"/>
        </w:rPr>
        <w:t xml:space="preserve"> </w:t>
      </w:r>
      <w:r w:rsidR="009D2C33" w:rsidRPr="00D04C3A">
        <w:rPr>
          <w:rFonts w:ascii="Arial" w:hAnsi="Arial" w:cs="Arial"/>
          <w:lang w:val="ru-RU"/>
        </w:rPr>
        <w:t>да ги разберат настаните и појавите на животот покрај езеро;</w:t>
      </w:r>
    </w:p>
    <w:p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запознаат со стопанството и културното наследство на  Охридското Езеро;</w:t>
      </w:r>
    </w:p>
    <w:p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развиваат мисловните и физичките способности кај учениците;</w:t>
      </w:r>
    </w:p>
    <w:p w:rsidR="009D2C33" w:rsidRPr="00D04C3A" w:rsidRDefault="008B55C9" w:rsidP="000D65A1">
      <w:pPr>
        <w:widowControl w:val="0"/>
        <w:numPr>
          <w:ilvl w:val="0"/>
          <w:numId w:val="47"/>
        </w:numPr>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овозможи едукација, другарување, рекреација, прошетка, забава и спортување на учениците</w:t>
      </w:r>
      <w:r w:rsidR="006D52D4">
        <w:rPr>
          <w:rFonts w:ascii="Arial" w:hAnsi="Arial" w:cs="Arial"/>
          <w:lang w:val="en-GB"/>
        </w:rPr>
        <w:t>;</w:t>
      </w:r>
    </w:p>
    <w:p w:rsidR="009D2C33" w:rsidRPr="00D04C3A" w:rsidRDefault="009D2C33"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sidRPr="00D04C3A">
        <w:rPr>
          <w:rFonts w:ascii="Arial" w:hAnsi="Arial" w:cs="Arial"/>
          <w:lang w:val="ru-RU"/>
        </w:rPr>
        <w:t>запознавање на природната средина и законитостите што влијаат во неа, со природните убавини</w:t>
      </w:r>
      <w:r w:rsidRPr="00D04C3A">
        <w:rPr>
          <w:rFonts w:ascii="Arial" w:hAnsi="Arial" w:cs="Arial"/>
        </w:rPr>
        <w:t>– релјефот (рид, ридче, планина, врв, подножје, страна, поле, рамнина, млади верижни планини, истечни и неистечни води), растителниот и животинскиот свет во овој дел на Западна Македонија</w:t>
      </w:r>
      <w:r w:rsidR="006D52D4">
        <w:rPr>
          <w:rFonts w:ascii="Arial" w:hAnsi="Arial" w:cs="Arial"/>
        </w:rPr>
        <w:t>,</w:t>
      </w:r>
      <w:r w:rsidRPr="00D04C3A">
        <w:rPr>
          <w:rFonts w:ascii="Arial" w:hAnsi="Arial" w:cs="Arial"/>
          <w:lang w:val="ru-RU"/>
        </w:rPr>
        <w:t xml:space="preserve"> како и запознавање со поблиското и подалечното минато и други настани од историско значење; </w:t>
      </w:r>
    </w:p>
    <w:p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стекнат и развиваат позативен однос кон зачувување на животната средина;</w:t>
      </w:r>
    </w:p>
    <w:p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стекнат и негуваат хигиенски и работни навики за одржување на личната и општата хигиена;</w:t>
      </w:r>
    </w:p>
    <w:p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обезбеди правилен психо-физички развој како резултат на позитивното влијание од престојот во здрава природна средина;</w:t>
      </w:r>
    </w:p>
    <w:p w:rsidR="009D2C33" w:rsidRPr="00D04C3A" w:rsidRDefault="008B55C9" w:rsidP="000D65A1">
      <w:pPr>
        <w:widowControl w:val="0"/>
        <w:numPr>
          <w:ilvl w:val="0"/>
          <w:numId w:val="49"/>
        </w:numPr>
        <w:tabs>
          <w:tab w:val="left" w:pos="1080"/>
        </w:tabs>
        <w:suppressAutoHyphens/>
        <w:spacing w:after="60" w:line="276" w:lineRule="auto"/>
        <w:contextualSpacing/>
        <w:jc w:val="both"/>
        <w:rPr>
          <w:rFonts w:ascii="Arial" w:hAnsi="Arial" w:cs="Arial"/>
          <w:lang w:val="ru-RU"/>
        </w:rPr>
      </w:pPr>
      <w:r>
        <w:rPr>
          <w:rFonts w:ascii="Arial" w:hAnsi="Arial" w:cs="Arial"/>
          <w:lang w:val="ru-RU"/>
        </w:rPr>
        <w:t>Д</w:t>
      </w:r>
      <w:r w:rsidR="009D2C33" w:rsidRPr="00D04C3A">
        <w:rPr>
          <w:rFonts w:ascii="Arial" w:hAnsi="Arial" w:cs="Arial"/>
          <w:lang w:val="ru-RU"/>
        </w:rPr>
        <w:t>а се развива другарство, меѓусебно почитување и позитивен натпреварувачки дух</w:t>
      </w:r>
      <w:r w:rsidR="006D52D4">
        <w:rPr>
          <w:rFonts w:ascii="Arial" w:hAnsi="Arial" w:cs="Arial"/>
          <w:lang w:val="en-GB"/>
        </w:rPr>
        <w:t>;</w:t>
      </w:r>
    </w:p>
    <w:p w:rsidR="009D2C33"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Д</w:t>
      </w:r>
      <w:r w:rsidR="009D2C33" w:rsidRPr="00D04C3A">
        <w:rPr>
          <w:rFonts w:ascii="Arial" w:hAnsi="Arial" w:cs="Arial"/>
          <w:lang w:val="mk-MK"/>
        </w:rPr>
        <w:t>а формираат позитивни ставови за спомениците на културата и да стекнуваат навики за посета и правилен однос кон другите споменици</w:t>
      </w:r>
      <w:r w:rsidR="006D52D4">
        <w:rPr>
          <w:rFonts w:ascii="Arial" w:hAnsi="Arial" w:cs="Arial"/>
          <w:lang w:val="en-GB"/>
        </w:rPr>
        <w:t>;</w:t>
      </w:r>
    </w:p>
    <w:p w:rsidR="009D2C33" w:rsidRPr="00D04C3A" w:rsidRDefault="009D2C33" w:rsidP="009D2C33">
      <w:pPr>
        <w:suppressAutoHyphens/>
        <w:spacing w:after="60" w:line="276" w:lineRule="auto"/>
        <w:ind w:left="1080"/>
        <w:jc w:val="both"/>
        <w:rPr>
          <w:rFonts w:ascii="Arial" w:hAnsi="Arial" w:cs="Arial"/>
          <w:lang w:val="mk-MK"/>
        </w:rPr>
      </w:pP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Д</w:t>
      </w:r>
      <w:r w:rsidR="009D2C33" w:rsidRPr="00D04C3A">
        <w:rPr>
          <w:rFonts w:ascii="Arial" w:hAnsi="Arial" w:cs="Arial"/>
          <w:lang w:val="mk-MK"/>
        </w:rPr>
        <w:t>а го развиваат патриотизмот, хуманоста, толеранцијата и да го почитуваат туѓиот труд;</w:t>
      </w: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color w:val="231F20"/>
          <w:lang w:val="mk-MK" w:eastAsia="mk-MK"/>
        </w:rPr>
        <w:t>У</w:t>
      </w:r>
      <w:r w:rsidR="009D2C33" w:rsidRPr="00D04C3A">
        <w:rPr>
          <w:rFonts w:ascii="Arial" w:hAnsi="Arial" w:cs="Arial"/>
          <w:color w:val="231F20"/>
          <w:lang w:val="mk-MK" w:eastAsia="mk-MK"/>
        </w:rPr>
        <w:t>ченикот да се оспособува македонскиот стандарден јазик да го</w:t>
      </w:r>
      <w:r w:rsidR="009D2C33" w:rsidRPr="00D04C3A">
        <w:rPr>
          <w:rFonts w:ascii="Arial" w:hAnsi="Arial" w:cs="Arial"/>
          <w:lang w:val="mk-MK"/>
        </w:rPr>
        <w:t xml:space="preserve"> </w:t>
      </w:r>
      <w:r w:rsidR="009D2C33" w:rsidRPr="00D04C3A">
        <w:rPr>
          <w:rFonts w:ascii="Arial" w:hAnsi="Arial" w:cs="Arial"/>
          <w:color w:val="231F20"/>
          <w:lang w:val="mk-MK" w:eastAsia="mk-MK"/>
        </w:rPr>
        <w:t>користи за воспоставување културен комуникациски однос со опкружувањето</w:t>
      </w:r>
      <w:r w:rsidR="006D52D4">
        <w:rPr>
          <w:rFonts w:ascii="Arial" w:hAnsi="Arial" w:cs="Arial"/>
          <w:color w:val="231F20"/>
          <w:lang w:val="en-GB" w:eastAsia="mk-MK"/>
        </w:rPr>
        <w:t>;</w:t>
      </w: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color w:val="231F20"/>
          <w:lang w:val="mk-MK" w:eastAsia="mk-MK"/>
        </w:rPr>
        <w:t>Д</w:t>
      </w:r>
      <w:r w:rsidR="009D2C33" w:rsidRPr="00D04C3A">
        <w:rPr>
          <w:rFonts w:ascii="Arial" w:hAnsi="Arial" w:cs="Arial"/>
          <w:color w:val="231F20"/>
          <w:lang w:val="mk-MK" w:eastAsia="mk-MK"/>
        </w:rPr>
        <w:t>а ги познава најзначајните остатоци</w:t>
      </w:r>
      <w:r w:rsidR="006D52D4">
        <w:rPr>
          <w:rFonts w:ascii="Arial" w:hAnsi="Arial" w:cs="Arial"/>
          <w:color w:val="231F20"/>
          <w:lang w:val="mk-MK" w:eastAsia="mk-MK"/>
        </w:rPr>
        <w:t xml:space="preserve"> </w:t>
      </w:r>
      <w:r w:rsidR="009D2C33" w:rsidRPr="00D04C3A">
        <w:rPr>
          <w:rFonts w:ascii="Arial" w:hAnsi="Arial" w:cs="Arial"/>
          <w:color w:val="231F20"/>
          <w:lang w:val="mk-MK" w:eastAsia="mk-MK"/>
        </w:rPr>
        <w:t>од материјалното</w:t>
      </w:r>
      <w:r w:rsidR="006D52D4">
        <w:rPr>
          <w:rFonts w:ascii="Arial" w:hAnsi="Arial" w:cs="Arial"/>
          <w:color w:val="231F20"/>
          <w:lang w:eastAsia="mk-MK"/>
        </w:rPr>
        <w:t xml:space="preserve"> </w:t>
      </w:r>
      <w:r w:rsidR="006D52D4">
        <w:rPr>
          <w:rFonts w:ascii="Arial" w:hAnsi="Arial" w:cs="Arial"/>
          <w:color w:val="231F20"/>
          <w:lang w:val="mk-MK" w:eastAsia="mk-MK"/>
        </w:rPr>
        <w:t xml:space="preserve">и </w:t>
      </w:r>
      <w:r w:rsidR="009D2C33" w:rsidRPr="00D04C3A">
        <w:rPr>
          <w:rFonts w:ascii="Arial" w:hAnsi="Arial" w:cs="Arial"/>
          <w:color w:val="231F20"/>
          <w:lang w:val="mk-MK" w:eastAsia="mk-MK"/>
        </w:rPr>
        <w:t>културно</w:t>
      </w:r>
      <w:r w:rsidR="009D2C33" w:rsidRPr="00D04C3A">
        <w:rPr>
          <w:rFonts w:ascii="Arial" w:hAnsi="Arial" w:cs="Arial"/>
          <w:lang w:val="mk-MK"/>
        </w:rPr>
        <w:t xml:space="preserve"> </w:t>
      </w:r>
      <w:r w:rsidR="009D2C33" w:rsidRPr="00D04C3A">
        <w:rPr>
          <w:rFonts w:ascii="Arial" w:hAnsi="Arial" w:cs="Arial"/>
          <w:color w:val="231F20"/>
          <w:lang w:val="mk-MK" w:eastAsia="mk-MK"/>
        </w:rPr>
        <w:t>наследство на тлото на Република Северна</w:t>
      </w:r>
      <w:r w:rsidR="009D2C33" w:rsidRPr="00D04C3A">
        <w:rPr>
          <w:rFonts w:ascii="Arial" w:hAnsi="Arial" w:cs="Arial"/>
          <w:lang w:val="mk-MK"/>
        </w:rPr>
        <w:t xml:space="preserve"> </w:t>
      </w:r>
      <w:r w:rsidR="009D2C33" w:rsidRPr="00D04C3A">
        <w:rPr>
          <w:rFonts w:ascii="Arial" w:hAnsi="Arial" w:cs="Arial"/>
          <w:color w:val="231F20"/>
          <w:lang w:val="mk-MK" w:eastAsia="mk-MK"/>
        </w:rPr>
        <w:t>Македонија;</w:t>
      </w: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Д</w:t>
      </w:r>
      <w:r w:rsidR="009D2C33" w:rsidRPr="00D04C3A">
        <w:rPr>
          <w:rFonts w:ascii="Arial" w:hAnsi="Arial" w:cs="Arial"/>
          <w:lang w:val="mk-MK"/>
        </w:rPr>
        <w:t>а стекнат основни сознанија за екологијата и да развиваат позитивни навики за правилен однос и зачувување на животната средина;</w:t>
      </w: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lastRenderedPageBreak/>
        <w:t>Д</w:t>
      </w:r>
      <w:r w:rsidR="009D2C33" w:rsidRPr="00D04C3A">
        <w:rPr>
          <w:rFonts w:ascii="Arial" w:hAnsi="Arial" w:cs="Arial"/>
          <w:lang w:val="mk-MK"/>
        </w:rPr>
        <w:t>а ја препознаваат и поврзуваат зависноста и поврзаноста на туризмот со минатото, културата и традицијата и да утврдуват кои облици на туризам би можеле да се развиваат;</w:t>
      </w: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У</w:t>
      </w:r>
      <w:r w:rsidR="009D2C33" w:rsidRPr="00D04C3A">
        <w:rPr>
          <w:rFonts w:ascii="Arial" w:hAnsi="Arial" w:cs="Arial"/>
          <w:lang w:val="mk-MK"/>
        </w:rPr>
        <w:t>тврдување на знаењата за ориентација во просторот, ориентација во природата според природни објекти, главни и споредни страни на светот;</w:t>
      </w:r>
    </w:p>
    <w:p w:rsidR="009D2C33" w:rsidRPr="00D04C3A" w:rsidRDefault="008B55C9" w:rsidP="000D65A1">
      <w:pPr>
        <w:numPr>
          <w:ilvl w:val="0"/>
          <w:numId w:val="50"/>
        </w:numPr>
        <w:suppressAutoHyphens/>
        <w:spacing w:after="60" w:line="276" w:lineRule="auto"/>
        <w:jc w:val="both"/>
        <w:rPr>
          <w:rFonts w:ascii="Arial" w:hAnsi="Arial" w:cs="Arial"/>
          <w:lang w:val="mk-MK"/>
        </w:rPr>
      </w:pPr>
      <w:r>
        <w:rPr>
          <w:rFonts w:ascii="Arial" w:hAnsi="Arial" w:cs="Arial"/>
          <w:lang w:val="mk-MK"/>
        </w:rPr>
        <w:t>С</w:t>
      </w:r>
      <w:r w:rsidR="009D2C33" w:rsidRPr="00D04C3A">
        <w:rPr>
          <w:rFonts w:ascii="Arial" w:hAnsi="Arial" w:cs="Arial"/>
          <w:lang w:val="mk-MK"/>
        </w:rPr>
        <w:t>оработка со останатите делови од татковината и нивна сообраќајна поврзаност;</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П</w:t>
      </w:r>
      <w:r w:rsidR="009D2C33" w:rsidRPr="00D04C3A">
        <w:rPr>
          <w:rFonts w:ascii="Arial" w:hAnsi="Arial" w:cs="Arial"/>
          <w:lang w:val="mk-MK"/>
        </w:rPr>
        <w:t>одготвуваат изложба од собраниот материјал;</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толеранција кон другите култури, религии и народности;</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правилен однос кон тимската работа;</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самостојност, трудољубивост, трпеливост, уредност, точност, одговорност, пријателство, толеранција, почитување на туѓиот труд, љубопитност, критичност;</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азвиваат одговорност кон исполнувањето на обврските кои ги прифатил и треба да ги исполни;</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Ф</w:t>
      </w:r>
      <w:r w:rsidR="009D2C33" w:rsidRPr="00D04C3A">
        <w:rPr>
          <w:rFonts w:ascii="Arial" w:hAnsi="Arial" w:cs="Arial"/>
          <w:lang w:val="mk-MK"/>
        </w:rPr>
        <w:t>ормираат навики за средување на работниот материјал, прибор, простор;</w:t>
      </w:r>
    </w:p>
    <w:p w:rsidR="009D2C33" w:rsidRPr="00D04C3A" w:rsidRDefault="008B55C9" w:rsidP="000D65A1">
      <w:pPr>
        <w:numPr>
          <w:ilvl w:val="0"/>
          <w:numId w:val="50"/>
        </w:numPr>
        <w:suppressAutoHyphens/>
        <w:spacing w:before="160" w:after="60" w:line="276" w:lineRule="auto"/>
        <w:jc w:val="both"/>
        <w:rPr>
          <w:rFonts w:ascii="Arial" w:hAnsi="Arial" w:cs="Arial"/>
          <w:lang w:val="mk-MK"/>
        </w:rPr>
      </w:pPr>
      <w:r>
        <w:rPr>
          <w:rFonts w:ascii="Arial" w:hAnsi="Arial" w:cs="Arial"/>
          <w:lang w:val="mk-MK"/>
        </w:rPr>
        <w:t>Р</w:t>
      </w:r>
      <w:r w:rsidR="009D2C33" w:rsidRPr="00D04C3A">
        <w:rPr>
          <w:rFonts w:ascii="Arial" w:hAnsi="Arial" w:cs="Arial"/>
          <w:lang w:val="mk-MK"/>
        </w:rPr>
        <w:t>азвивање на</w:t>
      </w:r>
      <w:r>
        <w:rPr>
          <w:rFonts w:ascii="Arial" w:hAnsi="Arial" w:cs="Arial"/>
          <w:lang w:val="mk-MK"/>
        </w:rPr>
        <w:t xml:space="preserve"> </w:t>
      </w:r>
      <w:r w:rsidR="009D2C33" w:rsidRPr="00D04C3A">
        <w:rPr>
          <w:rFonts w:ascii="Arial" w:hAnsi="Arial" w:cs="Arial"/>
          <w:lang w:val="mk-MK"/>
        </w:rPr>
        <w:t>почит кон познатите и заслужните личности, љубов и негување на нашата богата музичка традиција , негување на нејзините модерни текови ; развивање на хуманоста , навиката  и  желбата  да  се  помогне  на  другите.</w:t>
      </w:r>
    </w:p>
    <w:p w:rsidR="009D2C33" w:rsidRDefault="009D2C33" w:rsidP="009D2C33">
      <w:pPr>
        <w:spacing w:line="276" w:lineRule="auto"/>
        <w:jc w:val="both"/>
        <w:rPr>
          <w:rFonts w:ascii="Arial" w:hAnsi="Arial" w:cs="Arial"/>
          <w:b/>
          <w:lang w:val="mk-MK"/>
        </w:rPr>
      </w:pPr>
    </w:p>
    <w:p w:rsidR="006D52D4" w:rsidRDefault="006D52D4" w:rsidP="009D2C33">
      <w:pPr>
        <w:spacing w:line="276" w:lineRule="auto"/>
        <w:jc w:val="both"/>
        <w:rPr>
          <w:rFonts w:ascii="Arial" w:hAnsi="Arial" w:cs="Arial"/>
          <w:b/>
          <w:lang w:val="mk-MK"/>
        </w:rPr>
      </w:pPr>
    </w:p>
    <w:p w:rsidR="008B55C9" w:rsidRDefault="008B55C9" w:rsidP="009D2C33">
      <w:pPr>
        <w:spacing w:line="276" w:lineRule="auto"/>
        <w:jc w:val="both"/>
        <w:rPr>
          <w:rFonts w:ascii="Arial" w:hAnsi="Arial" w:cs="Arial"/>
          <w:b/>
          <w:lang w:val="mk-MK"/>
        </w:rPr>
      </w:pPr>
    </w:p>
    <w:p w:rsidR="00DA3907" w:rsidRDefault="00DA3907" w:rsidP="009D2C33">
      <w:pPr>
        <w:spacing w:line="276" w:lineRule="auto"/>
        <w:jc w:val="both"/>
        <w:rPr>
          <w:rFonts w:ascii="Arial" w:hAnsi="Arial" w:cs="Arial"/>
          <w:b/>
          <w:lang w:val="mk-MK"/>
        </w:rPr>
      </w:pPr>
    </w:p>
    <w:p w:rsidR="00DA3907" w:rsidRDefault="00DA3907" w:rsidP="009D2C33">
      <w:pPr>
        <w:spacing w:line="276" w:lineRule="auto"/>
        <w:jc w:val="both"/>
        <w:rPr>
          <w:rFonts w:ascii="Arial" w:hAnsi="Arial" w:cs="Arial"/>
          <w:b/>
          <w:lang w:val="mk-MK"/>
        </w:rPr>
      </w:pPr>
    </w:p>
    <w:p w:rsidR="009D2C33" w:rsidRPr="00D04C3A" w:rsidRDefault="009D2C33" w:rsidP="009D2C33">
      <w:pPr>
        <w:spacing w:line="276" w:lineRule="auto"/>
        <w:jc w:val="both"/>
        <w:rPr>
          <w:rFonts w:ascii="Arial" w:hAnsi="Arial" w:cs="Arial"/>
          <w:b/>
        </w:rPr>
      </w:pPr>
      <w:r w:rsidRPr="00D04C3A">
        <w:rPr>
          <w:rFonts w:ascii="Arial" w:hAnsi="Arial" w:cs="Arial"/>
          <w:b/>
          <w:lang w:val="mk-MK"/>
        </w:rPr>
        <w:t>ЗАДАЧИ НА НАСТАВАТА ВО ПРИРОДА:</w:t>
      </w:r>
    </w:p>
    <w:p w:rsidR="009D2C33" w:rsidRPr="00D04C3A" w:rsidRDefault="009D2C33" w:rsidP="009D2C33">
      <w:pPr>
        <w:spacing w:line="276" w:lineRule="auto"/>
        <w:jc w:val="both"/>
        <w:rPr>
          <w:rFonts w:ascii="Arial" w:hAnsi="Arial" w:cs="Arial"/>
          <w:b/>
        </w:rPr>
      </w:pPr>
    </w:p>
    <w:p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Изучување на верски и историски објекти во овој крај;</w:t>
      </w:r>
    </w:p>
    <w:p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Градење на чувство за патриотизам, толеранција и соживот со сите луѓе што живеат во Р.С.Македонија;</w:t>
      </w:r>
    </w:p>
    <w:p w:rsidR="009D2C33" w:rsidRPr="006D52D4"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Развивање позитивен однос кон: историските, националните, културните и естетските вредности;</w:t>
      </w:r>
    </w:p>
    <w:p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Поттикнување и манифестирање на позитивни емоции, толеранција и мултикултуризам;</w:t>
      </w:r>
    </w:p>
    <w:p w:rsidR="009D2C33" w:rsidRPr="00D04C3A" w:rsidRDefault="009D2C33" w:rsidP="000D65A1">
      <w:pPr>
        <w:numPr>
          <w:ilvl w:val="0"/>
          <w:numId w:val="23"/>
        </w:numPr>
        <w:tabs>
          <w:tab w:val="left" w:pos="720"/>
          <w:tab w:val="num" w:pos="1440"/>
        </w:tabs>
        <w:spacing w:after="0" w:line="276" w:lineRule="auto"/>
        <w:ind w:left="720"/>
        <w:jc w:val="both"/>
        <w:rPr>
          <w:rFonts w:ascii="Arial" w:hAnsi="Arial" w:cs="Arial"/>
          <w:lang w:val="mk-MK"/>
        </w:rPr>
      </w:pPr>
      <w:r w:rsidRPr="00D04C3A">
        <w:rPr>
          <w:rFonts w:ascii="Arial" w:hAnsi="Arial" w:cs="Arial"/>
          <w:lang w:val="mk-MK"/>
        </w:rPr>
        <w:t>Запознавање со културата и начинот живот на луѓето во посетените краеви.</w:t>
      </w:r>
    </w:p>
    <w:p w:rsidR="009D2C33" w:rsidRDefault="009D2C33" w:rsidP="009D2C33">
      <w:pPr>
        <w:spacing w:line="276" w:lineRule="auto"/>
        <w:jc w:val="both"/>
        <w:rPr>
          <w:rFonts w:ascii="Arial" w:hAnsi="Arial" w:cs="Arial"/>
          <w:lang w:val="mk-MK"/>
        </w:rPr>
      </w:pPr>
    </w:p>
    <w:p w:rsidR="006E6532" w:rsidRPr="00D04C3A" w:rsidRDefault="006E6532" w:rsidP="009D2C33">
      <w:pPr>
        <w:spacing w:line="276" w:lineRule="auto"/>
        <w:jc w:val="both"/>
        <w:rPr>
          <w:rFonts w:ascii="Arial" w:hAnsi="Arial" w:cs="Arial"/>
          <w:lang w:val="mk-MK"/>
        </w:rPr>
      </w:pPr>
    </w:p>
    <w:p w:rsidR="009D2C33" w:rsidRPr="00D04C3A" w:rsidRDefault="009D2C33" w:rsidP="009D2C33">
      <w:pPr>
        <w:tabs>
          <w:tab w:val="left" w:pos="720"/>
        </w:tabs>
        <w:spacing w:line="276" w:lineRule="auto"/>
        <w:ind w:right="-540"/>
        <w:jc w:val="both"/>
        <w:rPr>
          <w:rFonts w:ascii="Arial" w:hAnsi="Arial" w:cs="Arial"/>
          <w:b/>
          <w:lang w:val="mk-MK"/>
        </w:rPr>
      </w:pPr>
      <w:r w:rsidRPr="00D04C3A">
        <w:rPr>
          <w:rFonts w:ascii="Arial" w:hAnsi="Arial" w:cs="Arial"/>
          <w:b/>
          <w:lang w:val="mk-MK"/>
        </w:rPr>
        <w:lastRenderedPageBreak/>
        <w:t>Очекувани ефекти од наставата во природа се следните:</w:t>
      </w:r>
    </w:p>
    <w:p w:rsidR="009D2C33" w:rsidRPr="00D04C3A" w:rsidRDefault="009D2C33" w:rsidP="000D65A1">
      <w:pPr>
        <w:numPr>
          <w:ilvl w:val="0"/>
          <w:numId w:val="48"/>
        </w:numPr>
        <w:spacing w:after="0" w:line="276" w:lineRule="auto"/>
        <w:ind w:right="-42" w:firstLine="360"/>
        <w:jc w:val="both"/>
        <w:rPr>
          <w:rFonts w:ascii="Arial" w:hAnsi="Arial" w:cs="Arial"/>
          <w:lang w:val="mk-MK"/>
        </w:rPr>
      </w:pPr>
      <w:r w:rsidRPr="00D04C3A">
        <w:rPr>
          <w:rFonts w:ascii="Arial" w:hAnsi="Arial" w:cs="Arial"/>
          <w:lang w:val="mk-MK"/>
        </w:rPr>
        <w:t>Да се поттикне дружењето кај учениците, негувањето и чувањето на природните и културните богатства, како и развивањето на еколошката култура и свест;</w:t>
      </w:r>
    </w:p>
    <w:p w:rsidR="009D2C33" w:rsidRPr="00D04C3A" w:rsidRDefault="009D2C33" w:rsidP="000D65A1">
      <w:pPr>
        <w:numPr>
          <w:ilvl w:val="0"/>
          <w:numId w:val="48"/>
        </w:numPr>
        <w:spacing w:after="0" w:line="276" w:lineRule="auto"/>
        <w:ind w:right="-42" w:firstLine="360"/>
        <w:jc w:val="both"/>
        <w:rPr>
          <w:rFonts w:ascii="Arial" w:hAnsi="Arial" w:cs="Arial"/>
          <w:lang w:val="mk-MK"/>
        </w:rPr>
      </w:pPr>
      <w:r w:rsidRPr="00D04C3A">
        <w:rPr>
          <w:rFonts w:ascii="Arial" w:hAnsi="Arial" w:cs="Arial"/>
          <w:lang w:val="mk-MK"/>
        </w:rPr>
        <w:t>Учениците да ги надградат и прошират своите знаења низ разните форми на учење преку набљудување на природата, водите, планините, животинскиот и растителниот свет;</w:t>
      </w:r>
    </w:p>
    <w:p w:rsidR="009D2C33" w:rsidRPr="00D04C3A" w:rsidRDefault="009D2C33" w:rsidP="000D65A1">
      <w:pPr>
        <w:numPr>
          <w:ilvl w:val="0"/>
          <w:numId w:val="48"/>
        </w:numPr>
        <w:spacing w:after="0" w:line="276" w:lineRule="auto"/>
        <w:ind w:right="-42" w:firstLine="360"/>
        <w:jc w:val="both"/>
        <w:rPr>
          <w:rFonts w:ascii="Arial" w:hAnsi="Arial" w:cs="Arial"/>
          <w:lang w:val="mk-MK"/>
        </w:rPr>
      </w:pPr>
      <w:r w:rsidRPr="00D04C3A">
        <w:rPr>
          <w:rFonts w:ascii="Arial" w:hAnsi="Arial" w:cs="Arial"/>
          <w:lang w:val="mk-MK"/>
        </w:rPr>
        <w:t>Рекреација и забава за учениците низ предвидените спортски, музички и забавни активности.</w:t>
      </w:r>
    </w:p>
    <w:p w:rsidR="009D2C33" w:rsidRPr="00D04C3A" w:rsidRDefault="009D2C33" w:rsidP="009D2C33">
      <w:pPr>
        <w:widowControl w:val="0"/>
        <w:suppressAutoHyphens/>
        <w:ind w:left="1080"/>
        <w:contextualSpacing/>
        <w:jc w:val="both"/>
        <w:rPr>
          <w:rFonts w:ascii="Arial" w:hAnsi="Arial" w:cs="Arial"/>
          <w:lang w:val="ru-RU"/>
        </w:rPr>
      </w:pPr>
    </w:p>
    <w:p w:rsidR="009D2C33" w:rsidRPr="00D04C3A" w:rsidRDefault="009D2C33" w:rsidP="009D2C33">
      <w:pPr>
        <w:tabs>
          <w:tab w:val="left" w:pos="1080"/>
        </w:tabs>
        <w:contextualSpacing/>
        <w:jc w:val="both"/>
        <w:rPr>
          <w:rFonts w:ascii="Arial" w:hAnsi="Arial" w:cs="Arial"/>
          <w:b/>
          <w:lang w:val="ru-RU"/>
        </w:rPr>
      </w:pPr>
      <w:r w:rsidRPr="00D04C3A">
        <w:rPr>
          <w:rFonts w:ascii="Arial" w:hAnsi="Arial" w:cs="Arial"/>
          <w:b/>
          <w:lang w:val="ru-RU"/>
        </w:rPr>
        <w:t>Начин на вреднување и користење на резултатите:</w:t>
      </w:r>
    </w:p>
    <w:p w:rsidR="009D2C33" w:rsidRPr="00D04C3A" w:rsidRDefault="009D2C33" w:rsidP="009D2C33">
      <w:pPr>
        <w:ind w:firstLine="720"/>
        <w:contextualSpacing/>
        <w:jc w:val="both"/>
        <w:rPr>
          <w:rFonts w:ascii="Arial" w:hAnsi="Arial" w:cs="Arial"/>
          <w:lang w:val="ru-RU"/>
        </w:rPr>
      </w:pPr>
      <w:r w:rsidRPr="00D04C3A">
        <w:rPr>
          <w:rFonts w:ascii="Arial" w:hAnsi="Arial" w:cs="Arial"/>
          <w:lang w:val="ru-RU"/>
        </w:rPr>
        <w:t>Во текот на патувањето, престојот и посета на сите п</w:t>
      </w:r>
      <w:r w:rsidR="006D52D4">
        <w:rPr>
          <w:rFonts w:ascii="Arial" w:hAnsi="Arial" w:cs="Arial"/>
          <w:lang w:val="ru-RU"/>
        </w:rPr>
        <w:t>р</w:t>
      </w:r>
      <w:r w:rsidRPr="00D04C3A">
        <w:rPr>
          <w:rFonts w:ascii="Arial" w:hAnsi="Arial" w:cs="Arial"/>
          <w:lang w:val="ru-RU"/>
        </w:rPr>
        <w:t>едвидени места континуирано ќе се прати и насочува однесувањето и делувањето на учениците</w:t>
      </w:r>
      <w:r w:rsidR="006D52D4">
        <w:rPr>
          <w:rFonts w:ascii="Arial" w:hAnsi="Arial" w:cs="Arial"/>
          <w:lang w:val="ru-RU"/>
        </w:rPr>
        <w:t xml:space="preserve"> </w:t>
      </w:r>
      <w:r w:rsidRPr="00D04C3A">
        <w:rPr>
          <w:rFonts w:ascii="Arial" w:hAnsi="Arial" w:cs="Arial"/>
          <w:lang w:val="ru-RU"/>
        </w:rPr>
        <w:t>преку различни форми и методи (набљудување, насочено внимание,</w:t>
      </w:r>
      <w:r w:rsidR="006D52D4">
        <w:rPr>
          <w:rFonts w:ascii="Arial" w:hAnsi="Arial" w:cs="Arial"/>
          <w:lang w:val="ru-RU"/>
        </w:rPr>
        <w:t xml:space="preserve"> </w:t>
      </w:r>
      <w:r w:rsidRPr="00D04C3A">
        <w:rPr>
          <w:rFonts w:ascii="Arial" w:hAnsi="Arial" w:cs="Arial"/>
          <w:lang w:val="ru-RU"/>
        </w:rPr>
        <w:t>прибирање податоци, фотографирање на објектите, предметите и други матерјали,</w:t>
      </w:r>
      <w:r w:rsidR="006D52D4">
        <w:rPr>
          <w:rFonts w:ascii="Arial" w:hAnsi="Arial" w:cs="Arial"/>
          <w:lang w:val="ru-RU"/>
        </w:rPr>
        <w:t xml:space="preserve"> </w:t>
      </w:r>
      <w:r w:rsidRPr="00D04C3A">
        <w:rPr>
          <w:rFonts w:ascii="Arial" w:hAnsi="Arial" w:cs="Arial"/>
          <w:lang w:val="ru-RU"/>
        </w:rPr>
        <w:t>прибирање податоци и матерјали за анализа и проучување на флората и фауната во Охридското Езеро, индивидуално и групно изложување на претходно подготвени трудови, правење  на интервју со стручни лица и жители од Струга и околината) со цел да се добијат позитивни повратни информации.</w:t>
      </w:r>
    </w:p>
    <w:p w:rsidR="009D2C33" w:rsidRPr="00D04C3A" w:rsidRDefault="009D2C33" w:rsidP="009D2C33">
      <w:pPr>
        <w:ind w:firstLine="720"/>
        <w:contextualSpacing/>
        <w:jc w:val="both"/>
        <w:rPr>
          <w:rFonts w:ascii="Arial" w:hAnsi="Arial" w:cs="Arial"/>
        </w:rPr>
      </w:pPr>
    </w:p>
    <w:p w:rsidR="009D2C33" w:rsidRPr="00D04C3A" w:rsidRDefault="009D2C33" w:rsidP="009D2C33">
      <w:pPr>
        <w:spacing w:line="276" w:lineRule="auto"/>
        <w:contextualSpacing/>
        <w:jc w:val="both"/>
        <w:rPr>
          <w:rFonts w:ascii="Arial" w:hAnsi="Arial" w:cs="Arial"/>
          <w:lang w:val="mk-MK"/>
        </w:rPr>
      </w:pPr>
      <w:r w:rsidRPr="00D04C3A">
        <w:rPr>
          <w:rFonts w:ascii="Arial" w:hAnsi="Arial" w:cs="Arial"/>
          <w:b/>
          <w:bCs/>
          <w:iCs/>
          <w:lang w:val="ru-RU"/>
        </w:rPr>
        <w:t xml:space="preserve">Носители на активностите: </w:t>
      </w:r>
      <w:r w:rsidRPr="00D04C3A">
        <w:rPr>
          <w:rFonts w:ascii="Arial" w:hAnsi="Arial" w:cs="Arial"/>
        </w:rPr>
        <w:t>одделенските наставници на</w:t>
      </w:r>
      <w:r w:rsidRPr="00D04C3A">
        <w:rPr>
          <w:rFonts w:ascii="Arial" w:hAnsi="Arial" w:cs="Arial"/>
          <w:lang w:val="ru-RU"/>
        </w:rPr>
        <w:t xml:space="preserve"> </w:t>
      </w:r>
      <w:r w:rsidRPr="00D04C3A">
        <w:rPr>
          <w:rFonts w:ascii="Arial" w:hAnsi="Arial" w:cs="Arial"/>
        </w:rPr>
        <w:t>V-те одделенија</w:t>
      </w:r>
      <w:r w:rsidRPr="00D04C3A">
        <w:rPr>
          <w:rFonts w:ascii="Arial" w:hAnsi="Arial" w:cs="Arial"/>
          <w:lang w:val="mk-MK"/>
        </w:rPr>
        <w:t>:</w:t>
      </w:r>
    </w:p>
    <w:p w:rsidR="009D2C33" w:rsidRPr="00D04C3A" w:rsidRDefault="009D2C33" w:rsidP="009D2C33">
      <w:pPr>
        <w:spacing w:line="276" w:lineRule="auto"/>
        <w:contextualSpacing/>
        <w:jc w:val="both"/>
        <w:rPr>
          <w:rFonts w:ascii="Arial" w:hAnsi="Arial" w:cs="Arial"/>
          <w:lang w:val="mk-MK"/>
        </w:rPr>
      </w:pPr>
      <w:r w:rsidRPr="00D04C3A">
        <w:rPr>
          <w:rFonts w:ascii="Arial" w:hAnsi="Arial" w:cs="Arial"/>
        </w:rPr>
        <w:t xml:space="preserve"> V-1</w:t>
      </w:r>
      <w:r w:rsidRPr="00D04C3A">
        <w:rPr>
          <w:rFonts w:ascii="Arial" w:hAnsi="Arial" w:cs="Arial"/>
          <w:lang w:val="mk-MK"/>
        </w:rPr>
        <w:t xml:space="preserve"> одд. </w:t>
      </w:r>
      <w:r>
        <w:rPr>
          <w:rFonts w:ascii="Arial" w:hAnsi="Arial" w:cs="Arial"/>
          <w:lang w:val="mk-MK"/>
        </w:rPr>
        <w:t>Ксенија Орачка Николовски</w:t>
      </w:r>
      <w:r w:rsidRPr="00D04C3A">
        <w:rPr>
          <w:rFonts w:ascii="Arial" w:hAnsi="Arial" w:cs="Arial"/>
          <w:lang w:val="mk-MK"/>
        </w:rPr>
        <w:t>;</w:t>
      </w:r>
    </w:p>
    <w:p w:rsidR="009D2C33" w:rsidRPr="00D04C3A" w:rsidRDefault="009D2C33" w:rsidP="009D2C33">
      <w:pPr>
        <w:spacing w:line="276" w:lineRule="auto"/>
        <w:contextualSpacing/>
        <w:jc w:val="both"/>
        <w:rPr>
          <w:rFonts w:ascii="Arial" w:hAnsi="Arial" w:cs="Arial"/>
          <w:lang w:val="mk-MK"/>
        </w:rPr>
      </w:pPr>
      <w:r w:rsidRPr="00D04C3A">
        <w:rPr>
          <w:rFonts w:ascii="Arial" w:hAnsi="Arial" w:cs="Arial"/>
          <w:lang w:val="mk-MK"/>
        </w:rPr>
        <w:t xml:space="preserve"> </w:t>
      </w:r>
      <w:r w:rsidRPr="00D04C3A">
        <w:rPr>
          <w:rFonts w:ascii="Arial" w:hAnsi="Arial" w:cs="Arial"/>
        </w:rPr>
        <w:t>V-2</w:t>
      </w:r>
      <w:r w:rsidRPr="00D04C3A">
        <w:rPr>
          <w:rFonts w:ascii="Arial" w:hAnsi="Arial" w:cs="Arial"/>
          <w:lang w:val="mk-MK"/>
        </w:rPr>
        <w:t xml:space="preserve"> </w:t>
      </w:r>
      <w:r>
        <w:rPr>
          <w:rFonts w:ascii="Arial" w:hAnsi="Arial" w:cs="Arial"/>
          <w:lang w:val="mk-MK"/>
        </w:rPr>
        <w:t>одд. Валентина Гичевска</w:t>
      </w:r>
      <w:r w:rsidRPr="00D04C3A">
        <w:rPr>
          <w:rFonts w:ascii="Arial" w:hAnsi="Arial" w:cs="Arial"/>
          <w:lang w:val="mk-MK"/>
        </w:rPr>
        <w:t>;</w:t>
      </w:r>
    </w:p>
    <w:p w:rsidR="009D2C33" w:rsidRPr="00D04C3A" w:rsidRDefault="009D2C33" w:rsidP="009D2C33">
      <w:pPr>
        <w:spacing w:line="276" w:lineRule="auto"/>
        <w:contextualSpacing/>
        <w:jc w:val="both"/>
        <w:rPr>
          <w:rFonts w:ascii="Arial" w:hAnsi="Arial" w:cs="Arial"/>
          <w:lang w:val="mk-MK"/>
        </w:rPr>
      </w:pPr>
      <w:r w:rsidRPr="00D04C3A">
        <w:rPr>
          <w:rFonts w:ascii="Arial" w:hAnsi="Arial" w:cs="Arial"/>
          <w:lang w:val="mk-MK"/>
        </w:rPr>
        <w:t xml:space="preserve"> </w:t>
      </w:r>
      <w:r w:rsidRPr="00D04C3A">
        <w:rPr>
          <w:rFonts w:ascii="Arial" w:hAnsi="Arial" w:cs="Arial"/>
        </w:rPr>
        <w:t>V</w:t>
      </w:r>
      <w:r w:rsidRPr="00D04C3A">
        <w:rPr>
          <w:rFonts w:ascii="Arial" w:hAnsi="Arial" w:cs="Arial"/>
          <w:lang w:val="mk-MK"/>
        </w:rPr>
        <w:t xml:space="preserve">-3 </w:t>
      </w:r>
      <w:r>
        <w:rPr>
          <w:rFonts w:ascii="Arial" w:hAnsi="Arial" w:cs="Arial"/>
          <w:lang w:val="mk-MK"/>
        </w:rPr>
        <w:t>одд. Магдалена Радевска</w:t>
      </w:r>
      <w:r w:rsidRPr="00D04C3A">
        <w:rPr>
          <w:rFonts w:ascii="Arial" w:hAnsi="Arial" w:cs="Arial"/>
          <w:lang w:val="mk-MK"/>
        </w:rPr>
        <w:t>.</w:t>
      </w:r>
    </w:p>
    <w:p w:rsidR="009D2C33" w:rsidRPr="00D04C3A" w:rsidRDefault="009D2C33" w:rsidP="009D2C33">
      <w:pPr>
        <w:spacing w:line="276" w:lineRule="auto"/>
        <w:contextualSpacing/>
        <w:jc w:val="both"/>
        <w:rPr>
          <w:rFonts w:ascii="Arial" w:hAnsi="Arial" w:cs="Arial"/>
        </w:rPr>
      </w:pPr>
    </w:p>
    <w:p w:rsidR="009D2C33" w:rsidRPr="00D04C3A" w:rsidRDefault="009D2C33" w:rsidP="009D2C33">
      <w:pPr>
        <w:spacing w:line="276" w:lineRule="auto"/>
        <w:contextualSpacing/>
        <w:jc w:val="both"/>
        <w:rPr>
          <w:rFonts w:ascii="Arial" w:hAnsi="Arial" w:cs="Arial"/>
          <w:b/>
        </w:rPr>
      </w:pPr>
      <w:r w:rsidRPr="00D04C3A">
        <w:rPr>
          <w:rFonts w:ascii="Arial" w:hAnsi="Arial" w:cs="Arial"/>
          <w:b/>
        </w:rPr>
        <w:t xml:space="preserve">Раководител на активностите во рамки на наставата во природа: </w:t>
      </w:r>
    </w:p>
    <w:p w:rsidR="009D2C33" w:rsidRPr="00D04C3A" w:rsidRDefault="009D2C33" w:rsidP="009D2C33">
      <w:pPr>
        <w:spacing w:line="276" w:lineRule="auto"/>
        <w:contextualSpacing/>
        <w:jc w:val="both"/>
        <w:rPr>
          <w:rFonts w:ascii="Arial" w:hAnsi="Arial" w:cs="Arial"/>
          <w:lang w:val="mk-MK"/>
        </w:rPr>
      </w:pPr>
      <w:r>
        <w:rPr>
          <w:rFonts w:ascii="Arial" w:hAnsi="Arial" w:cs="Arial"/>
          <w:lang w:val="mk-MK"/>
        </w:rPr>
        <w:t>Ксенија Орачка Николовски</w:t>
      </w:r>
      <w:r w:rsidR="001A0FC7">
        <w:rPr>
          <w:rFonts w:ascii="Arial" w:hAnsi="Arial" w:cs="Arial"/>
          <w:lang w:val="mk-MK"/>
        </w:rPr>
        <w:t>.</w:t>
      </w:r>
    </w:p>
    <w:p w:rsidR="009D2C33" w:rsidRPr="00D04C3A" w:rsidRDefault="009D2C33" w:rsidP="009D2C33">
      <w:pPr>
        <w:spacing w:line="276" w:lineRule="auto"/>
        <w:contextualSpacing/>
        <w:jc w:val="both"/>
        <w:rPr>
          <w:rFonts w:ascii="Arial" w:hAnsi="Arial" w:cs="Arial"/>
          <w:b/>
          <w:bCs/>
          <w:iCs/>
          <w:lang w:val="ru-RU"/>
        </w:rPr>
      </w:pPr>
    </w:p>
    <w:p w:rsidR="009D2C33" w:rsidRPr="00D04C3A" w:rsidRDefault="009D2C33" w:rsidP="009D2C33">
      <w:pPr>
        <w:spacing w:line="276" w:lineRule="auto"/>
        <w:contextualSpacing/>
        <w:jc w:val="both"/>
        <w:rPr>
          <w:rFonts w:ascii="Arial" w:hAnsi="Arial" w:cs="Arial"/>
          <w:b/>
        </w:rPr>
      </w:pPr>
    </w:p>
    <w:p w:rsidR="009D2C33" w:rsidRPr="00D04C3A" w:rsidRDefault="009D2C33" w:rsidP="009D2C33">
      <w:pPr>
        <w:spacing w:line="276" w:lineRule="auto"/>
        <w:contextualSpacing/>
        <w:jc w:val="both"/>
        <w:rPr>
          <w:rFonts w:ascii="Arial" w:hAnsi="Arial" w:cs="Arial"/>
        </w:rPr>
      </w:pPr>
      <w:r w:rsidRPr="00D04C3A">
        <w:rPr>
          <w:rFonts w:ascii="Arial" w:hAnsi="Arial" w:cs="Arial"/>
          <w:b/>
        </w:rPr>
        <w:t>Време на реализација и времетраење:</w:t>
      </w:r>
      <w:r w:rsidRPr="00D04C3A">
        <w:rPr>
          <w:rFonts w:ascii="Arial" w:hAnsi="Arial" w:cs="Arial"/>
          <w:lang w:val="mk-MK"/>
        </w:rPr>
        <w:t xml:space="preserve"> </w:t>
      </w:r>
      <w:r w:rsidR="001A0FC7">
        <w:rPr>
          <w:rFonts w:ascii="Arial" w:eastAsia="Arial Unicode MS" w:hAnsi="Arial" w:cs="Arial"/>
          <w:bCs/>
          <w:color w:val="000000"/>
          <w:lang w:val="mk-MK" w:eastAsia="ar-SA"/>
        </w:rPr>
        <w:t>О</w:t>
      </w:r>
      <w:r>
        <w:rPr>
          <w:rFonts w:ascii="Arial" w:eastAsia="Arial Unicode MS" w:hAnsi="Arial" w:cs="Arial"/>
          <w:bCs/>
          <w:color w:val="000000"/>
          <w:lang w:val="mk-MK" w:eastAsia="ar-SA"/>
        </w:rPr>
        <w:t>ктомври 2024</w:t>
      </w:r>
      <w:r w:rsidRPr="00D04C3A">
        <w:rPr>
          <w:rFonts w:ascii="Arial" w:eastAsia="Arial Unicode MS" w:hAnsi="Arial" w:cs="Arial"/>
          <w:bCs/>
          <w:color w:val="000000"/>
          <w:lang w:val="mk-MK" w:eastAsia="ar-SA"/>
        </w:rPr>
        <w:t xml:space="preserve"> или </w:t>
      </w:r>
      <w:r w:rsidR="001A0FC7">
        <w:rPr>
          <w:rFonts w:ascii="Arial" w:eastAsia="Arial Unicode MS" w:hAnsi="Arial" w:cs="Arial"/>
          <w:bCs/>
          <w:color w:val="000000"/>
          <w:lang w:val="mk-MK" w:eastAsia="ar-SA"/>
        </w:rPr>
        <w:t>А</w:t>
      </w:r>
      <w:r>
        <w:rPr>
          <w:rFonts w:ascii="Arial" w:eastAsia="Arial Unicode MS" w:hAnsi="Arial" w:cs="Arial"/>
          <w:bCs/>
          <w:color w:val="000000"/>
          <w:lang w:val="mk-MK" w:eastAsia="ar-SA"/>
        </w:rPr>
        <w:t>прил/</w:t>
      </w:r>
      <w:r w:rsidR="001A0FC7">
        <w:rPr>
          <w:rFonts w:ascii="Arial" w:eastAsia="Arial Unicode MS" w:hAnsi="Arial" w:cs="Arial"/>
          <w:bCs/>
          <w:color w:val="000000"/>
          <w:lang w:val="mk-MK" w:eastAsia="ar-SA"/>
        </w:rPr>
        <w:t>М</w:t>
      </w:r>
      <w:r w:rsidRPr="00D04C3A">
        <w:rPr>
          <w:rFonts w:ascii="Arial" w:eastAsia="Arial Unicode MS" w:hAnsi="Arial" w:cs="Arial"/>
          <w:bCs/>
          <w:color w:val="000000"/>
          <w:lang w:val="mk-MK" w:eastAsia="ar-SA"/>
        </w:rPr>
        <w:t>ај 2024 година</w:t>
      </w:r>
      <w:r w:rsidRPr="00D04C3A">
        <w:rPr>
          <w:rFonts w:ascii="Arial" w:hAnsi="Arial" w:cs="Arial"/>
        </w:rPr>
        <w:t xml:space="preserve">, </w:t>
      </w:r>
      <w:r w:rsidRPr="00D04C3A">
        <w:rPr>
          <w:rFonts w:ascii="Arial" w:hAnsi="Arial" w:cs="Arial"/>
          <w:lang w:val="mk-MK"/>
        </w:rPr>
        <w:t xml:space="preserve">4 ноќевања - </w:t>
      </w:r>
      <w:r w:rsidRPr="00D04C3A">
        <w:rPr>
          <w:rFonts w:ascii="Arial" w:hAnsi="Arial" w:cs="Arial"/>
        </w:rPr>
        <w:t>пет дена.</w:t>
      </w:r>
    </w:p>
    <w:p w:rsidR="009D2C33" w:rsidRPr="00D04C3A" w:rsidRDefault="009D2C33" w:rsidP="009D2C33">
      <w:pPr>
        <w:spacing w:line="276" w:lineRule="auto"/>
        <w:contextualSpacing/>
        <w:jc w:val="both"/>
        <w:rPr>
          <w:rFonts w:ascii="Arial" w:hAnsi="Arial" w:cs="Arial"/>
          <w:b/>
        </w:rPr>
      </w:pPr>
    </w:p>
    <w:p w:rsidR="009D2C33" w:rsidRPr="00D04C3A" w:rsidRDefault="009D2C33" w:rsidP="009D2C33">
      <w:pPr>
        <w:spacing w:line="276" w:lineRule="auto"/>
        <w:contextualSpacing/>
        <w:jc w:val="both"/>
        <w:rPr>
          <w:rFonts w:ascii="Arial" w:hAnsi="Arial" w:cs="Arial"/>
          <w:bCs/>
        </w:rPr>
      </w:pPr>
      <w:r w:rsidRPr="00D04C3A">
        <w:rPr>
          <w:rFonts w:ascii="Arial" w:hAnsi="Arial" w:cs="Arial"/>
          <w:b/>
        </w:rPr>
        <w:t xml:space="preserve">Техничка организација: </w:t>
      </w:r>
      <w:r w:rsidRPr="00D04C3A">
        <w:rPr>
          <w:rFonts w:ascii="Arial" w:hAnsi="Arial" w:cs="Arial"/>
          <w:bCs/>
        </w:rPr>
        <w:t>Високо</w:t>
      </w:r>
      <w:r>
        <w:rPr>
          <w:rFonts w:ascii="Arial" w:hAnsi="Arial" w:cs="Arial"/>
          <w:bCs/>
          <w:lang w:val="mk-MK"/>
        </w:rPr>
        <w:t xml:space="preserve"> </w:t>
      </w:r>
      <w:r w:rsidRPr="00D04C3A">
        <w:rPr>
          <w:rFonts w:ascii="Arial" w:hAnsi="Arial" w:cs="Arial"/>
          <w:bCs/>
        </w:rPr>
        <w:t>квалитетни, климатизирани, безбедни патнички автобуси, добри услови на сместување согласно нормативот за изведување на настава во природа</w:t>
      </w:r>
      <w:r w:rsidRPr="00D04C3A">
        <w:rPr>
          <w:rFonts w:ascii="Arial" w:hAnsi="Arial" w:cs="Arial"/>
          <w:bCs/>
          <w:lang w:val="mk-MK"/>
        </w:rPr>
        <w:t xml:space="preserve"> </w:t>
      </w:r>
      <w:r w:rsidRPr="00D04C3A">
        <w:rPr>
          <w:rFonts w:ascii="Arial" w:hAnsi="Arial" w:cs="Arial"/>
          <w:bCs/>
        </w:rPr>
        <w:t>(опремена училница, простор, опрема и наставни средства за деветгодишно основно образование, спортски терени), лекар</w:t>
      </w:r>
      <w:r w:rsidRPr="00D04C3A">
        <w:rPr>
          <w:rFonts w:ascii="Arial" w:hAnsi="Arial" w:cs="Arial"/>
          <w:bCs/>
          <w:lang w:val="mk-MK"/>
        </w:rPr>
        <w:t xml:space="preserve"> и водич</w:t>
      </w:r>
      <w:r w:rsidRPr="00D04C3A">
        <w:rPr>
          <w:rFonts w:ascii="Arial" w:hAnsi="Arial" w:cs="Arial"/>
          <w:bCs/>
        </w:rPr>
        <w:t>.</w:t>
      </w:r>
    </w:p>
    <w:p w:rsidR="009D2C33" w:rsidRPr="00D04C3A" w:rsidRDefault="009D2C33" w:rsidP="009D2C33">
      <w:pPr>
        <w:spacing w:line="276" w:lineRule="auto"/>
        <w:contextualSpacing/>
        <w:jc w:val="both"/>
        <w:rPr>
          <w:rFonts w:ascii="Arial" w:hAnsi="Arial" w:cs="Arial"/>
          <w:b/>
          <w:lang w:val="mk-MK"/>
        </w:rPr>
      </w:pPr>
    </w:p>
    <w:p w:rsidR="009D2C33" w:rsidRPr="006D52D4" w:rsidRDefault="009D2C33" w:rsidP="009D2C33">
      <w:pPr>
        <w:spacing w:line="276" w:lineRule="auto"/>
        <w:contextualSpacing/>
        <w:jc w:val="both"/>
        <w:rPr>
          <w:rFonts w:ascii="Arial" w:hAnsi="Arial" w:cs="Arial"/>
          <w:bCs/>
          <w:lang w:val="mk-MK"/>
        </w:rPr>
      </w:pPr>
      <w:r w:rsidRPr="00D04C3A">
        <w:rPr>
          <w:rFonts w:ascii="Arial" w:hAnsi="Arial" w:cs="Arial"/>
          <w:b/>
        </w:rPr>
        <w:t>Начин на финансирање:</w:t>
      </w:r>
      <w:r w:rsidRPr="00D04C3A">
        <w:rPr>
          <w:rFonts w:ascii="Arial" w:hAnsi="Arial" w:cs="Arial"/>
          <w:b/>
          <w:lang w:val="ru-RU"/>
        </w:rPr>
        <w:t xml:space="preserve"> </w:t>
      </w:r>
      <w:r w:rsidRPr="00D04C3A">
        <w:rPr>
          <w:rFonts w:ascii="Arial" w:hAnsi="Arial" w:cs="Arial"/>
          <w:bCs/>
        </w:rPr>
        <w:t>Самофинансирање од страна на родителите</w:t>
      </w:r>
      <w:r w:rsidR="006D52D4">
        <w:rPr>
          <w:rFonts w:ascii="Arial" w:hAnsi="Arial" w:cs="Arial"/>
          <w:bCs/>
          <w:lang w:val="mk-MK"/>
        </w:rPr>
        <w:t>.</w:t>
      </w:r>
    </w:p>
    <w:p w:rsidR="009D2C33" w:rsidRPr="006D52D4" w:rsidRDefault="009D2C33" w:rsidP="009D2C33">
      <w:pPr>
        <w:spacing w:line="276" w:lineRule="auto"/>
        <w:contextualSpacing/>
        <w:jc w:val="both"/>
        <w:rPr>
          <w:rFonts w:ascii="Arial" w:hAnsi="Arial" w:cs="Arial"/>
          <w:b/>
          <w:lang w:val="mk-MK"/>
        </w:rPr>
      </w:pPr>
    </w:p>
    <w:p w:rsidR="009D2C33" w:rsidRPr="00D04C3A" w:rsidRDefault="009D2C33" w:rsidP="009D2C33">
      <w:pPr>
        <w:spacing w:line="276" w:lineRule="auto"/>
        <w:contextualSpacing/>
        <w:jc w:val="both"/>
        <w:rPr>
          <w:rFonts w:ascii="Arial" w:hAnsi="Arial" w:cs="Arial"/>
          <w:b/>
        </w:rPr>
      </w:pPr>
    </w:p>
    <w:p w:rsidR="009D2C33" w:rsidRPr="00D04C3A" w:rsidRDefault="009D2C33" w:rsidP="009D2C33">
      <w:pPr>
        <w:spacing w:line="276" w:lineRule="auto"/>
        <w:contextualSpacing/>
        <w:jc w:val="both"/>
        <w:rPr>
          <w:rFonts w:ascii="Arial" w:hAnsi="Arial" w:cs="Arial"/>
          <w:b/>
        </w:rPr>
      </w:pPr>
      <w:r w:rsidRPr="00D04C3A">
        <w:rPr>
          <w:rFonts w:ascii="Arial" w:hAnsi="Arial" w:cs="Arial"/>
          <w:b/>
        </w:rPr>
        <w:t>План на патувањето:</w:t>
      </w:r>
    </w:p>
    <w:p w:rsidR="006D52D4" w:rsidRDefault="00595F9A" w:rsidP="006D52D4">
      <w:pPr>
        <w:spacing w:before="100" w:beforeAutospacing="1" w:after="100" w:afterAutospacing="1" w:line="276" w:lineRule="auto"/>
        <w:jc w:val="both"/>
        <w:rPr>
          <w:rFonts w:ascii="Arial" w:hAnsi="Arial" w:cs="Arial"/>
          <w:lang w:val="mk-MK"/>
        </w:rPr>
      </w:pPr>
      <w:r>
        <w:rPr>
          <w:rFonts w:ascii="Arial" w:hAnsi="Arial" w:cs="Arial"/>
          <w:b/>
          <w:i/>
          <w:lang w:val="mk-MK"/>
        </w:rPr>
        <w:t xml:space="preserve">             </w:t>
      </w:r>
      <w:r w:rsidR="009D2C33" w:rsidRPr="00D04C3A">
        <w:rPr>
          <w:rFonts w:ascii="Arial" w:hAnsi="Arial" w:cs="Arial"/>
          <w:b/>
          <w:i/>
        </w:rPr>
        <w:t>Прв ден:</w:t>
      </w:r>
      <w:r w:rsidR="009D2C33" w:rsidRPr="00D04C3A">
        <w:rPr>
          <w:rFonts w:ascii="Arial" w:hAnsi="Arial" w:cs="Arial"/>
        </w:rPr>
        <w:t xml:space="preserve"> Поаѓање на групата од пред училишната зграда во 07.30 часот.</w:t>
      </w:r>
      <w:r w:rsidR="006D52D4">
        <w:rPr>
          <w:rFonts w:ascii="Arial" w:hAnsi="Arial" w:cs="Arial"/>
          <w:lang w:val="mk-MK"/>
        </w:rPr>
        <w:t xml:space="preserve"> </w:t>
      </w:r>
      <w:r w:rsidR="009D2C33" w:rsidRPr="00D04C3A">
        <w:rPr>
          <w:rFonts w:ascii="Arial" w:hAnsi="Arial" w:cs="Arial"/>
        </w:rPr>
        <w:t>Се патува преку Тетово,</w:t>
      </w:r>
      <w:r w:rsidR="006D52D4">
        <w:rPr>
          <w:rFonts w:ascii="Arial" w:hAnsi="Arial" w:cs="Arial"/>
          <w:lang w:val="mk-MK"/>
        </w:rPr>
        <w:t xml:space="preserve"> </w:t>
      </w:r>
      <w:r w:rsidR="009D2C33" w:rsidRPr="00D04C3A">
        <w:rPr>
          <w:rFonts w:ascii="Arial" w:hAnsi="Arial" w:cs="Arial"/>
        </w:rPr>
        <w:t>Гостивар,</w:t>
      </w:r>
      <w:r w:rsidR="006D52D4">
        <w:rPr>
          <w:rFonts w:ascii="Arial" w:hAnsi="Arial" w:cs="Arial"/>
          <w:lang w:val="mk-MK"/>
        </w:rPr>
        <w:t xml:space="preserve"> </w:t>
      </w:r>
      <w:r w:rsidR="009D2C33" w:rsidRPr="00D04C3A">
        <w:rPr>
          <w:rFonts w:ascii="Arial" w:hAnsi="Arial" w:cs="Arial"/>
        </w:rPr>
        <w:t>с.Вруток</w:t>
      </w:r>
      <w:r w:rsidR="009D2C33" w:rsidRPr="00D04C3A">
        <w:rPr>
          <w:rFonts w:ascii="Arial" w:hAnsi="Arial" w:cs="Arial"/>
          <w:lang w:val="mk-MK"/>
        </w:rPr>
        <w:t xml:space="preserve"> </w:t>
      </w:r>
      <w:r w:rsidR="009D2C33" w:rsidRPr="00D04C3A">
        <w:rPr>
          <w:rFonts w:ascii="Arial" w:hAnsi="Arial" w:cs="Arial"/>
        </w:rPr>
        <w:t xml:space="preserve">(попатно-панорамско набљудување </w:t>
      </w:r>
      <w:r w:rsidR="009D2C33" w:rsidRPr="00D04C3A">
        <w:rPr>
          <w:rFonts w:ascii="Arial" w:hAnsi="Arial" w:cs="Arial"/>
          <w:lang w:val="mk-MK"/>
        </w:rPr>
        <w:t>и фотографирање</w:t>
      </w:r>
      <w:r w:rsidR="009D2C33" w:rsidRPr="00D04C3A">
        <w:rPr>
          <w:rFonts w:ascii="Arial" w:hAnsi="Arial" w:cs="Arial"/>
        </w:rPr>
        <w:t xml:space="preserve"> на Полошката Котлина).</w:t>
      </w:r>
      <w:r w:rsidR="006D52D4">
        <w:rPr>
          <w:rFonts w:ascii="Arial" w:hAnsi="Arial" w:cs="Arial"/>
          <w:lang w:val="mk-MK"/>
        </w:rPr>
        <w:t xml:space="preserve"> </w:t>
      </w:r>
      <w:r w:rsidR="009D2C33" w:rsidRPr="00D04C3A">
        <w:rPr>
          <w:rFonts w:ascii="Arial" w:hAnsi="Arial" w:cs="Arial"/>
        </w:rPr>
        <w:t>Пристигнување во с</w:t>
      </w:r>
      <w:r w:rsidR="006D52D4">
        <w:rPr>
          <w:rFonts w:ascii="Arial" w:hAnsi="Arial" w:cs="Arial"/>
          <w:lang w:val="mk-MK"/>
        </w:rPr>
        <w:t>.</w:t>
      </w:r>
      <w:r w:rsidR="009D2C33" w:rsidRPr="00D04C3A">
        <w:rPr>
          <w:rFonts w:ascii="Arial" w:hAnsi="Arial" w:cs="Arial"/>
        </w:rPr>
        <w:t>Вруток од кај што извира реката Вардар-Вруток, Маврово</w:t>
      </w:r>
      <w:r w:rsidR="009D2C33" w:rsidRPr="00D04C3A">
        <w:rPr>
          <w:rFonts w:ascii="Arial" w:hAnsi="Arial" w:cs="Arial"/>
          <w:lang w:val="mk-MK"/>
        </w:rPr>
        <w:t xml:space="preserve"> </w:t>
      </w:r>
      <w:r w:rsidR="009D2C33" w:rsidRPr="00D04C3A">
        <w:rPr>
          <w:rFonts w:ascii="Arial" w:hAnsi="Arial" w:cs="Arial"/>
        </w:rPr>
        <w:t xml:space="preserve">(разгледување </w:t>
      </w:r>
      <w:r w:rsidR="009D2C33" w:rsidRPr="00D04C3A">
        <w:rPr>
          <w:rFonts w:ascii="Arial" w:hAnsi="Arial" w:cs="Arial"/>
          <w:lang w:val="mk-MK"/>
        </w:rPr>
        <w:t>и фотографирање</w:t>
      </w:r>
      <w:r w:rsidR="009D2C33" w:rsidRPr="00D04C3A">
        <w:rPr>
          <w:rFonts w:ascii="Arial" w:hAnsi="Arial" w:cs="Arial"/>
        </w:rPr>
        <w:t xml:space="preserve"> на Мавровското Езеро), посета на манастирот </w:t>
      </w:r>
      <w:r w:rsidR="006D52D4">
        <w:rPr>
          <w:rFonts w:ascii="Arial" w:hAnsi="Arial" w:cs="Arial"/>
        </w:rPr>
        <w:lastRenderedPageBreak/>
        <w:t>„</w:t>
      </w:r>
      <w:r w:rsidR="009D2C33" w:rsidRPr="00D04C3A">
        <w:rPr>
          <w:rFonts w:ascii="Arial" w:hAnsi="Arial" w:cs="Arial"/>
        </w:rPr>
        <w:t>Св.Јован Бигорски”</w:t>
      </w:r>
      <w:r w:rsidR="009D2C33" w:rsidRPr="00D04C3A">
        <w:rPr>
          <w:rFonts w:ascii="Arial" w:hAnsi="Arial" w:cs="Arial"/>
          <w:lang w:val="mk-MK"/>
        </w:rPr>
        <w:t>,</w:t>
      </w:r>
      <w:r w:rsidR="009D2C33" w:rsidRPr="00D04C3A">
        <w:rPr>
          <w:rFonts w:ascii="Arial" w:hAnsi="Arial" w:cs="Arial"/>
        </w:rPr>
        <w:t xml:space="preserve"> </w:t>
      </w:r>
      <w:hyperlink r:id="rId13" w:tooltip="Манастир" w:history="1">
        <w:r w:rsidR="009D2C33" w:rsidRPr="00D04C3A">
          <w:rPr>
            <w:rFonts w:ascii="Arial" w:hAnsi="Arial" w:cs="Arial"/>
          </w:rPr>
          <w:t>манастирски</w:t>
        </w:r>
      </w:hyperlink>
      <w:r w:rsidR="009D2C33" w:rsidRPr="00D04C3A">
        <w:rPr>
          <w:rFonts w:ascii="Arial" w:hAnsi="Arial" w:cs="Arial"/>
        </w:rPr>
        <w:t xml:space="preserve"> комплекс кој се наоѓа на патот помеѓу </w:t>
      </w:r>
      <w:hyperlink r:id="rId14" w:tooltip="Гостивар" w:history="1">
        <w:r w:rsidR="009D2C33" w:rsidRPr="00D04C3A">
          <w:rPr>
            <w:rFonts w:ascii="Arial" w:hAnsi="Arial" w:cs="Arial"/>
          </w:rPr>
          <w:t>Гостивар</w:t>
        </w:r>
      </w:hyperlink>
      <w:r w:rsidR="009D2C33" w:rsidRPr="00D04C3A">
        <w:rPr>
          <w:rFonts w:ascii="Arial" w:hAnsi="Arial" w:cs="Arial"/>
        </w:rPr>
        <w:t xml:space="preserve"> и </w:t>
      </w:r>
      <w:hyperlink r:id="rId15" w:tooltip="Дебар" w:history="1">
        <w:r w:rsidR="009D2C33" w:rsidRPr="00D04C3A">
          <w:rPr>
            <w:rFonts w:ascii="Arial" w:hAnsi="Arial" w:cs="Arial"/>
          </w:rPr>
          <w:t>Дебар</w:t>
        </w:r>
      </w:hyperlink>
      <w:r w:rsidR="009D2C33" w:rsidRPr="00D04C3A">
        <w:rPr>
          <w:rFonts w:ascii="Arial" w:hAnsi="Arial" w:cs="Arial"/>
        </w:rPr>
        <w:t xml:space="preserve"> во непосредна близина на селата </w:t>
      </w:r>
      <w:hyperlink r:id="rId16" w:tooltip="Ростуше" w:history="1">
        <w:r w:rsidR="009D2C33" w:rsidRPr="00D04C3A">
          <w:rPr>
            <w:rFonts w:ascii="Arial" w:hAnsi="Arial" w:cs="Arial"/>
          </w:rPr>
          <w:t>Ростуше</w:t>
        </w:r>
      </w:hyperlink>
      <w:r w:rsidR="009D2C33" w:rsidRPr="00D04C3A">
        <w:rPr>
          <w:rFonts w:ascii="Arial" w:hAnsi="Arial" w:cs="Arial"/>
        </w:rPr>
        <w:t xml:space="preserve">, </w:t>
      </w:r>
      <w:hyperlink r:id="rId17" w:tooltip="Битуше" w:history="1">
        <w:r w:rsidR="009D2C33" w:rsidRPr="00D04C3A">
          <w:rPr>
            <w:rFonts w:ascii="Arial" w:hAnsi="Arial" w:cs="Arial"/>
          </w:rPr>
          <w:t>Битуше</w:t>
        </w:r>
      </w:hyperlink>
      <w:r w:rsidR="009D2C33" w:rsidRPr="00D04C3A">
        <w:rPr>
          <w:rFonts w:ascii="Arial" w:hAnsi="Arial" w:cs="Arial"/>
        </w:rPr>
        <w:t xml:space="preserve">, </w:t>
      </w:r>
      <w:hyperlink r:id="rId18" w:tooltip="Велебрдо" w:history="1">
        <w:r w:rsidR="009D2C33" w:rsidRPr="00D04C3A">
          <w:rPr>
            <w:rFonts w:ascii="Arial" w:hAnsi="Arial" w:cs="Arial"/>
          </w:rPr>
          <w:t>Велебрдо</w:t>
        </w:r>
      </w:hyperlink>
      <w:r w:rsidR="009D2C33" w:rsidRPr="00D04C3A">
        <w:rPr>
          <w:rFonts w:ascii="Arial" w:hAnsi="Arial" w:cs="Arial"/>
        </w:rPr>
        <w:t xml:space="preserve"> и </w:t>
      </w:r>
      <w:hyperlink r:id="rId19" w:tooltip="Требиште" w:history="1">
        <w:r w:rsidR="009D2C33" w:rsidRPr="00D04C3A">
          <w:rPr>
            <w:rFonts w:ascii="Arial" w:hAnsi="Arial" w:cs="Arial"/>
          </w:rPr>
          <w:t>Требиште</w:t>
        </w:r>
      </w:hyperlink>
      <w:r w:rsidR="009D2C33" w:rsidRPr="00D04C3A">
        <w:rPr>
          <w:rFonts w:ascii="Arial" w:hAnsi="Arial" w:cs="Arial"/>
        </w:rPr>
        <w:t xml:space="preserve">, по течението на реката </w:t>
      </w:r>
      <w:hyperlink r:id="rId20" w:tooltip="Радика" w:history="1">
        <w:r w:rsidR="009D2C33" w:rsidRPr="00D04C3A">
          <w:rPr>
            <w:rFonts w:ascii="Arial" w:hAnsi="Arial" w:cs="Arial"/>
          </w:rPr>
          <w:t>Радика</w:t>
        </w:r>
      </w:hyperlink>
      <w:r w:rsidR="009D2C33" w:rsidRPr="00D04C3A">
        <w:rPr>
          <w:rFonts w:ascii="Arial" w:hAnsi="Arial" w:cs="Arial"/>
        </w:rPr>
        <w:t xml:space="preserve"> во </w:t>
      </w:r>
      <w:hyperlink r:id="rId21" w:tooltip="Западна Македонија" w:history="1">
        <w:r w:rsidR="009D2C33" w:rsidRPr="00D04C3A">
          <w:rPr>
            <w:rFonts w:ascii="Arial" w:hAnsi="Arial" w:cs="Arial"/>
            <w:lang w:val="mk-MK"/>
          </w:rPr>
          <w:t>З</w:t>
        </w:r>
        <w:r w:rsidR="009D2C33" w:rsidRPr="00D04C3A">
          <w:rPr>
            <w:rFonts w:ascii="Arial" w:hAnsi="Arial" w:cs="Arial"/>
          </w:rPr>
          <w:t>ападна</w:t>
        </w:r>
      </w:hyperlink>
      <w:r w:rsidR="009D2C33" w:rsidRPr="00D04C3A">
        <w:rPr>
          <w:rFonts w:ascii="Arial" w:hAnsi="Arial" w:cs="Arial"/>
        </w:rPr>
        <w:t xml:space="preserve"> </w:t>
      </w:r>
      <w:hyperlink r:id="rId22" w:tooltip="Република Македонија" w:history="1">
        <w:r w:rsidR="009D2C33" w:rsidRPr="00D04C3A">
          <w:rPr>
            <w:rFonts w:ascii="Arial" w:hAnsi="Arial" w:cs="Arial"/>
          </w:rPr>
          <w:t>Македонија</w:t>
        </w:r>
      </w:hyperlink>
      <w:r w:rsidR="009D2C33" w:rsidRPr="00D04C3A">
        <w:rPr>
          <w:rFonts w:ascii="Arial" w:hAnsi="Arial" w:cs="Arial"/>
        </w:rPr>
        <w:t>.</w:t>
      </w:r>
      <w:r w:rsidR="009D2C33" w:rsidRPr="00D04C3A">
        <w:rPr>
          <w:rFonts w:ascii="Arial" w:hAnsi="Arial" w:cs="Arial"/>
          <w:lang w:val="mk-MK"/>
        </w:rPr>
        <w:t xml:space="preserve"> Запознавање на учениците со историјата на манастирот.</w:t>
      </w:r>
      <w:r w:rsidR="006D52D4">
        <w:rPr>
          <w:rFonts w:ascii="Arial" w:hAnsi="Arial" w:cs="Arial"/>
          <w:lang w:val="mk-MK"/>
        </w:rPr>
        <w:t xml:space="preserve"> </w:t>
      </w:r>
      <w:r w:rsidR="009D2C33" w:rsidRPr="00D04C3A">
        <w:rPr>
          <w:rFonts w:ascii="Arial" w:hAnsi="Arial" w:cs="Arial"/>
          <w:lang w:val="mk-MK"/>
        </w:rPr>
        <w:t>Се продолжува со патување кон градот Струга ја</w:t>
      </w:r>
      <w:r w:rsidR="006D52D4">
        <w:rPr>
          <w:rFonts w:ascii="Arial" w:hAnsi="Arial" w:cs="Arial"/>
          <w:lang w:val="mk-MK"/>
        </w:rPr>
        <w:t xml:space="preserve"> </w:t>
      </w:r>
      <w:r w:rsidR="009D2C33" w:rsidRPr="00D04C3A">
        <w:rPr>
          <w:rFonts w:ascii="Arial" w:hAnsi="Arial" w:cs="Arial"/>
          <w:lang w:val="mk-MK"/>
        </w:rPr>
        <w:t>набљудуваме</w:t>
      </w:r>
      <w:r w:rsidR="006D52D4">
        <w:rPr>
          <w:rFonts w:ascii="Arial" w:hAnsi="Arial" w:cs="Arial"/>
          <w:lang w:val="mk-MK"/>
        </w:rPr>
        <w:t xml:space="preserve"> </w:t>
      </w:r>
      <w:r w:rsidR="009D2C33" w:rsidRPr="00D04C3A">
        <w:rPr>
          <w:rFonts w:ascii="Arial" w:hAnsi="Arial" w:cs="Arial"/>
          <w:lang w:val="mk-MK"/>
        </w:rPr>
        <w:t xml:space="preserve">околината и се поведува разговор за познати и непознати локации, објекти и природни убавини и други впечатливи моменти. </w:t>
      </w:r>
      <w:r w:rsidR="009D2C33" w:rsidRPr="00D04C3A">
        <w:rPr>
          <w:rFonts w:ascii="Arial" w:hAnsi="Arial" w:cs="Arial"/>
        </w:rPr>
        <w:t xml:space="preserve">Пристигнување во </w:t>
      </w:r>
      <w:r w:rsidR="009D2C33" w:rsidRPr="00D04C3A">
        <w:rPr>
          <w:rFonts w:ascii="Arial" w:hAnsi="Arial" w:cs="Arial"/>
          <w:lang w:val="mk-MK"/>
        </w:rPr>
        <w:t xml:space="preserve">градот </w:t>
      </w:r>
      <w:r w:rsidR="009D2C33" w:rsidRPr="00D04C3A">
        <w:rPr>
          <w:rFonts w:ascii="Arial" w:hAnsi="Arial" w:cs="Arial"/>
        </w:rPr>
        <w:t>Струга  и сместување во детското одмаралиште</w:t>
      </w:r>
      <w:r w:rsidR="006D52D4">
        <w:rPr>
          <w:rFonts w:ascii="Arial" w:hAnsi="Arial" w:cs="Arial"/>
          <w:lang w:val="mk-MK"/>
        </w:rPr>
        <w:t xml:space="preserve"> </w:t>
      </w:r>
      <w:r w:rsidR="006D52D4">
        <w:rPr>
          <w:rFonts w:ascii="Arial" w:hAnsi="Arial" w:cs="Arial"/>
        </w:rPr>
        <w:t>„</w:t>
      </w:r>
      <w:r w:rsidR="009D2C33" w:rsidRPr="00D04C3A">
        <w:rPr>
          <w:rFonts w:ascii="Arial" w:hAnsi="Arial" w:cs="Arial"/>
          <w:lang w:val="mk-MK"/>
        </w:rPr>
        <w:t>Солферино</w:t>
      </w:r>
      <w:r w:rsidR="009D2C33" w:rsidRPr="00D04C3A">
        <w:rPr>
          <w:rFonts w:ascii="Arial" w:hAnsi="Arial" w:cs="Arial"/>
        </w:rPr>
        <w:t>“.</w:t>
      </w:r>
      <w:r w:rsidR="001A0FC7">
        <w:rPr>
          <w:rFonts w:ascii="Arial" w:hAnsi="Arial" w:cs="Arial"/>
          <w:lang w:val="mk-MK"/>
        </w:rPr>
        <w:t xml:space="preserve"> </w:t>
      </w:r>
      <w:r w:rsidR="009D2C33" w:rsidRPr="00D04C3A">
        <w:rPr>
          <w:rFonts w:ascii="Arial" w:hAnsi="Arial" w:cs="Arial"/>
        </w:rPr>
        <w:t>Прошетка и разгледување на непосредната околина. Ручек.</w:t>
      </w:r>
      <w:r w:rsidR="006D52D4">
        <w:rPr>
          <w:rFonts w:ascii="Arial" w:hAnsi="Arial" w:cs="Arial"/>
          <w:lang w:val="mk-MK"/>
        </w:rPr>
        <w:t xml:space="preserve"> </w:t>
      </w:r>
      <w:r w:rsidR="009D2C33" w:rsidRPr="00D04C3A">
        <w:rPr>
          <w:rFonts w:ascii="Arial" w:hAnsi="Arial" w:cs="Arial"/>
        </w:rPr>
        <w:t>Попладневен одмор. Истражување и прибирање на податоци  за  животинскиот и растителниот свет во вода и покрај вода. Пишување на извештај за истражувањето. Вечера. Презентација на извештаите и размена на искуства и знаења. Водење на групен дневник за местата, знаењата и впечатоците од активностите во првиот ден. Орган</w:t>
      </w:r>
      <w:r w:rsidR="006D52D4">
        <w:rPr>
          <w:rFonts w:ascii="Arial" w:hAnsi="Arial" w:cs="Arial"/>
          <w:lang w:val="mk-MK"/>
        </w:rPr>
        <w:t>и</w:t>
      </w:r>
      <w:r w:rsidR="009D2C33" w:rsidRPr="00D04C3A">
        <w:rPr>
          <w:rFonts w:ascii="Arial" w:hAnsi="Arial" w:cs="Arial"/>
        </w:rPr>
        <w:t>зирана забава во согласност со возраста на учениците.  Ноќевање.</w:t>
      </w:r>
    </w:p>
    <w:p w:rsidR="009D2C33" w:rsidRPr="006D52D4" w:rsidRDefault="00595F9A" w:rsidP="006D52D4">
      <w:pPr>
        <w:spacing w:before="100" w:beforeAutospacing="1" w:after="100" w:afterAutospacing="1" w:line="276" w:lineRule="auto"/>
        <w:jc w:val="both"/>
        <w:rPr>
          <w:rFonts w:ascii="Arial" w:hAnsi="Arial" w:cs="Arial"/>
          <w:lang w:val="mk-MK"/>
        </w:rPr>
      </w:pPr>
      <w:r>
        <w:rPr>
          <w:rFonts w:ascii="Arial" w:hAnsi="Arial" w:cs="Arial"/>
          <w:b/>
          <w:i/>
          <w:lang w:val="mk-MK"/>
        </w:rPr>
        <w:t xml:space="preserve">            </w:t>
      </w:r>
      <w:r w:rsidR="009D2C33" w:rsidRPr="00D04C3A">
        <w:rPr>
          <w:rFonts w:ascii="Arial" w:hAnsi="Arial" w:cs="Arial"/>
          <w:b/>
          <w:i/>
        </w:rPr>
        <w:t>Втор ден:</w:t>
      </w:r>
      <w:r w:rsidR="009D2C33" w:rsidRPr="00D04C3A">
        <w:rPr>
          <w:rFonts w:ascii="Arial" w:hAnsi="Arial" w:cs="Arial"/>
          <w:b/>
        </w:rPr>
        <w:t xml:space="preserve"> </w:t>
      </w:r>
      <w:r w:rsidR="009D2C33" w:rsidRPr="00D04C3A">
        <w:rPr>
          <w:rFonts w:ascii="Arial" w:hAnsi="Arial" w:cs="Arial"/>
        </w:rPr>
        <w:t>Појадок, утринска гимнастика и раздвижување.</w:t>
      </w:r>
      <w:r w:rsidR="009D2C33" w:rsidRPr="00D04C3A">
        <w:rPr>
          <w:rFonts w:ascii="Arial" w:hAnsi="Arial" w:cs="Arial"/>
          <w:lang w:val="mk-MK"/>
        </w:rPr>
        <w:t xml:space="preserve"> Посета на градот Струга: п</w:t>
      </w:r>
      <w:r w:rsidR="009D2C33" w:rsidRPr="00D04C3A">
        <w:rPr>
          <w:rFonts w:ascii="Arial" w:hAnsi="Arial" w:cs="Arial"/>
        </w:rPr>
        <w:t>осета на спомен куќата на браќата Миладиновци и паркот на поезијата</w:t>
      </w:r>
      <w:r w:rsidR="009D2C33" w:rsidRPr="00D04C3A">
        <w:rPr>
          <w:rFonts w:ascii="Arial" w:hAnsi="Arial" w:cs="Arial"/>
          <w:lang w:val="mk-MK"/>
        </w:rPr>
        <w:t xml:space="preserve"> (разговор и групно фотографирање),</w:t>
      </w:r>
      <w:r w:rsidR="009D2C33" w:rsidRPr="00D04C3A">
        <w:rPr>
          <w:rFonts w:ascii="Arial" w:hAnsi="Arial" w:cs="Arial"/>
        </w:rPr>
        <w:t xml:space="preserve"> прошетка низ чаршија и запознавање со старите занаети. Разговор и правење на интервју со занаетчиите. Фотографирање на градот Струга и запознавање со неговите културно-историски карактеристики.</w:t>
      </w:r>
      <w:r w:rsidR="006D52D4">
        <w:rPr>
          <w:rFonts w:ascii="Arial" w:hAnsi="Arial" w:cs="Arial"/>
          <w:lang w:val="mk-MK"/>
        </w:rPr>
        <w:t xml:space="preserve"> </w:t>
      </w:r>
      <w:r w:rsidR="009D2C33" w:rsidRPr="00D04C3A">
        <w:rPr>
          <w:rFonts w:ascii="Arial" w:hAnsi="Arial" w:cs="Arial"/>
        </w:rPr>
        <w:t xml:space="preserve">Посета на природно-научниот музеј разгледување на експонатите и разговор со стручните лица. Враќање во одмаралиштето. Пишување на извештаи за истражувањата. Учениците се поделени во три групи и секоја група пишува извештај за истражувањата и знаењата до кои ќе се дојде во текот на овие три посети. Ручек и попладневен одмор. Организирање на спортски </w:t>
      </w:r>
      <w:r w:rsidR="009D2C33" w:rsidRPr="00D04C3A">
        <w:rPr>
          <w:rFonts w:ascii="Arial" w:hAnsi="Arial" w:cs="Arial"/>
          <w:lang w:val="mk-MK"/>
        </w:rPr>
        <w:t xml:space="preserve">и олимписки </w:t>
      </w:r>
      <w:r w:rsidR="009D2C33" w:rsidRPr="00D04C3A">
        <w:rPr>
          <w:rFonts w:ascii="Arial" w:hAnsi="Arial" w:cs="Arial"/>
        </w:rPr>
        <w:t>натпревари.</w:t>
      </w:r>
      <w:r w:rsidR="009D2C33" w:rsidRPr="00D04C3A">
        <w:rPr>
          <w:rFonts w:ascii="Arial" w:hAnsi="Arial" w:cs="Arial"/>
          <w:lang w:val="mk-MK"/>
        </w:rPr>
        <w:t xml:space="preserve"> </w:t>
      </w:r>
      <w:r w:rsidR="009D2C33" w:rsidRPr="00D04C3A">
        <w:rPr>
          <w:rFonts w:ascii="Arial" w:hAnsi="Arial" w:cs="Arial"/>
        </w:rPr>
        <w:t>Прошетка покрај езерскиот брег. Вечера. Презентација на извештаите и размена на искуства и знаења. Водење на групен дневник за местата, знаењата, впечатоците и доживувањата од активностите на вториот ден</w:t>
      </w:r>
      <w:r w:rsidR="009D2C33" w:rsidRPr="00D04C3A">
        <w:rPr>
          <w:rFonts w:ascii="Arial" w:hAnsi="Arial" w:cs="Arial"/>
          <w:lang w:val="mk-MK"/>
        </w:rPr>
        <w:t>.</w:t>
      </w:r>
      <w:r w:rsidR="009D2C33" w:rsidRPr="00D04C3A">
        <w:rPr>
          <w:rFonts w:ascii="Arial" w:hAnsi="Arial" w:cs="Arial"/>
        </w:rPr>
        <w:t xml:space="preserve"> Организирана забава и дружење на учениците. Ноќевање.</w:t>
      </w:r>
    </w:p>
    <w:p w:rsidR="009D2C33" w:rsidRPr="00D04C3A" w:rsidRDefault="009D2C33" w:rsidP="009D2C33">
      <w:pPr>
        <w:spacing w:line="276" w:lineRule="auto"/>
        <w:ind w:firstLine="720"/>
        <w:contextualSpacing/>
        <w:jc w:val="both"/>
        <w:rPr>
          <w:rFonts w:ascii="Arial" w:hAnsi="Arial" w:cs="Arial"/>
          <w:b/>
          <w:i/>
          <w:lang w:val="mk-MK"/>
        </w:rPr>
      </w:pPr>
    </w:p>
    <w:p w:rsidR="009D2C33" w:rsidRPr="00D04C3A" w:rsidRDefault="009D2C33" w:rsidP="00595F9A">
      <w:pPr>
        <w:spacing w:line="276" w:lineRule="auto"/>
        <w:ind w:firstLine="720"/>
        <w:contextualSpacing/>
        <w:jc w:val="both"/>
        <w:rPr>
          <w:rFonts w:ascii="Arial" w:hAnsi="Arial" w:cs="Arial"/>
        </w:rPr>
      </w:pPr>
      <w:r w:rsidRPr="00D04C3A">
        <w:rPr>
          <w:rFonts w:ascii="Arial" w:hAnsi="Arial" w:cs="Arial"/>
          <w:b/>
          <w:i/>
        </w:rPr>
        <w:t>Трет ден:</w:t>
      </w:r>
      <w:r w:rsidRPr="00D04C3A">
        <w:rPr>
          <w:rFonts w:ascii="Arial" w:hAnsi="Arial" w:cs="Arial"/>
        </w:rPr>
        <w:t xml:space="preserve"> Појадок, утринска гимнастика и раздвижување. Посета на</w:t>
      </w:r>
      <w:r w:rsidRPr="00D04C3A">
        <w:rPr>
          <w:rFonts w:ascii="Arial" w:hAnsi="Arial" w:cs="Arial"/>
          <w:b/>
        </w:rPr>
        <w:t xml:space="preserve"> </w:t>
      </w:r>
      <w:r w:rsidRPr="00D04C3A">
        <w:rPr>
          <w:rFonts w:ascii="Arial" w:hAnsi="Arial" w:cs="Arial"/>
          <w:lang w:val="mk-MK"/>
        </w:rPr>
        <w:t xml:space="preserve">градот Охрид - Запознавање со културните и историските знаменитости на градот Охрид: </w:t>
      </w:r>
      <w:r w:rsidR="00595F9A">
        <w:rPr>
          <w:rFonts w:ascii="Arial" w:hAnsi="Arial" w:cs="Arial"/>
          <w:lang w:val="mk-MK"/>
        </w:rPr>
        <w:t>„</w:t>
      </w:r>
      <w:r w:rsidRPr="00D04C3A">
        <w:rPr>
          <w:rFonts w:ascii="Arial" w:hAnsi="Arial" w:cs="Arial"/>
          <w:lang w:val="mk-MK"/>
        </w:rPr>
        <w:t>Св</w:t>
      </w:r>
      <w:r w:rsidR="00595F9A">
        <w:rPr>
          <w:rFonts w:ascii="Arial" w:hAnsi="Arial" w:cs="Arial"/>
          <w:lang w:val="mk-MK"/>
        </w:rPr>
        <w:t>.</w:t>
      </w:r>
      <w:r w:rsidRPr="00D04C3A">
        <w:rPr>
          <w:rFonts w:ascii="Arial" w:hAnsi="Arial" w:cs="Arial"/>
          <w:lang w:val="mk-MK"/>
        </w:rPr>
        <w:t>Наум Охридски</w:t>
      </w:r>
      <w:r w:rsidR="00595F9A">
        <w:rPr>
          <w:rFonts w:ascii="Arial" w:hAnsi="Arial" w:cs="Arial"/>
          <w:lang w:val="mk-MK"/>
        </w:rPr>
        <w:t>“</w:t>
      </w:r>
      <w:r w:rsidRPr="00D04C3A">
        <w:rPr>
          <w:rFonts w:ascii="Arial" w:hAnsi="Arial" w:cs="Arial"/>
          <w:lang w:val="mk-MK"/>
        </w:rPr>
        <w:t>. Посета на Музеј на вода</w:t>
      </w:r>
      <w:r w:rsidR="00595F9A">
        <w:rPr>
          <w:rFonts w:ascii="Arial" w:hAnsi="Arial" w:cs="Arial"/>
          <w:lang w:val="mk-MK"/>
        </w:rPr>
        <w:t xml:space="preserve"> „</w:t>
      </w:r>
      <w:r w:rsidRPr="00D04C3A">
        <w:rPr>
          <w:rFonts w:ascii="Arial" w:hAnsi="Arial" w:cs="Arial"/>
          <w:lang w:val="mk-MK"/>
        </w:rPr>
        <w:t>Заливот на коските“. Посета на Самоиловата тврдина и прошетка низ старата охридска чаршија. Враќање по</w:t>
      </w:r>
      <w:r w:rsidR="00595F9A">
        <w:rPr>
          <w:rFonts w:ascii="Arial" w:hAnsi="Arial" w:cs="Arial"/>
          <w:lang w:val="mk-MK"/>
        </w:rPr>
        <w:t>пладне</w:t>
      </w:r>
      <w:r w:rsidRPr="00D04C3A">
        <w:rPr>
          <w:rFonts w:ascii="Arial" w:hAnsi="Arial" w:cs="Arial"/>
          <w:lang w:val="mk-MK"/>
        </w:rPr>
        <w:t xml:space="preserve">. </w:t>
      </w:r>
      <w:r w:rsidRPr="00D04C3A">
        <w:rPr>
          <w:rFonts w:ascii="Arial" w:hAnsi="Arial" w:cs="Arial"/>
        </w:rPr>
        <w:t>Ручек и попладневен одмор. Пишување на извештаи за посетата и нивна презентација.</w:t>
      </w:r>
      <w:r w:rsidR="00595F9A">
        <w:rPr>
          <w:rFonts w:ascii="Arial" w:hAnsi="Arial" w:cs="Arial"/>
          <w:lang w:val="mk-MK"/>
        </w:rPr>
        <w:t xml:space="preserve"> </w:t>
      </w:r>
      <w:r w:rsidRPr="00D04C3A">
        <w:rPr>
          <w:rFonts w:ascii="Arial" w:hAnsi="Arial" w:cs="Arial"/>
        </w:rPr>
        <w:t>Организирање на спортски активности и социјални игри. Прошетка покрај езерскиот брег. Вечера. Организирање на квиз натпревар од областа на знаењата кои учениците можеа да ги стекнат во текот на овие три дена.</w:t>
      </w:r>
      <w:r w:rsidR="00595F9A">
        <w:rPr>
          <w:rFonts w:ascii="Arial" w:hAnsi="Arial" w:cs="Arial"/>
          <w:lang w:val="mk-MK"/>
        </w:rPr>
        <w:t xml:space="preserve"> </w:t>
      </w:r>
      <w:r w:rsidRPr="00D04C3A">
        <w:rPr>
          <w:rFonts w:ascii="Arial" w:hAnsi="Arial" w:cs="Arial"/>
        </w:rPr>
        <w:t>Водење на групен дневник за местата, знаењата, впечатоците и доживувањата од активностите на третиот ден</w:t>
      </w:r>
      <w:r w:rsidRPr="00D04C3A">
        <w:rPr>
          <w:rFonts w:ascii="Arial" w:hAnsi="Arial" w:cs="Arial"/>
          <w:lang w:val="mk-MK"/>
        </w:rPr>
        <w:t>.</w:t>
      </w:r>
      <w:r w:rsidRPr="00D04C3A">
        <w:rPr>
          <w:rFonts w:ascii="Arial" w:hAnsi="Arial" w:cs="Arial"/>
        </w:rPr>
        <w:t xml:space="preserve"> Организирана забава и дружење на учениците. Ноќевање.</w:t>
      </w:r>
    </w:p>
    <w:p w:rsidR="009D2C33" w:rsidRPr="00D04C3A" w:rsidRDefault="009D2C33" w:rsidP="009D2C33">
      <w:pPr>
        <w:spacing w:line="276" w:lineRule="auto"/>
        <w:ind w:firstLine="720"/>
        <w:contextualSpacing/>
        <w:jc w:val="both"/>
        <w:rPr>
          <w:rFonts w:ascii="Arial" w:hAnsi="Arial" w:cs="Arial"/>
          <w:b/>
          <w:i/>
          <w:lang w:val="mk-MK"/>
        </w:rPr>
      </w:pPr>
    </w:p>
    <w:p w:rsidR="009D2C33" w:rsidRPr="00D04C3A" w:rsidRDefault="009D2C33" w:rsidP="009D2C33">
      <w:pPr>
        <w:spacing w:line="276" w:lineRule="auto"/>
        <w:ind w:firstLine="720"/>
        <w:contextualSpacing/>
        <w:jc w:val="both"/>
        <w:rPr>
          <w:rFonts w:ascii="Arial" w:hAnsi="Arial" w:cs="Arial"/>
        </w:rPr>
      </w:pPr>
      <w:r w:rsidRPr="00D04C3A">
        <w:rPr>
          <w:rFonts w:ascii="Arial" w:hAnsi="Arial" w:cs="Arial"/>
          <w:b/>
          <w:i/>
        </w:rPr>
        <w:t>Четврт ден:</w:t>
      </w:r>
      <w:r w:rsidRPr="00D04C3A">
        <w:rPr>
          <w:rFonts w:ascii="Arial" w:hAnsi="Arial" w:cs="Arial"/>
          <w:b/>
        </w:rPr>
        <w:t xml:space="preserve"> </w:t>
      </w:r>
      <w:r w:rsidRPr="00D04C3A">
        <w:rPr>
          <w:rFonts w:ascii="Arial" w:hAnsi="Arial" w:cs="Arial"/>
          <w:lang w:val="ru-RU"/>
        </w:rPr>
        <w:t xml:space="preserve">Појадок, утринска гимнастика и раздвижување. </w:t>
      </w:r>
      <w:r w:rsidRPr="00D04C3A">
        <w:rPr>
          <w:rFonts w:ascii="Arial" w:hAnsi="Arial" w:cs="Arial"/>
        </w:rPr>
        <w:t>Посета на Вевчанските извори.</w:t>
      </w:r>
      <w:r w:rsidRPr="00D04C3A">
        <w:rPr>
          <w:rFonts w:ascii="Arial" w:hAnsi="Arial" w:cs="Arial"/>
          <w:lang w:val="mk-MK"/>
        </w:rPr>
        <w:t xml:space="preserve"> </w:t>
      </w:r>
      <w:r w:rsidRPr="00D04C3A">
        <w:rPr>
          <w:rFonts w:ascii="Arial" w:hAnsi="Arial" w:cs="Arial"/>
        </w:rPr>
        <w:t>На враќање од Вевчани</w:t>
      </w:r>
      <w:r w:rsidRPr="00D04C3A">
        <w:rPr>
          <w:rFonts w:ascii="Arial" w:hAnsi="Arial" w:cs="Arial"/>
          <w:lang w:val="mk-MK"/>
        </w:rPr>
        <w:t>,</w:t>
      </w:r>
      <w:r w:rsidRPr="00D04C3A">
        <w:rPr>
          <w:rFonts w:ascii="Arial" w:hAnsi="Arial" w:cs="Arial"/>
        </w:rPr>
        <w:t xml:space="preserve"> посета на Д</w:t>
      </w:r>
      <w:r w:rsidRPr="00D04C3A">
        <w:rPr>
          <w:rFonts w:ascii="Arial" w:hAnsi="Arial" w:cs="Arial"/>
          <w:lang w:val="mk-MK"/>
        </w:rPr>
        <w:t>алј</w:t>
      </w:r>
      <w:r w:rsidRPr="00D04C3A">
        <w:rPr>
          <w:rFonts w:ascii="Arial" w:hAnsi="Arial" w:cs="Arial"/>
        </w:rPr>
        <w:t>ан ка</w:t>
      </w:r>
      <w:r w:rsidRPr="00D04C3A">
        <w:rPr>
          <w:rFonts w:ascii="Arial" w:hAnsi="Arial" w:cs="Arial"/>
          <w:lang w:val="mk-MK"/>
        </w:rPr>
        <w:t>де</w:t>
      </w:r>
      <w:r w:rsidRPr="00D04C3A">
        <w:rPr>
          <w:rFonts w:ascii="Arial" w:hAnsi="Arial" w:cs="Arial"/>
        </w:rPr>
        <w:t xml:space="preserve"> што се ловат јагулите на реката Црн Дрим. Враќање во одмаралиштето. Ручек и попладневен одмор. Цртање според извршеното набљудување. Организирање на спортски активности и социјални игри. Прошетка покрај езерскиот брег. Вечера. Организирана забава и дружење на учениците. Ноќевање.</w:t>
      </w:r>
    </w:p>
    <w:p w:rsidR="009D2C33" w:rsidRPr="00D04C3A" w:rsidRDefault="009D2C33" w:rsidP="009D2C33">
      <w:pPr>
        <w:spacing w:line="276" w:lineRule="auto"/>
        <w:ind w:firstLine="720"/>
        <w:contextualSpacing/>
        <w:jc w:val="both"/>
        <w:rPr>
          <w:rFonts w:ascii="Arial" w:hAnsi="Arial" w:cs="Arial"/>
          <w:b/>
          <w:i/>
          <w:lang w:val="mk-MK"/>
        </w:rPr>
      </w:pPr>
    </w:p>
    <w:p w:rsidR="009D2C33" w:rsidRPr="00D04C3A" w:rsidRDefault="009D2C33" w:rsidP="009D2C33">
      <w:pPr>
        <w:spacing w:line="276" w:lineRule="auto"/>
        <w:ind w:firstLine="720"/>
        <w:contextualSpacing/>
        <w:jc w:val="both"/>
        <w:rPr>
          <w:rFonts w:ascii="Arial" w:hAnsi="Arial" w:cs="Arial"/>
          <w:lang w:val="ru-RU"/>
        </w:rPr>
      </w:pPr>
      <w:r w:rsidRPr="00D04C3A">
        <w:rPr>
          <w:rFonts w:ascii="Arial" w:hAnsi="Arial" w:cs="Arial"/>
          <w:b/>
          <w:i/>
          <w:lang w:val="mk-MK"/>
        </w:rPr>
        <w:lastRenderedPageBreak/>
        <w:t>Петти</w:t>
      </w:r>
      <w:r w:rsidRPr="00D04C3A">
        <w:rPr>
          <w:rFonts w:ascii="Arial" w:hAnsi="Arial" w:cs="Arial"/>
          <w:b/>
          <w:i/>
        </w:rPr>
        <w:t xml:space="preserve"> ден:</w:t>
      </w:r>
      <w:r w:rsidRPr="00D04C3A">
        <w:rPr>
          <w:rFonts w:ascii="Arial" w:hAnsi="Arial" w:cs="Arial"/>
        </w:rPr>
        <w:t xml:space="preserve"> Појадок, утринска гимнастика и раздвижување. Посета на </w:t>
      </w:r>
      <w:r w:rsidRPr="00D04C3A">
        <w:rPr>
          <w:rFonts w:ascii="Arial" w:hAnsi="Arial" w:cs="Arial"/>
          <w:lang w:val="mk-MK"/>
        </w:rPr>
        <w:t>манастирскиот комплекс Калишта. Запознавање со културните и историските знаменитости на Калишта: археолошките наоѓалишта, црквите и манастирите, како и главната селска џамија.</w:t>
      </w:r>
      <w:r w:rsidRPr="00D04C3A">
        <w:rPr>
          <w:rFonts w:ascii="Arial" w:hAnsi="Arial" w:cs="Arial"/>
        </w:rPr>
        <w:t xml:space="preserve"> Враќање во одмаралиштето. Ручек и </w:t>
      </w:r>
      <w:r w:rsidRPr="00D04C3A">
        <w:rPr>
          <w:rFonts w:ascii="Arial" w:hAnsi="Arial" w:cs="Arial"/>
          <w:lang w:val="ru-RU"/>
        </w:rPr>
        <w:t xml:space="preserve">подготовка за напуштање на одморалиштето. Враќање преку Охрид и краток престој на Стража. Пристигнување пред училишната зграда во попладневните часови. </w:t>
      </w:r>
    </w:p>
    <w:p w:rsidR="009D2C33" w:rsidRPr="00D04C3A" w:rsidRDefault="009D2C33" w:rsidP="009D2C33">
      <w:pPr>
        <w:spacing w:line="276" w:lineRule="auto"/>
        <w:contextualSpacing/>
        <w:jc w:val="both"/>
        <w:rPr>
          <w:rFonts w:ascii="Arial" w:hAnsi="Arial" w:cs="Arial"/>
          <w:b/>
          <w:lang w:val="mk-MK"/>
        </w:rPr>
      </w:pPr>
    </w:p>
    <w:p w:rsidR="009D2C33" w:rsidRPr="00D04C3A" w:rsidRDefault="009D2C33" w:rsidP="009D2C33">
      <w:pPr>
        <w:spacing w:line="276" w:lineRule="auto"/>
        <w:jc w:val="both"/>
        <w:rPr>
          <w:rFonts w:ascii="Arial" w:hAnsi="Arial" w:cs="Arial"/>
          <w:b/>
          <w:bCs/>
          <w:i/>
          <w:lang w:val="mk-MK"/>
        </w:rPr>
      </w:pPr>
    </w:p>
    <w:p w:rsidR="009D2C33" w:rsidRPr="00D04C3A" w:rsidRDefault="009D2C33" w:rsidP="009D2C33">
      <w:pPr>
        <w:spacing w:line="276" w:lineRule="auto"/>
        <w:jc w:val="center"/>
        <w:rPr>
          <w:rFonts w:ascii="Arial" w:hAnsi="Arial" w:cs="Arial"/>
          <w:b/>
          <w:bCs/>
          <w:i/>
          <w:lang w:val="mk-MK"/>
        </w:rPr>
      </w:pPr>
      <w:r w:rsidRPr="00D04C3A">
        <w:rPr>
          <w:rFonts w:ascii="Arial" w:hAnsi="Arial" w:cs="Arial"/>
          <w:b/>
          <w:bCs/>
          <w:i/>
          <w:lang w:val="mk-MK"/>
        </w:rPr>
        <w:t>НАСТАВНИ СОДРЖИНИ ШТО ЌЕ СЕ РЕАЛИЗИРААТ ЗА ВРЕМЕ НА НАСТАВАТА ВО ПРИРОДА ПО ПРЕДМЕТИТЕ:</w:t>
      </w:r>
    </w:p>
    <w:p w:rsidR="009D2C33" w:rsidRPr="00D04C3A"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 xml:space="preserve">Македонски јазик </w:t>
      </w:r>
    </w:p>
    <w:p w:rsidR="009D2C33" w:rsidRPr="00D04C3A"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Историја и општество</w:t>
      </w:r>
    </w:p>
    <w:p w:rsidR="009D2C33" w:rsidRPr="00D04C3A"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Музичко образование</w:t>
      </w:r>
    </w:p>
    <w:p w:rsidR="009D2C33" w:rsidRPr="00D04C3A"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Ликовно образование</w:t>
      </w:r>
    </w:p>
    <w:p w:rsidR="009D2C33" w:rsidRPr="00D04C3A"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Математика</w:t>
      </w:r>
    </w:p>
    <w:p w:rsidR="009D2C33" w:rsidRPr="00D04C3A"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Физичко и здравствено образование</w:t>
      </w:r>
    </w:p>
    <w:p w:rsidR="009D2C33" w:rsidRPr="00DA3907" w:rsidRDefault="009D2C33" w:rsidP="000D65A1">
      <w:pPr>
        <w:numPr>
          <w:ilvl w:val="0"/>
          <w:numId w:val="51"/>
        </w:numPr>
        <w:spacing w:after="200" w:line="276" w:lineRule="auto"/>
        <w:contextualSpacing/>
        <w:rPr>
          <w:rFonts w:ascii="Arial" w:hAnsi="Arial" w:cs="Arial"/>
          <w:iCs/>
        </w:rPr>
      </w:pPr>
      <w:r w:rsidRPr="00D04C3A">
        <w:rPr>
          <w:rFonts w:ascii="Arial" w:hAnsi="Arial" w:cs="Arial"/>
          <w:iCs/>
        </w:rPr>
        <w:t>Слободен изборен предмет- Кошарк</w:t>
      </w:r>
      <w:r w:rsidR="00595F9A">
        <w:rPr>
          <w:rFonts w:ascii="Arial" w:hAnsi="Arial" w:cs="Arial"/>
          <w:iCs/>
          <w:lang w:val="mk-MK"/>
        </w:rPr>
        <w:t>а</w:t>
      </w:r>
    </w:p>
    <w:p w:rsidR="00DA3907" w:rsidRDefault="00DA3907" w:rsidP="00DA3907">
      <w:pPr>
        <w:spacing w:after="200" w:line="276" w:lineRule="auto"/>
        <w:contextualSpacing/>
        <w:rPr>
          <w:rFonts w:ascii="Arial" w:hAnsi="Arial" w:cs="Arial"/>
          <w:iCs/>
          <w:lang w:val="mk-MK"/>
        </w:rPr>
      </w:pPr>
    </w:p>
    <w:p w:rsidR="00DA3907" w:rsidRDefault="00DA3907" w:rsidP="00DA3907">
      <w:pPr>
        <w:spacing w:after="200" w:line="276" w:lineRule="auto"/>
        <w:contextualSpacing/>
        <w:rPr>
          <w:rFonts w:ascii="Arial" w:hAnsi="Arial" w:cs="Arial"/>
          <w:iCs/>
          <w:lang w:val="mk-MK"/>
        </w:rPr>
      </w:pPr>
    </w:p>
    <w:p w:rsidR="00DA3907" w:rsidRDefault="00DA3907" w:rsidP="00DA3907">
      <w:pPr>
        <w:spacing w:after="200" w:line="276" w:lineRule="auto"/>
        <w:contextualSpacing/>
        <w:rPr>
          <w:rFonts w:ascii="Arial" w:hAnsi="Arial" w:cs="Arial"/>
          <w:iCs/>
          <w:lang w:val="mk-MK"/>
        </w:rPr>
      </w:pPr>
    </w:p>
    <w:p w:rsidR="00DA3907" w:rsidRPr="00595F9A" w:rsidRDefault="00DA3907" w:rsidP="00DA3907">
      <w:pPr>
        <w:spacing w:after="200" w:line="276" w:lineRule="auto"/>
        <w:contextualSpacing/>
        <w:rPr>
          <w:rFonts w:ascii="Arial" w:hAnsi="Arial" w:cs="Arial"/>
          <w:iCs/>
        </w:rPr>
      </w:pPr>
    </w:p>
    <w:tbl>
      <w:tblPr>
        <w:tblW w:w="970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3780"/>
        <w:gridCol w:w="3851"/>
      </w:tblGrid>
      <w:tr w:rsidR="009D2C33" w:rsidRPr="00D04C3A" w:rsidTr="00121B8D">
        <w:tc>
          <w:tcPr>
            <w:tcW w:w="2070" w:type="dxa"/>
            <w:vAlign w:val="center"/>
          </w:tcPr>
          <w:p w:rsidR="009D2C33" w:rsidRPr="00D04C3A" w:rsidRDefault="009D2C33" w:rsidP="00121B8D">
            <w:pPr>
              <w:spacing w:line="276" w:lineRule="auto"/>
              <w:rPr>
                <w:rFonts w:ascii="Arial" w:hAnsi="Arial" w:cs="Arial"/>
                <w:b/>
                <w:lang w:val="mk-MK"/>
              </w:rPr>
            </w:pPr>
            <w:r w:rsidRPr="00D04C3A">
              <w:rPr>
                <w:rFonts w:ascii="Arial" w:hAnsi="Arial" w:cs="Arial"/>
                <w:b/>
                <w:lang w:val="mk-MK"/>
              </w:rPr>
              <w:t>Подрачје</w:t>
            </w:r>
          </w:p>
        </w:tc>
        <w:tc>
          <w:tcPr>
            <w:tcW w:w="3780" w:type="dxa"/>
            <w:vAlign w:val="center"/>
          </w:tcPr>
          <w:p w:rsidR="009D2C33" w:rsidRPr="00D04C3A" w:rsidRDefault="009D2C33" w:rsidP="00121B8D">
            <w:pPr>
              <w:spacing w:line="276" w:lineRule="auto"/>
              <w:jc w:val="center"/>
              <w:rPr>
                <w:rFonts w:ascii="Arial" w:hAnsi="Arial" w:cs="Arial"/>
                <w:b/>
                <w:lang w:val="mk-MK"/>
              </w:rPr>
            </w:pPr>
            <w:r w:rsidRPr="00D04C3A">
              <w:rPr>
                <w:rFonts w:ascii="Arial" w:hAnsi="Arial" w:cs="Arial"/>
                <w:b/>
                <w:lang w:val="mk-MK"/>
              </w:rPr>
              <w:t>Содржини и поими</w:t>
            </w:r>
          </w:p>
        </w:tc>
        <w:tc>
          <w:tcPr>
            <w:tcW w:w="3851" w:type="dxa"/>
            <w:vAlign w:val="center"/>
          </w:tcPr>
          <w:p w:rsidR="009D2C33" w:rsidRPr="00D04C3A" w:rsidRDefault="009D2C33" w:rsidP="00121B8D">
            <w:pPr>
              <w:spacing w:line="276" w:lineRule="auto"/>
              <w:jc w:val="center"/>
              <w:rPr>
                <w:rFonts w:ascii="Arial" w:hAnsi="Arial" w:cs="Arial"/>
                <w:b/>
                <w:lang w:val="mk-MK"/>
              </w:rPr>
            </w:pPr>
            <w:r w:rsidRPr="00D04C3A">
              <w:rPr>
                <w:rFonts w:ascii="Arial" w:hAnsi="Arial" w:cs="Arial"/>
                <w:b/>
                <w:lang w:val="mk-MK"/>
              </w:rPr>
              <w:t>Стандарди за оценување</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Јазик и комуникација</w:t>
            </w:r>
            <w:r w:rsidR="001A0FC7">
              <w:rPr>
                <w:rFonts w:ascii="Arial" w:hAnsi="Arial" w:cs="Arial"/>
                <w:lang w:val="mk-MK"/>
              </w:rPr>
              <w:t>.</w:t>
            </w:r>
          </w:p>
        </w:tc>
        <w:tc>
          <w:tcPr>
            <w:tcW w:w="3780" w:type="dxa"/>
            <w:vAlign w:val="center"/>
          </w:tcPr>
          <w:p w:rsidR="009D2C33" w:rsidRPr="00D04C3A" w:rsidRDefault="009D2C33" w:rsidP="00121B8D">
            <w:pPr>
              <w:autoSpaceDE w:val="0"/>
              <w:autoSpaceDN w:val="0"/>
              <w:adjustRightInd w:val="0"/>
              <w:spacing w:line="276" w:lineRule="auto"/>
              <w:rPr>
                <w:rFonts w:ascii="Arial" w:hAnsi="Arial" w:cs="Arial"/>
                <w:color w:val="231F20"/>
                <w:lang w:val="mk-MK" w:eastAsia="mk-MK"/>
              </w:rPr>
            </w:pPr>
            <w:r w:rsidRPr="00D04C3A">
              <w:rPr>
                <w:rFonts w:ascii="Arial" w:hAnsi="Arial" w:cs="Arial"/>
                <w:color w:val="231F20"/>
                <w:lang w:val="mk-MK" w:eastAsia="mk-MK"/>
              </w:rPr>
              <w:t>Читање со разбирање</w:t>
            </w:r>
            <w:r w:rsidR="001A0FC7">
              <w:rPr>
                <w:rFonts w:ascii="Arial" w:hAnsi="Arial" w:cs="Arial"/>
                <w:color w:val="231F20"/>
                <w:lang w:val="mk-MK" w:eastAsia="mk-MK"/>
              </w:rPr>
              <w:t>.</w:t>
            </w:r>
          </w:p>
        </w:tc>
        <w:tc>
          <w:tcPr>
            <w:tcW w:w="3851" w:type="dxa"/>
          </w:tcPr>
          <w:p w:rsidR="009D2C33" w:rsidRPr="00595F9A" w:rsidRDefault="009D2C33" w:rsidP="00595F9A">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Резимира прочитан текст со различни</w:t>
            </w:r>
            <w:r w:rsidR="00595F9A">
              <w:rPr>
                <w:rFonts w:ascii="Arial" w:hAnsi="Arial" w:cs="Arial"/>
                <w:color w:val="231F20"/>
                <w:lang w:val="mk-MK" w:eastAsia="mk-MK"/>
              </w:rPr>
              <w:t xml:space="preserve"> </w:t>
            </w:r>
            <w:r w:rsidRPr="00D04C3A">
              <w:rPr>
                <w:rFonts w:ascii="Arial" w:hAnsi="Arial" w:cs="Arial"/>
                <w:color w:val="231F20"/>
                <w:lang w:val="mk-MK" w:eastAsia="mk-MK"/>
              </w:rPr>
              <w:t>јазично-стилски особености</w:t>
            </w:r>
            <w:r w:rsidR="00595F9A">
              <w:rPr>
                <w:rFonts w:ascii="Arial" w:hAnsi="Arial" w:cs="Arial"/>
                <w:color w:val="231F20"/>
                <w:lang w:val="mk-MK" w:eastAsia="mk-MK"/>
              </w:rPr>
              <w:t xml:space="preserve"> </w:t>
            </w:r>
            <w:r w:rsidRPr="00D04C3A">
              <w:rPr>
                <w:rFonts w:ascii="Arial" w:hAnsi="Arial" w:cs="Arial"/>
                <w:color w:val="231F20"/>
                <w:lang w:val="mk-MK" w:eastAsia="mk-MK"/>
              </w:rPr>
              <w:t>(новинарски текст,</w:t>
            </w:r>
            <w:r w:rsidR="00595F9A">
              <w:rPr>
                <w:rFonts w:ascii="Arial" w:hAnsi="Arial" w:cs="Arial"/>
                <w:color w:val="231F20"/>
                <w:lang w:val="mk-MK" w:eastAsia="mk-MK"/>
              </w:rPr>
              <w:t xml:space="preserve"> </w:t>
            </w:r>
            <w:r w:rsidRPr="00D04C3A">
              <w:rPr>
                <w:rFonts w:ascii="Arial" w:hAnsi="Arial" w:cs="Arial"/>
                <w:color w:val="231F20"/>
                <w:lang w:val="mk-MK" w:eastAsia="mk-MK"/>
              </w:rPr>
              <w:t>соопштение, изјава, објава, текст од научно-популарно списание).</w:t>
            </w:r>
          </w:p>
        </w:tc>
      </w:tr>
      <w:tr w:rsidR="009D2C33" w:rsidRPr="00D04C3A" w:rsidTr="00121B8D">
        <w:tc>
          <w:tcPr>
            <w:tcW w:w="207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Медиумска писменост и медиумска култура</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autoSpaceDE w:val="0"/>
              <w:autoSpaceDN w:val="0"/>
              <w:adjustRightInd w:val="0"/>
              <w:spacing w:line="276" w:lineRule="auto"/>
              <w:rPr>
                <w:rFonts w:ascii="Arial" w:hAnsi="Arial" w:cs="Arial"/>
                <w:color w:val="231F20"/>
                <w:lang w:val="mk-MK" w:eastAsia="mk-MK"/>
              </w:rPr>
            </w:pPr>
            <w:r w:rsidRPr="00D04C3A">
              <w:rPr>
                <w:rFonts w:ascii="Arial" w:hAnsi="Arial" w:cs="Arial"/>
                <w:color w:val="231F20"/>
                <w:lang w:val="mk-MK" w:eastAsia="mk-MK"/>
              </w:rPr>
              <w:t>Факти и мислења (информација, вест, интервју</w:t>
            </w:r>
            <w:r w:rsidR="001A0FC7">
              <w:rPr>
                <w:rFonts w:ascii="Arial" w:hAnsi="Arial" w:cs="Arial"/>
                <w:color w:val="231F20"/>
                <w:lang w:val="mk-MK" w:eastAsia="mk-MK"/>
              </w:rPr>
              <w:t>.</w:t>
            </w:r>
            <w:r w:rsidRPr="00D04C3A">
              <w:rPr>
                <w:rFonts w:ascii="Arial" w:hAnsi="Arial" w:cs="Arial"/>
                <w:color w:val="231F20"/>
                <w:lang w:val="mk-MK" w:eastAsia="mk-MK"/>
              </w:rPr>
              <w:t>)</w:t>
            </w:r>
          </w:p>
        </w:tc>
        <w:tc>
          <w:tcPr>
            <w:tcW w:w="3851" w:type="dxa"/>
            <w:tcBorders>
              <w:top w:val="single" w:sz="4" w:space="0" w:color="000000"/>
              <w:left w:val="single" w:sz="4" w:space="0" w:color="000000"/>
              <w:bottom w:val="single" w:sz="4" w:space="0" w:color="000000"/>
              <w:right w:val="single" w:sz="4" w:space="0" w:color="000000"/>
            </w:tcBorders>
          </w:tcPr>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Креира едноставни прашања за спроведување интервју</w:t>
            </w:r>
            <w:r w:rsidR="00595F9A">
              <w:rPr>
                <w:rFonts w:ascii="Arial" w:hAnsi="Arial" w:cs="Arial"/>
                <w:color w:val="231F20"/>
                <w:lang w:val="mk-MK" w:eastAsia="mk-MK"/>
              </w:rPr>
              <w:t>.</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Литература и творење</w:t>
            </w:r>
            <w:r w:rsidR="001A0FC7">
              <w:rPr>
                <w:rFonts w:ascii="Arial" w:hAnsi="Arial" w:cs="Arial"/>
                <w:lang w:val="mk-MK"/>
              </w:rPr>
              <w:t>.</w:t>
            </w:r>
            <w:r w:rsidRPr="00D04C3A">
              <w:rPr>
                <w:rFonts w:ascii="Arial" w:hAnsi="Arial" w:cs="Arial"/>
                <w:lang w:val="mk-MK"/>
              </w:rPr>
              <w:t xml:space="preserve"> </w:t>
            </w:r>
          </w:p>
        </w:tc>
        <w:tc>
          <w:tcPr>
            <w:tcW w:w="3780" w:type="dxa"/>
            <w:vAlign w:val="center"/>
          </w:tcPr>
          <w:p w:rsidR="009D2C33" w:rsidRPr="00595F9A" w:rsidRDefault="009D2C33" w:rsidP="00595F9A">
            <w:pPr>
              <w:suppressAutoHyphens/>
              <w:spacing w:line="276" w:lineRule="auto"/>
              <w:rPr>
                <w:rFonts w:ascii="Arial" w:hAnsi="Arial" w:cs="Arial"/>
                <w:lang w:val="mk-MK"/>
              </w:rPr>
            </w:pPr>
            <w:r w:rsidRPr="00D04C3A">
              <w:rPr>
                <w:rFonts w:ascii="Arial" w:hAnsi="Arial" w:cs="Arial"/>
                <w:lang w:val="mk-MK"/>
              </w:rPr>
              <w:t>Опишување, прераскажување,</w:t>
            </w:r>
            <w:r w:rsidR="00595F9A">
              <w:rPr>
                <w:rFonts w:ascii="Arial" w:hAnsi="Arial" w:cs="Arial"/>
                <w:lang w:val="mk-MK"/>
              </w:rPr>
              <w:t xml:space="preserve"> </w:t>
            </w:r>
            <w:r w:rsidRPr="00D04C3A">
              <w:rPr>
                <w:rFonts w:ascii="Arial" w:hAnsi="Arial" w:cs="Arial"/>
                <w:lang w:val="mk-MK"/>
              </w:rPr>
              <w:t>раскажување и создавање кратки текстови</w:t>
            </w:r>
            <w:r w:rsidR="001A0FC7">
              <w:rPr>
                <w:rFonts w:ascii="Arial" w:hAnsi="Arial" w:cs="Arial"/>
                <w:lang w:val="mk-MK"/>
              </w:rPr>
              <w:t>.</w:t>
            </w:r>
            <w:r w:rsidRPr="00D04C3A">
              <w:rPr>
                <w:rFonts w:ascii="Arial" w:hAnsi="Arial" w:cs="Arial"/>
                <w:color w:val="231F20"/>
                <w:lang w:val="mk-MK" w:eastAsia="mk-MK"/>
              </w:rPr>
              <w:t xml:space="preserve"> </w:t>
            </w:r>
          </w:p>
        </w:tc>
        <w:tc>
          <w:tcPr>
            <w:tcW w:w="3851" w:type="dxa"/>
          </w:tcPr>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Опишува ликови, пејзажи, појави, објекти (реални и измислени).</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Литература и творење</w:t>
            </w:r>
            <w:r w:rsidR="001A0FC7">
              <w:rPr>
                <w:rFonts w:ascii="Arial" w:hAnsi="Arial" w:cs="Arial"/>
                <w:lang w:val="mk-MK"/>
              </w:rPr>
              <w:t>.</w:t>
            </w:r>
          </w:p>
        </w:tc>
        <w:tc>
          <w:tcPr>
            <w:tcW w:w="3780" w:type="dxa"/>
            <w:vAlign w:val="center"/>
          </w:tcPr>
          <w:p w:rsidR="009D2C33" w:rsidRPr="00D04C3A" w:rsidRDefault="009D2C33" w:rsidP="00121B8D">
            <w:pPr>
              <w:suppressAutoHyphens/>
              <w:spacing w:line="276" w:lineRule="auto"/>
              <w:jc w:val="both"/>
              <w:rPr>
                <w:rFonts w:ascii="Arial" w:hAnsi="Arial" w:cs="Arial"/>
                <w:lang w:val="mk-MK"/>
              </w:rPr>
            </w:pPr>
            <w:r w:rsidRPr="00D04C3A">
              <w:rPr>
                <w:rFonts w:ascii="Arial" w:hAnsi="Arial" w:cs="Arial"/>
                <w:lang w:val="mk-MK"/>
              </w:rPr>
              <w:t>Опишување,</w:t>
            </w:r>
            <w:r w:rsidR="00595F9A">
              <w:rPr>
                <w:rFonts w:ascii="Arial" w:hAnsi="Arial" w:cs="Arial"/>
                <w:lang w:val="mk-MK"/>
              </w:rPr>
              <w:t xml:space="preserve"> </w:t>
            </w:r>
            <w:r w:rsidRPr="00D04C3A">
              <w:rPr>
                <w:rFonts w:ascii="Arial" w:hAnsi="Arial" w:cs="Arial"/>
                <w:lang w:val="mk-MK"/>
              </w:rPr>
              <w:t>прераскажување,</w:t>
            </w:r>
            <w:r w:rsidR="00595F9A">
              <w:rPr>
                <w:rFonts w:ascii="Arial" w:hAnsi="Arial" w:cs="Arial"/>
                <w:lang w:val="mk-MK"/>
              </w:rPr>
              <w:t xml:space="preserve"> </w:t>
            </w:r>
            <w:r w:rsidRPr="00D04C3A">
              <w:rPr>
                <w:rFonts w:ascii="Arial" w:hAnsi="Arial" w:cs="Arial"/>
                <w:lang w:val="mk-MK"/>
              </w:rPr>
              <w:t>раскажување и создавање кратки текстови</w:t>
            </w:r>
            <w:r w:rsidR="001A0FC7">
              <w:rPr>
                <w:rFonts w:ascii="Arial" w:hAnsi="Arial" w:cs="Arial"/>
                <w:lang w:val="mk-MK"/>
              </w:rPr>
              <w:t>.</w:t>
            </w:r>
          </w:p>
        </w:tc>
        <w:tc>
          <w:tcPr>
            <w:tcW w:w="3851" w:type="dxa"/>
          </w:tcPr>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 xml:space="preserve">Креира текстови со едноставни композициски структури на слободна или зададена тема, почитувајќи го правилото за воведен, главен и завршен дел од </w:t>
            </w:r>
            <w:r w:rsidRPr="00D04C3A">
              <w:rPr>
                <w:rFonts w:ascii="Arial" w:hAnsi="Arial" w:cs="Arial"/>
                <w:color w:val="231F20"/>
                <w:lang w:val="mk-MK" w:eastAsia="mk-MK"/>
              </w:rPr>
              <w:lastRenderedPageBreak/>
              <w:t>текстот и следејќи ги правописните и граматичките правила.</w:t>
            </w:r>
          </w:p>
        </w:tc>
      </w:tr>
      <w:tr w:rsidR="009D2C33" w:rsidRPr="00D04C3A" w:rsidTr="00121B8D">
        <w:tc>
          <w:tcPr>
            <w:tcW w:w="207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lastRenderedPageBreak/>
              <w:t>Медиумска писменост и медиумска култура</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uppressAutoHyphens/>
              <w:spacing w:line="276" w:lineRule="auto"/>
              <w:jc w:val="both"/>
              <w:rPr>
                <w:rFonts w:ascii="Arial" w:hAnsi="Arial" w:cs="Arial"/>
                <w:lang w:val="mk-MK"/>
              </w:rPr>
            </w:pPr>
            <w:r w:rsidRPr="00D04C3A">
              <w:rPr>
                <w:rFonts w:ascii="Arial" w:hAnsi="Arial" w:cs="Arial"/>
                <w:lang w:val="mk-MK"/>
              </w:rPr>
              <w:t>Факти и мислења (информација, вест,</w:t>
            </w:r>
            <w:r w:rsidR="00595F9A">
              <w:rPr>
                <w:rFonts w:ascii="Arial" w:hAnsi="Arial" w:cs="Arial"/>
                <w:lang w:val="mk-MK"/>
              </w:rPr>
              <w:t xml:space="preserve"> </w:t>
            </w:r>
            <w:r w:rsidRPr="00D04C3A">
              <w:rPr>
                <w:rFonts w:ascii="Arial" w:hAnsi="Arial" w:cs="Arial"/>
                <w:lang w:val="mk-MK"/>
              </w:rPr>
              <w:t>интервју)</w:t>
            </w:r>
            <w:r w:rsidR="001A0FC7">
              <w:rPr>
                <w:rFonts w:ascii="Arial" w:hAnsi="Arial" w:cs="Arial"/>
                <w:lang w:val="mk-MK"/>
              </w:rPr>
              <w:t>.</w:t>
            </w:r>
          </w:p>
        </w:tc>
        <w:tc>
          <w:tcPr>
            <w:tcW w:w="3851" w:type="dxa"/>
            <w:tcBorders>
              <w:top w:val="single" w:sz="4" w:space="0" w:color="000000"/>
              <w:left w:val="single" w:sz="4" w:space="0" w:color="000000"/>
              <w:bottom w:val="single" w:sz="4" w:space="0" w:color="000000"/>
              <w:right w:val="single" w:sz="4" w:space="0" w:color="000000"/>
            </w:tcBorders>
          </w:tcPr>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Креира вест за настан</w:t>
            </w:r>
            <w:r w:rsidR="00595F9A">
              <w:rPr>
                <w:rFonts w:ascii="Arial" w:hAnsi="Arial" w:cs="Arial"/>
                <w:color w:val="231F20"/>
                <w:lang w:val="mk-MK" w:eastAsia="mk-MK"/>
              </w:rPr>
              <w:t>.</w:t>
            </w:r>
          </w:p>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Праисторија и историја</w:t>
            </w:r>
            <w:r w:rsidR="001A0FC7">
              <w:rPr>
                <w:rFonts w:ascii="Arial" w:hAnsi="Arial" w:cs="Arial"/>
                <w:lang w:val="mk-MK"/>
              </w:rPr>
              <w:t>.</w:t>
            </w:r>
          </w:p>
        </w:tc>
        <w:tc>
          <w:tcPr>
            <w:tcW w:w="3780" w:type="dxa"/>
            <w:vAlign w:val="center"/>
          </w:tcPr>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lang w:val="mk-MK"/>
              </w:rPr>
              <w:t>Археолошки</w:t>
            </w:r>
            <w:r w:rsidR="00595F9A">
              <w:rPr>
                <w:rFonts w:ascii="Arial" w:hAnsi="Arial" w:cs="Arial"/>
                <w:lang w:val="mk-MK"/>
              </w:rPr>
              <w:t xml:space="preserve"> </w:t>
            </w:r>
            <w:r w:rsidRPr="00D04C3A">
              <w:rPr>
                <w:rFonts w:ascii="Arial" w:hAnsi="Arial" w:cs="Arial"/>
                <w:lang w:val="mk-MK"/>
              </w:rPr>
              <w:t>наоѓалишта на територијата на нашата држава</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color w:val="231F20"/>
                <w:lang w:val="mk-MK" w:eastAsia="mk-MK"/>
              </w:rPr>
            </w:pPr>
            <w:r w:rsidRPr="00D04C3A">
              <w:rPr>
                <w:rFonts w:ascii="Arial" w:hAnsi="Arial" w:cs="Arial"/>
                <w:color w:val="231F20"/>
                <w:lang w:val="mk-MK" w:eastAsia="mk-MK"/>
              </w:rPr>
              <w:t>Наведува и опишува познати археолошки</w:t>
            </w:r>
            <w:r w:rsidR="00595F9A">
              <w:rPr>
                <w:rFonts w:ascii="Arial" w:hAnsi="Arial" w:cs="Arial"/>
                <w:color w:val="231F20"/>
                <w:lang w:val="mk-MK" w:eastAsia="mk-MK"/>
              </w:rPr>
              <w:t xml:space="preserve"> </w:t>
            </w:r>
            <w:r w:rsidRPr="00D04C3A">
              <w:rPr>
                <w:rFonts w:ascii="Arial" w:hAnsi="Arial" w:cs="Arial"/>
                <w:color w:val="231F20"/>
                <w:lang w:val="mk-MK" w:eastAsia="mk-MK"/>
              </w:rPr>
              <w:t>наоѓалишта на територијата на нашата</w:t>
            </w:r>
          </w:p>
          <w:p w:rsidR="009D2C33" w:rsidRPr="00D04C3A" w:rsidRDefault="009D2C33" w:rsidP="00121B8D">
            <w:pPr>
              <w:spacing w:line="276" w:lineRule="auto"/>
              <w:jc w:val="both"/>
              <w:rPr>
                <w:rFonts w:ascii="Arial" w:hAnsi="Arial" w:cs="Arial"/>
                <w:lang w:val="mk-MK"/>
              </w:rPr>
            </w:pPr>
            <w:r w:rsidRPr="00D04C3A">
              <w:rPr>
                <w:rFonts w:ascii="Arial" w:hAnsi="Arial" w:cs="Arial"/>
                <w:color w:val="231F20"/>
                <w:lang w:val="mk-MK" w:eastAsia="mk-MK"/>
              </w:rPr>
              <w:t>држава.</w:t>
            </w:r>
          </w:p>
        </w:tc>
      </w:tr>
      <w:tr w:rsidR="009D2C33" w:rsidRPr="00D04C3A" w:rsidTr="00121B8D">
        <w:tc>
          <w:tcPr>
            <w:tcW w:w="207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Праисторија и историја</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autoSpaceDE w:val="0"/>
              <w:autoSpaceDN w:val="0"/>
              <w:adjustRightInd w:val="0"/>
              <w:spacing w:line="276" w:lineRule="auto"/>
              <w:jc w:val="both"/>
              <w:rPr>
                <w:rFonts w:ascii="Arial" w:hAnsi="Arial" w:cs="Arial"/>
                <w:lang w:val="mk-MK"/>
              </w:rPr>
            </w:pPr>
            <w:r w:rsidRPr="00D04C3A">
              <w:rPr>
                <w:rFonts w:ascii="Arial" w:hAnsi="Arial" w:cs="Arial"/>
                <w:lang w:val="mk-MK"/>
              </w:rPr>
              <w:t>Археолошки</w:t>
            </w:r>
            <w:r w:rsidR="00595F9A">
              <w:rPr>
                <w:rFonts w:ascii="Arial" w:hAnsi="Arial" w:cs="Arial"/>
                <w:lang w:val="mk-MK"/>
              </w:rPr>
              <w:t xml:space="preserve"> </w:t>
            </w:r>
            <w:r w:rsidRPr="00D04C3A">
              <w:rPr>
                <w:rFonts w:ascii="Arial" w:hAnsi="Arial" w:cs="Arial"/>
                <w:lang w:val="mk-MK"/>
              </w:rPr>
              <w:t>наоѓалишта на територијата на нашата држава</w:t>
            </w:r>
            <w:r w:rsidR="001A0FC7">
              <w:rPr>
                <w:rFonts w:ascii="Arial" w:hAnsi="Arial" w:cs="Arial"/>
                <w:lang w:val="mk-MK"/>
              </w:rPr>
              <w:t>.</w:t>
            </w:r>
          </w:p>
        </w:tc>
        <w:tc>
          <w:tcPr>
            <w:tcW w:w="3851" w:type="dxa"/>
            <w:tcBorders>
              <w:top w:val="single" w:sz="4" w:space="0" w:color="000000"/>
              <w:left w:val="single" w:sz="4" w:space="0" w:color="000000"/>
              <w:bottom w:val="single" w:sz="4" w:space="0" w:color="000000"/>
              <w:right w:val="single" w:sz="4" w:space="0" w:color="000000"/>
            </w:tcBorders>
          </w:tcPr>
          <w:p w:rsidR="009D2C33" w:rsidRPr="00D04C3A" w:rsidRDefault="009D2C33" w:rsidP="00121B8D">
            <w:pPr>
              <w:spacing w:line="276" w:lineRule="auto"/>
              <w:jc w:val="both"/>
              <w:rPr>
                <w:rFonts w:ascii="Arial" w:hAnsi="Arial" w:cs="Arial"/>
                <w:color w:val="231F20"/>
                <w:lang w:val="mk-MK" w:eastAsia="mk-MK"/>
              </w:rPr>
            </w:pPr>
            <w:r w:rsidRPr="00D04C3A">
              <w:rPr>
                <w:rFonts w:ascii="Arial" w:hAnsi="Arial" w:cs="Arial"/>
                <w:color w:val="231F20"/>
                <w:lang w:val="mk-MK" w:eastAsia="mk-MK"/>
              </w:rPr>
              <w:t>Временски и просторно ги лоцира познатите археолошки наоѓалишта на територијата на</w:t>
            </w:r>
            <w:r w:rsidR="00595F9A">
              <w:rPr>
                <w:rFonts w:ascii="Arial" w:hAnsi="Arial" w:cs="Arial"/>
                <w:color w:val="231F20"/>
                <w:lang w:val="mk-MK" w:eastAsia="mk-MK"/>
              </w:rPr>
              <w:t xml:space="preserve"> </w:t>
            </w:r>
            <w:r w:rsidRPr="00D04C3A">
              <w:rPr>
                <w:rFonts w:ascii="Arial" w:hAnsi="Arial" w:cs="Arial"/>
                <w:color w:val="231F20"/>
                <w:lang w:val="mk-MK" w:eastAsia="mk-MK"/>
              </w:rPr>
              <w:t>нашата држава</w:t>
            </w:r>
            <w:r w:rsidR="00595F9A">
              <w:rPr>
                <w:rFonts w:ascii="Arial" w:hAnsi="Arial" w:cs="Arial"/>
                <w:color w:val="231F20"/>
                <w:lang w:val="mk-MK" w:eastAsia="mk-MK"/>
              </w:rPr>
              <w:t>.</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Пееме</w:t>
            </w:r>
            <w:r w:rsidR="00595F9A">
              <w:rPr>
                <w:rFonts w:ascii="Arial" w:hAnsi="Arial" w:cs="Arial"/>
                <w:lang w:val="mk-MK"/>
              </w:rPr>
              <w:t xml:space="preserve"> и </w:t>
            </w:r>
            <w:r w:rsidRPr="00D04C3A">
              <w:rPr>
                <w:rFonts w:ascii="Arial" w:hAnsi="Arial" w:cs="Arial"/>
                <w:lang w:val="mk-MK"/>
              </w:rPr>
              <w:t>свириме</w:t>
            </w:r>
            <w:r w:rsidR="001A0FC7">
              <w:rPr>
                <w:rFonts w:ascii="Arial" w:hAnsi="Arial" w:cs="Arial"/>
                <w:lang w:val="mk-MK"/>
              </w:rPr>
              <w:t>.</w:t>
            </w:r>
          </w:p>
        </w:tc>
        <w:tc>
          <w:tcPr>
            <w:tcW w:w="378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Фолклор, музички фолклор, народна песна</w:t>
            </w:r>
            <w:r w:rsidR="001A0FC7">
              <w:rPr>
                <w:rFonts w:ascii="Arial" w:hAnsi="Arial" w:cs="Arial"/>
                <w:lang w:val="mk-MK"/>
              </w:rPr>
              <w:t>.</w:t>
            </w:r>
          </w:p>
        </w:tc>
        <w:tc>
          <w:tcPr>
            <w:tcW w:w="3851" w:type="dxa"/>
          </w:tcPr>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Усвојување на поимот народна песна преку проектна активност:</w:t>
            </w:r>
          </w:p>
          <w:p w:rsidR="009D2C33" w:rsidRPr="00D04C3A" w:rsidRDefault="009D2C33" w:rsidP="00121B8D">
            <w:pPr>
              <w:autoSpaceDE w:val="0"/>
              <w:autoSpaceDN w:val="0"/>
              <w:adjustRightInd w:val="0"/>
              <w:spacing w:line="276" w:lineRule="auto"/>
              <w:jc w:val="both"/>
              <w:rPr>
                <w:rFonts w:ascii="Arial" w:hAnsi="Arial" w:cs="Arial"/>
                <w:color w:val="231F20"/>
                <w:lang w:val="mk-MK" w:eastAsia="mk-MK"/>
              </w:rPr>
            </w:pPr>
            <w:r w:rsidRPr="00D04C3A">
              <w:rPr>
                <w:rFonts w:ascii="Arial" w:hAnsi="Arial" w:cs="Arial"/>
                <w:color w:val="231F20"/>
                <w:lang w:val="mk-MK" w:eastAsia="mk-MK"/>
              </w:rPr>
              <w:t>– собирање на разни видови народни песни од разни краишта.</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Цртање</w:t>
            </w:r>
            <w:r w:rsidR="001A0FC7">
              <w:rPr>
                <w:rFonts w:ascii="Arial" w:hAnsi="Arial" w:cs="Arial"/>
                <w:lang w:val="mk-MK"/>
              </w:rPr>
              <w:t>.</w:t>
            </w:r>
          </w:p>
        </w:tc>
        <w:tc>
          <w:tcPr>
            <w:tcW w:w="3780" w:type="dxa"/>
            <w:vAlign w:val="center"/>
          </w:tcPr>
          <w:p w:rsidR="009D2C33" w:rsidRPr="00D04C3A" w:rsidRDefault="009D2C33" w:rsidP="00121B8D">
            <w:pPr>
              <w:suppressAutoHyphens/>
              <w:spacing w:line="276" w:lineRule="auto"/>
              <w:jc w:val="both"/>
              <w:rPr>
                <w:rFonts w:ascii="Arial" w:hAnsi="Arial" w:cs="Arial"/>
                <w:lang w:val="mk-MK"/>
              </w:rPr>
            </w:pPr>
            <w:r w:rsidRPr="00D04C3A">
              <w:rPr>
                <w:rFonts w:ascii="Arial" w:hAnsi="Arial" w:cs="Arial"/>
                <w:lang w:val="mk-MK"/>
              </w:rPr>
              <w:t>Ликовни елементи и принципи во цртањето и естетска проценка на цртежи</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lang w:val="mk-MK"/>
              </w:rPr>
            </w:pPr>
            <w:r w:rsidRPr="00D04C3A">
              <w:rPr>
                <w:rFonts w:ascii="Arial" w:hAnsi="Arial" w:cs="Arial"/>
                <w:lang w:val="mk-MK"/>
              </w:rPr>
              <w:t>Создава композиција со детали</w:t>
            </w:r>
            <w:r w:rsidR="00595F9A">
              <w:rPr>
                <w:rFonts w:ascii="Arial" w:hAnsi="Arial" w:cs="Arial"/>
                <w:lang w:val="mk-MK"/>
              </w:rPr>
              <w:t>.</w:t>
            </w:r>
          </w:p>
        </w:tc>
      </w:tr>
    </w:tbl>
    <w:p w:rsidR="009D2C33" w:rsidRPr="00D04C3A" w:rsidRDefault="009D2C33" w:rsidP="009D2C33">
      <w:pPr>
        <w:rPr>
          <w:rFonts w:ascii="Arial" w:hAnsi="Arial" w:cs="Arial"/>
        </w:rPr>
      </w:pPr>
    </w:p>
    <w:tbl>
      <w:tblPr>
        <w:tblW w:w="9701"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70"/>
        <w:gridCol w:w="3780"/>
        <w:gridCol w:w="3851"/>
      </w:tblGrid>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Мерење</w:t>
            </w:r>
            <w:r w:rsidR="001A0FC7">
              <w:rPr>
                <w:rFonts w:ascii="Arial" w:hAnsi="Arial" w:cs="Arial"/>
                <w:lang w:val="mk-MK"/>
              </w:rPr>
              <w:t>.</w:t>
            </w:r>
          </w:p>
        </w:tc>
        <w:tc>
          <w:tcPr>
            <w:tcW w:w="3780" w:type="dxa"/>
            <w:vAlign w:val="center"/>
          </w:tcPr>
          <w:p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Време</w:t>
            </w:r>
            <w:r w:rsidR="001A0FC7">
              <w:rPr>
                <w:rFonts w:ascii="Arial" w:hAnsi="Arial" w:cs="Arial"/>
                <w:lang w:val="mk-MK"/>
              </w:rPr>
              <w:t>.</w:t>
            </w:r>
          </w:p>
          <w:p w:rsidR="009D2C33" w:rsidRPr="00D04C3A" w:rsidRDefault="009D2C33" w:rsidP="00121B8D">
            <w:pPr>
              <w:spacing w:line="276" w:lineRule="auto"/>
              <w:rPr>
                <w:rFonts w:ascii="Arial" w:hAnsi="Arial" w:cs="Arial"/>
                <w:lang w:val="mk-MK"/>
              </w:rPr>
            </w:pPr>
          </w:p>
        </w:tc>
        <w:tc>
          <w:tcPr>
            <w:tcW w:w="3851" w:type="dxa"/>
          </w:tcPr>
          <w:p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Пресметува временска разлика во секојдневен контекст</w:t>
            </w:r>
            <w:r w:rsidR="00595F9A">
              <w:rPr>
                <w:rFonts w:ascii="Arial" w:hAnsi="Arial" w:cs="Arial"/>
                <w:lang w:val="mk-MK"/>
              </w:rPr>
              <w:t>.</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Мерење</w:t>
            </w:r>
            <w:r w:rsidR="001A0FC7">
              <w:rPr>
                <w:rFonts w:ascii="Arial" w:hAnsi="Arial" w:cs="Arial"/>
                <w:lang w:val="mk-MK"/>
              </w:rPr>
              <w:t>.</w:t>
            </w:r>
          </w:p>
        </w:tc>
        <w:tc>
          <w:tcPr>
            <w:tcW w:w="3780" w:type="dxa"/>
            <w:vAlign w:val="center"/>
          </w:tcPr>
          <w:p w:rsidR="009D2C33" w:rsidRPr="001A0FC7" w:rsidRDefault="009D2C33" w:rsidP="00121B8D">
            <w:pPr>
              <w:suppressAutoHyphens/>
              <w:spacing w:line="276" w:lineRule="auto"/>
              <w:rPr>
                <w:rFonts w:ascii="Arial" w:hAnsi="Arial" w:cs="Arial"/>
                <w:lang w:val="mk-MK"/>
              </w:rPr>
            </w:pPr>
            <w:r w:rsidRPr="00D04C3A">
              <w:rPr>
                <w:rFonts w:ascii="Arial" w:hAnsi="Arial" w:cs="Arial"/>
              </w:rPr>
              <w:t>Должина, маса и зафатнина</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Запишува мерења (должина, маса, зафатнина)</w:t>
            </w:r>
            <w:r w:rsidR="00595F9A">
              <w:rPr>
                <w:rFonts w:ascii="Arial" w:hAnsi="Arial" w:cs="Arial"/>
                <w:lang w:val="mk-MK"/>
              </w:rPr>
              <w:t xml:space="preserve"> </w:t>
            </w:r>
            <w:r w:rsidRPr="00D04C3A">
              <w:rPr>
                <w:rFonts w:ascii="Arial" w:hAnsi="Arial" w:cs="Arial"/>
                <w:lang w:val="mk-MK"/>
              </w:rPr>
              <w:t>како едноимен и повеќеимен број.</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Работа со податоци</w:t>
            </w:r>
            <w:r w:rsidR="001A0FC7">
              <w:rPr>
                <w:rFonts w:ascii="Arial" w:hAnsi="Arial" w:cs="Arial"/>
                <w:lang w:val="mk-MK"/>
              </w:rPr>
              <w:t>.</w:t>
            </w:r>
          </w:p>
        </w:tc>
        <w:tc>
          <w:tcPr>
            <w:tcW w:w="3780" w:type="dxa"/>
            <w:vAlign w:val="center"/>
          </w:tcPr>
          <w:p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Читање, собирање, организирање, средување и претставување податоци</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Претставува податоци на столбест и линиски дијаграм</w:t>
            </w:r>
            <w:r w:rsidR="00595F9A">
              <w:rPr>
                <w:rFonts w:ascii="Arial" w:hAnsi="Arial" w:cs="Arial"/>
                <w:lang w:val="mk-MK"/>
              </w:rPr>
              <w:t>.</w:t>
            </w:r>
          </w:p>
        </w:tc>
      </w:tr>
      <w:tr w:rsidR="009D2C33" w:rsidRPr="00D04C3A" w:rsidTr="00121B8D">
        <w:tc>
          <w:tcPr>
            <w:tcW w:w="207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Работа со податоци</w:t>
            </w:r>
            <w:r w:rsidR="001A0FC7">
              <w:rPr>
                <w:rFonts w:ascii="Arial" w:hAnsi="Arial" w:cs="Arial"/>
                <w:lang w:val="mk-MK"/>
              </w:rPr>
              <w:t>.</w:t>
            </w:r>
          </w:p>
        </w:tc>
        <w:tc>
          <w:tcPr>
            <w:tcW w:w="378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Читање, собирање, организирање, средување и претставување податоци</w:t>
            </w:r>
            <w:r w:rsidR="001A0FC7">
              <w:rPr>
                <w:rFonts w:ascii="Arial" w:hAnsi="Arial" w:cs="Arial"/>
                <w:lang w:val="mk-MK"/>
              </w:rPr>
              <w:t>.</w:t>
            </w:r>
          </w:p>
        </w:tc>
        <w:tc>
          <w:tcPr>
            <w:tcW w:w="3851" w:type="dxa"/>
            <w:tcBorders>
              <w:top w:val="single" w:sz="4" w:space="0" w:color="000000"/>
              <w:left w:val="single" w:sz="4" w:space="0" w:color="000000"/>
              <w:bottom w:val="single" w:sz="4" w:space="0" w:color="000000"/>
              <w:right w:val="single" w:sz="4" w:space="0" w:color="000000"/>
            </w:tcBorders>
          </w:tcPr>
          <w:p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Интерпретира</w:t>
            </w:r>
            <w:r w:rsidR="00595F9A">
              <w:rPr>
                <w:rFonts w:ascii="Arial" w:hAnsi="Arial" w:cs="Arial"/>
                <w:lang w:val="mk-MK"/>
              </w:rPr>
              <w:t xml:space="preserve"> </w:t>
            </w:r>
            <w:r w:rsidRPr="00D04C3A">
              <w:rPr>
                <w:rFonts w:ascii="Arial" w:hAnsi="Arial" w:cs="Arial"/>
                <w:lang w:val="mk-MK"/>
              </w:rPr>
              <w:t>податоци претставени со табели и дијаграми.</w:t>
            </w:r>
          </w:p>
        </w:tc>
      </w:tr>
      <w:tr w:rsidR="009D2C33" w:rsidRPr="00D04C3A" w:rsidTr="00121B8D">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Работа со податоци</w:t>
            </w:r>
            <w:r w:rsidR="001A0FC7">
              <w:rPr>
                <w:rFonts w:ascii="Arial" w:hAnsi="Arial" w:cs="Arial"/>
                <w:lang w:val="mk-MK"/>
              </w:rPr>
              <w:t>.</w:t>
            </w:r>
          </w:p>
        </w:tc>
        <w:tc>
          <w:tcPr>
            <w:tcW w:w="3780" w:type="dxa"/>
            <w:vAlign w:val="center"/>
          </w:tcPr>
          <w:p w:rsidR="009D2C33" w:rsidRPr="00D04C3A" w:rsidRDefault="009D2C33" w:rsidP="00121B8D">
            <w:pPr>
              <w:suppressAutoHyphens/>
              <w:spacing w:line="276" w:lineRule="auto"/>
              <w:rPr>
                <w:rFonts w:ascii="Arial" w:hAnsi="Arial" w:cs="Arial"/>
                <w:lang w:val="mk-MK"/>
              </w:rPr>
            </w:pPr>
            <w:r w:rsidRPr="00D04C3A">
              <w:rPr>
                <w:rFonts w:ascii="Arial" w:hAnsi="Arial" w:cs="Arial"/>
                <w:lang w:val="mk-MK"/>
              </w:rPr>
              <w:t>Веројатност за случување на настан</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lang w:val="mk-MK"/>
              </w:rPr>
            </w:pPr>
            <w:r w:rsidRPr="00D04C3A">
              <w:rPr>
                <w:rFonts w:ascii="Arial" w:hAnsi="Arial" w:cs="Arial"/>
                <w:lang w:val="mk-MK"/>
              </w:rPr>
              <w:t>Наведува примери за настани (исходи) кои секогаш/сигурно се случуваат, можеби/можно е да се</w:t>
            </w:r>
            <w:r w:rsidR="00595F9A">
              <w:rPr>
                <w:rFonts w:ascii="Arial" w:hAnsi="Arial" w:cs="Arial"/>
                <w:lang w:val="mk-MK"/>
              </w:rPr>
              <w:t xml:space="preserve"> </w:t>
            </w:r>
            <w:r w:rsidRPr="00D04C3A">
              <w:rPr>
                <w:rFonts w:ascii="Arial" w:hAnsi="Arial" w:cs="Arial"/>
                <w:lang w:val="mk-MK"/>
              </w:rPr>
              <w:t xml:space="preserve">случат и никогаш/невозможно е да </w:t>
            </w:r>
            <w:r w:rsidRPr="00D04C3A">
              <w:rPr>
                <w:rFonts w:ascii="Arial" w:hAnsi="Arial" w:cs="Arial"/>
                <w:lang w:val="mk-MK"/>
              </w:rPr>
              <w:lastRenderedPageBreak/>
              <w:t>се случат, при реализација на даден експеримент</w:t>
            </w:r>
            <w:r w:rsidR="00595F9A">
              <w:rPr>
                <w:rFonts w:ascii="Arial" w:hAnsi="Arial" w:cs="Arial"/>
                <w:lang w:val="mk-MK"/>
              </w:rPr>
              <w:t>.</w:t>
            </w:r>
          </w:p>
        </w:tc>
      </w:tr>
      <w:tr w:rsidR="009D2C33" w:rsidRPr="00D04C3A" w:rsidTr="00121B8D">
        <w:tc>
          <w:tcPr>
            <w:tcW w:w="2070" w:type="dxa"/>
            <w:vAlign w:val="center"/>
          </w:tcPr>
          <w:p w:rsidR="001A0FC7" w:rsidRDefault="001A0FC7" w:rsidP="00121B8D">
            <w:pPr>
              <w:spacing w:line="276" w:lineRule="auto"/>
              <w:ind w:right="65"/>
              <w:rPr>
                <w:rFonts w:ascii="Arial" w:hAnsi="Arial" w:cs="Arial"/>
                <w:lang w:val="mk-MK"/>
              </w:rPr>
            </w:pPr>
          </w:p>
          <w:p w:rsidR="009D2C33" w:rsidRPr="00D04C3A" w:rsidRDefault="009D2C33" w:rsidP="00121B8D">
            <w:pPr>
              <w:spacing w:line="276" w:lineRule="auto"/>
              <w:ind w:right="65"/>
              <w:rPr>
                <w:rFonts w:ascii="Arial" w:hAnsi="Arial" w:cs="Arial"/>
                <w:lang w:val="mk-MK"/>
              </w:rPr>
            </w:pPr>
            <w:r w:rsidRPr="00D04C3A">
              <w:rPr>
                <w:rFonts w:ascii="Arial" w:hAnsi="Arial" w:cs="Arial"/>
                <w:lang w:val="mk-MK"/>
              </w:rPr>
              <w:t>Спортски игри</w:t>
            </w:r>
            <w:r w:rsidR="001A0FC7">
              <w:rPr>
                <w:rFonts w:ascii="Arial" w:hAnsi="Arial" w:cs="Arial"/>
                <w:lang w:val="mk-MK"/>
              </w:rPr>
              <w:t>.</w:t>
            </w:r>
          </w:p>
          <w:p w:rsidR="009D2C33" w:rsidRPr="00D04C3A" w:rsidRDefault="009D2C33" w:rsidP="00121B8D">
            <w:pPr>
              <w:spacing w:line="276" w:lineRule="auto"/>
              <w:rPr>
                <w:rFonts w:ascii="Arial" w:hAnsi="Arial" w:cs="Arial"/>
                <w:lang w:val="mk-MK"/>
              </w:rPr>
            </w:pPr>
          </w:p>
        </w:tc>
        <w:tc>
          <w:tcPr>
            <w:tcW w:w="378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Фудбал</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lang w:val="mk-MK"/>
              </w:rPr>
            </w:pPr>
            <w:r w:rsidRPr="00D04C3A">
              <w:rPr>
                <w:rFonts w:ascii="Arial" w:hAnsi="Arial" w:cs="Arial"/>
              </w:rPr>
              <w:t>Применува елементи во игра (мини фудбал) со примена на елементарни правила.</w:t>
            </w:r>
          </w:p>
        </w:tc>
      </w:tr>
      <w:tr w:rsidR="009D2C33" w:rsidRPr="00D04C3A" w:rsidTr="00121B8D">
        <w:tc>
          <w:tcPr>
            <w:tcW w:w="2070" w:type="dxa"/>
            <w:vAlign w:val="center"/>
          </w:tcPr>
          <w:p w:rsidR="001A0FC7" w:rsidRDefault="001A0FC7" w:rsidP="00121B8D">
            <w:pPr>
              <w:spacing w:line="276" w:lineRule="auto"/>
              <w:rPr>
                <w:rFonts w:ascii="Arial" w:hAnsi="Arial" w:cs="Arial"/>
                <w:lang w:val="mk-MK"/>
              </w:rPr>
            </w:pPr>
          </w:p>
          <w:p w:rsidR="009D2C33" w:rsidRPr="00D04C3A" w:rsidRDefault="009D2C33" w:rsidP="00121B8D">
            <w:pPr>
              <w:spacing w:line="276" w:lineRule="auto"/>
              <w:rPr>
                <w:rFonts w:ascii="Arial" w:hAnsi="Arial" w:cs="Arial"/>
                <w:lang w:val="mk-MK"/>
              </w:rPr>
            </w:pPr>
            <w:r w:rsidRPr="00D04C3A">
              <w:rPr>
                <w:rFonts w:ascii="Arial" w:hAnsi="Arial" w:cs="Arial"/>
                <w:lang w:val="mk-MK"/>
              </w:rPr>
              <w:t>Спортски игри</w:t>
            </w:r>
            <w:r w:rsidR="001A0FC7">
              <w:rPr>
                <w:rFonts w:ascii="Arial" w:hAnsi="Arial" w:cs="Arial"/>
                <w:lang w:val="mk-MK"/>
              </w:rPr>
              <w:t>.</w:t>
            </w:r>
          </w:p>
          <w:p w:rsidR="009D2C33" w:rsidRPr="00D04C3A" w:rsidRDefault="009D2C33" w:rsidP="00121B8D">
            <w:pPr>
              <w:spacing w:line="276" w:lineRule="auto"/>
              <w:ind w:left="103" w:right="65"/>
              <w:rPr>
                <w:rFonts w:ascii="Arial" w:hAnsi="Arial" w:cs="Arial"/>
                <w:lang w:val="mk-MK"/>
              </w:rPr>
            </w:pPr>
          </w:p>
        </w:tc>
        <w:tc>
          <w:tcPr>
            <w:tcW w:w="3780" w:type="dxa"/>
            <w:vAlign w:val="center"/>
          </w:tcPr>
          <w:p w:rsidR="001A0FC7" w:rsidRDefault="001A0FC7" w:rsidP="00121B8D">
            <w:pPr>
              <w:suppressAutoHyphens/>
              <w:spacing w:line="276" w:lineRule="auto"/>
              <w:rPr>
                <w:rFonts w:ascii="Arial" w:hAnsi="Arial" w:cs="Arial"/>
                <w:lang w:val="ru-RU"/>
              </w:rPr>
            </w:pPr>
          </w:p>
          <w:p w:rsidR="009D2C33" w:rsidRPr="00D04C3A" w:rsidRDefault="009D2C33" w:rsidP="00121B8D">
            <w:pPr>
              <w:suppressAutoHyphens/>
              <w:spacing w:line="276" w:lineRule="auto"/>
              <w:rPr>
                <w:rFonts w:ascii="Arial" w:hAnsi="Arial" w:cs="Arial"/>
                <w:lang w:val="ru-RU"/>
              </w:rPr>
            </w:pPr>
            <w:r w:rsidRPr="00D04C3A">
              <w:rPr>
                <w:rFonts w:ascii="Arial" w:hAnsi="Arial" w:cs="Arial"/>
                <w:lang w:val="ru-RU"/>
              </w:rPr>
              <w:t>Фудбал</w:t>
            </w:r>
            <w:r w:rsidR="001A0FC7">
              <w:rPr>
                <w:rFonts w:ascii="Arial" w:hAnsi="Arial" w:cs="Arial"/>
                <w:lang w:val="ru-RU"/>
              </w:rPr>
              <w:t>.</w:t>
            </w:r>
          </w:p>
          <w:p w:rsidR="009D2C33" w:rsidRPr="00D04C3A" w:rsidRDefault="009D2C33" w:rsidP="00121B8D">
            <w:pPr>
              <w:spacing w:line="276" w:lineRule="auto"/>
              <w:rPr>
                <w:rFonts w:ascii="Arial" w:hAnsi="Arial" w:cs="Arial"/>
                <w:lang w:val="mk-MK"/>
              </w:rPr>
            </w:pPr>
          </w:p>
        </w:tc>
        <w:tc>
          <w:tcPr>
            <w:tcW w:w="3851" w:type="dxa"/>
          </w:tcPr>
          <w:p w:rsidR="009D2C33" w:rsidRPr="00D04C3A" w:rsidRDefault="009D2C33" w:rsidP="00121B8D">
            <w:pPr>
              <w:spacing w:line="276" w:lineRule="auto"/>
              <w:jc w:val="both"/>
              <w:rPr>
                <w:rFonts w:ascii="Arial" w:hAnsi="Arial" w:cs="Arial"/>
              </w:rPr>
            </w:pPr>
            <w:r w:rsidRPr="00D04C3A">
              <w:rPr>
                <w:rFonts w:ascii="Arial" w:hAnsi="Arial" w:cs="Arial"/>
                <w:bCs/>
                <w:lang w:val="mk-MK"/>
              </w:rPr>
              <w:t>Применува елементи во игра (мини фудбал) со примена на елементарни правила.</w:t>
            </w:r>
          </w:p>
        </w:tc>
      </w:tr>
      <w:tr w:rsidR="009D2C33" w:rsidRPr="00D04C3A" w:rsidTr="00121B8D">
        <w:trPr>
          <w:trHeight w:val="1113"/>
        </w:trPr>
        <w:tc>
          <w:tcPr>
            <w:tcW w:w="2070" w:type="dxa"/>
            <w:vAlign w:val="center"/>
          </w:tcPr>
          <w:p w:rsidR="009D2C33" w:rsidRPr="00D04C3A" w:rsidRDefault="009D2C33" w:rsidP="00121B8D">
            <w:pPr>
              <w:spacing w:line="276" w:lineRule="auto"/>
              <w:rPr>
                <w:rFonts w:ascii="Arial" w:hAnsi="Arial" w:cs="Arial"/>
                <w:lang w:val="mk-MK"/>
              </w:rPr>
            </w:pPr>
            <w:r w:rsidRPr="00D04C3A">
              <w:rPr>
                <w:rFonts w:ascii="Arial" w:hAnsi="Arial" w:cs="Arial"/>
                <w:lang w:val="mk-MK"/>
              </w:rPr>
              <w:t>Атлетика</w:t>
            </w:r>
            <w:r w:rsidR="001A0FC7">
              <w:rPr>
                <w:rFonts w:ascii="Arial" w:hAnsi="Arial" w:cs="Arial"/>
                <w:lang w:val="mk-MK"/>
              </w:rPr>
              <w:t>.</w:t>
            </w:r>
          </w:p>
        </w:tc>
        <w:tc>
          <w:tcPr>
            <w:tcW w:w="3780" w:type="dxa"/>
            <w:vAlign w:val="center"/>
          </w:tcPr>
          <w:p w:rsidR="009D2C33" w:rsidRPr="001A0FC7" w:rsidRDefault="009D2C33" w:rsidP="00121B8D">
            <w:pPr>
              <w:suppressAutoHyphens/>
              <w:spacing w:line="276" w:lineRule="auto"/>
              <w:rPr>
                <w:rFonts w:ascii="Arial" w:hAnsi="Arial" w:cs="Arial"/>
                <w:lang w:val="mk-MK"/>
              </w:rPr>
            </w:pPr>
            <w:r w:rsidRPr="00D04C3A">
              <w:rPr>
                <w:rFonts w:ascii="Arial" w:hAnsi="Arial" w:cs="Arial"/>
              </w:rPr>
              <w:t>Брзо трчање − низок старт</w:t>
            </w:r>
            <w:r w:rsidR="001A0FC7">
              <w:rPr>
                <w:rFonts w:ascii="Arial" w:hAnsi="Arial" w:cs="Arial"/>
                <w:lang w:val="mk-MK"/>
              </w:rPr>
              <w:t>.</w:t>
            </w:r>
          </w:p>
        </w:tc>
        <w:tc>
          <w:tcPr>
            <w:tcW w:w="3851" w:type="dxa"/>
          </w:tcPr>
          <w:p w:rsidR="009D2C33" w:rsidRPr="00D04C3A" w:rsidRDefault="009D2C33" w:rsidP="00121B8D">
            <w:pPr>
              <w:spacing w:line="276" w:lineRule="auto"/>
              <w:jc w:val="both"/>
              <w:rPr>
                <w:rFonts w:ascii="Arial" w:hAnsi="Arial" w:cs="Arial"/>
                <w:bCs/>
                <w:lang w:val="mk-MK"/>
              </w:rPr>
            </w:pPr>
            <w:r w:rsidRPr="00D04C3A">
              <w:rPr>
                <w:rFonts w:ascii="Arial" w:hAnsi="Arial" w:cs="Arial"/>
                <w:bCs/>
                <w:lang w:val="mk-MK"/>
              </w:rPr>
              <w:t>Изведува правилна техника на низок старт и трча до 50 метри.</w:t>
            </w:r>
          </w:p>
        </w:tc>
      </w:tr>
      <w:tr w:rsidR="009D2C33" w:rsidRPr="00D04C3A" w:rsidTr="00121B8D">
        <w:trPr>
          <w:trHeight w:val="1113"/>
        </w:trPr>
        <w:tc>
          <w:tcPr>
            <w:tcW w:w="207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pacing w:line="276" w:lineRule="auto"/>
              <w:rPr>
                <w:rFonts w:ascii="Arial" w:hAnsi="Arial" w:cs="Arial"/>
                <w:lang w:val="mk-MK"/>
              </w:rPr>
            </w:pPr>
          </w:p>
          <w:p w:rsidR="009D2C33" w:rsidRPr="00D04C3A" w:rsidRDefault="009D2C33" w:rsidP="00121B8D">
            <w:pPr>
              <w:spacing w:line="276" w:lineRule="auto"/>
              <w:rPr>
                <w:rFonts w:ascii="Arial" w:hAnsi="Arial" w:cs="Arial"/>
                <w:lang w:val="mk-MK"/>
              </w:rPr>
            </w:pPr>
            <w:r w:rsidRPr="00D04C3A">
              <w:rPr>
                <w:rFonts w:ascii="Arial" w:hAnsi="Arial" w:cs="Arial"/>
                <w:lang w:val="mk-MK"/>
              </w:rPr>
              <w:t>Спортски игри</w:t>
            </w:r>
            <w:r w:rsidR="001A0FC7">
              <w:rPr>
                <w:rFonts w:ascii="Arial" w:hAnsi="Arial" w:cs="Arial"/>
                <w:lang w:val="mk-MK"/>
              </w:rPr>
              <w:t>.</w:t>
            </w:r>
          </w:p>
          <w:p w:rsidR="009D2C33" w:rsidRPr="00D04C3A" w:rsidRDefault="009D2C33" w:rsidP="00121B8D">
            <w:pPr>
              <w:spacing w:line="276" w:lineRule="auto"/>
              <w:rPr>
                <w:rFonts w:ascii="Arial" w:hAnsi="Arial" w:cs="Arial"/>
                <w:lang w:val="mk-MK"/>
              </w:rPr>
            </w:pPr>
          </w:p>
        </w:tc>
        <w:tc>
          <w:tcPr>
            <w:tcW w:w="3780" w:type="dxa"/>
            <w:tcBorders>
              <w:top w:val="single" w:sz="4" w:space="0" w:color="000000"/>
              <w:left w:val="single" w:sz="4" w:space="0" w:color="000000"/>
              <w:bottom w:val="single" w:sz="4" w:space="0" w:color="000000"/>
              <w:right w:val="single" w:sz="4" w:space="0" w:color="000000"/>
            </w:tcBorders>
            <w:vAlign w:val="center"/>
          </w:tcPr>
          <w:p w:rsidR="009D2C33" w:rsidRPr="00D04C3A" w:rsidRDefault="009D2C33" w:rsidP="00121B8D">
            <w:pPr>
              <w:suppressAutoHyphens/>
              <w:spacing w:line="276" w:lineRule="auto"/>
              <w:rPr>
                <w:rFonts w:ascii="Arial" w:hAnsi="Arial" w:cs="Arial"/>
              </w:rPr>
            </w:pPr>
          </w:p>
          <w:p w:rsidR="009D2C33" w:rsidRPr="001A0FC7" w:rsidRDefault="009D2C33" w:rsidP="00121B8D">
            <w:pPr>
              <w:suppressAutoHyphens/>
              <w:spacing w:line="276" w:lineRule="auto"/>
              <w:rPr>
                <w:rFonts w:ascii="Arial" w:hAnsi="Arial" w:cs="Arial"/>
                <w:lang w:val="mk-MK"/>
              </w:rPr>
            </w:pPr>
            <w:r w:rsidRPr="00D04C3A">
              <w:rPr>
                <w:rFonts w:ascii="Arial" w:hAnsi="Arial" w:cs="Arial"/>
              </w:rPr>
              <w:t>Кошарка</w:t>
            </w:r>
            <w:r w:rsidR="001A0FC7">
              <w:rPr>
                <w:rFonts w:ascii="Arial" w:hAnsi="Arial" w:cs="Arial"/>
                <w:lang w:val="mk-MK"/>
              </w:rPr>
              <w:t>.</w:t>
            </w:r>
          </w:p>
          <w:p w:rsidR="009D2C33" w:rsidRPr="00D04C3A" w:rsidRDefault="009D2C33" w:rsidP="00121B8D">
            <w:pPr>
              <w:suppressAutoHyphens/>
              <w:spacing w:line="276" w:lineRule="auto"/>
              <w:rPr>
                <w:rFonts w:ascii="Arial" w:hAnsi="Arial" w:cs="Arial"/>
              </w:rPr>
            </w:pPr>
          </w:p>
        </w:tc>
        <w:tc>
          <w:tcPr>
            <w:tcW w:w="3851" w:type="dxa"/>
            <w:tcBorders>
              <w:top w:val="single" w:sz="4" w:space="0" w:color="000000"/>
              <w:left w:val="single" w:sz="4" w:space="0" w:color="000000"/>
              <w:bottom w:val="single" w:sz="4" w:space="0" w:color="000000"/>
              <w:right w:val="single" w:sz="4" w:space="0" w:color="000000"/>
            </w:tcBorders>
          </w:tcPr>
          <w:p w:rsidR="009D2C33" w:rsidRPr="00D04C3A" w:rsidRDefault="009D2C33" w:rsidP="00121B8D">
            <w:pPr>
              <w:spacing w:line="276" w:lineRule="auto"/>
              <w:jc w:val="both"/>
              <w:rPr>
                <w:rFonts w:ascii="Arial" w:hAnsi="Arial" w:cs="Arial"/>
                <w:bCs/>
                <w:lang w:val="mk-MK"/>
              </w:rPr>
            </w:pPr>
            <w:r w:rsidRPr="00D04C3A">
              <w:rPr>
                <w:rFonts w:ascii="Arial" w:hAnsi="Arial" w:cs="Arial"/>
                <w:bCs/>
                <w:lang w:val="mk-MK"/>
              </w:rPr>
              <w:t>Применува кошаркарски елементи во игра на еден и два коша со примена на елементарни правила</w:t>
            </w:r>
            <w:r w:rsidR="00595F9A">
              <w:rPr>
                <w:rFonts w:ascii="Arial" w:hAnsi="Arial" w:cs="Arial"/>
                <w:bCs/>
                <w:lang w:val="mk-MK"/>
              </w:rPr>
              <w:t>.</w:t>
            </w:r>
          </w:p>
        </w:tc>
      </w:tr>
    </w:tbl>
    <w:p w:rsidR="009D2C33" w:rsidRPr="00D04C3A" w:rsidRDefault="009D2C33" w:rsidP="009D2C33">
      <w:pPr>
        <w:spacing w:line="276" w:lineRule="auto"/>
        <w:jc w:val="both"/>
        <w:rPr>
          <w:rFonts w:ascii="Arial" w:hAnsi="Arial" w:cs="Arial"/>
          <w:b/>
          <w:bCs/>
          <w:iCs/>
          <w:lang w:val="mk-MK"/>
        </w:rPr>
      </w:pPr>
    </w:p>
    <w:p w:rsidR="009D2C33" w:rsidRPr="00D04C3A" w:rsidRDefault="009D2C33" w:rsidP="009D2C33">
      <w:pPr>
        <w:spacing w:line="276" w:lineRule="auto"/>
        <w:jc w:val="both"/>
        <w:rPr>
          <w:rFonts w:ascii="Arial" w:hAnsi="Arial" w:cs="Arial"/>
          <w:b/>
          <w:bCs/>
          <w:i/>
          <w:iCs/>
          <w:lang w:val="mk-MK"/>
        </w:rPr>
      </w:pPr>
    </w:p>
    <w:p w:rsidR="009D2C33" w:rsidRPr="00595F9A" w:rsidRDefault="009D2C33" w:rsidP="009D2C33">
      <w:pPr>
        <w:spacing w:line="276" w:lineRule="auto"/>
        <w:jc w:val="both"/>
        <w:rPr>
          <w:rFonts w:ascii="Arial" w:hAnsi="Arial" w:cs="Arial"/>
          <w:b/>
          <w:bCs/>
          <w:i/>
          <w:iCs/>
          <w:lang w:val="mk-MK"/>
        </w:rPr>
      </w:pPr>
      <w:r w:rsidRPr="00D04C3A">
        <w:rPr>
          <w:rFonts w:ascii="Arial" w:hAnsi="Arial" w:cs="Arial"/>
          <w:b/>
          <w:bCs/>
          <w:i/>
          <w:iCs/>
          <w:lang w:val="mk-MK"/>
        </w:rPr>
        <w:t>КУЌЕН РЕД – РАСПОРЕД НА ВРЕМЕТО</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 Станување 08.00 часот</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2. Утринска гимнастика 08.05 до 08.20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3. Лична хигиена и уредување на спалните 08.20 до 08.50</w:t>
      </w:r>
      <w:r w:rsidR="00595F9A">
        <w:rPr>
          <w:rFonts w:ascii="Arial" w:hAnsi="Arial" w:cs="Arial"/>
          <w:lang w:val="mk-MK"/>
        </w:rPr>
        <w:t>.</w:t>
      </w:r>
    </w:p>
    <w:p w:rsidR="00595F9A" w:rsidRDefault="009D2C33" w:rsidP="009D2C33">
      <w:pPr>
        <w:spacing w:line="276" w:lineRule="auto"/>
        <w:jc w:val="both"/>
        <w:rPr>
          <w:rFonts w:ascii="Arial" w:hAnsi="Arial" w:cs="Arial"/>
          <w:lang w:val="mk-MK"/>
        </w:rPr>
      </w:pPr>
      <w:r w:rsidRPr="00D04C3A">
        <w:rPr>
          <w:rFonts w:ascii="Arial" w:hAnsi="Arial" w:cs="Arial"/>
          <w:lang w:val="mk-MK"/>
        </w:rPr>
        <w:t>4. Подготовка за појадок 08.50 до 09.00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5. Појадок 09.00 до 09.30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6. Подготовка за предвидените посети 09.30 до 09.40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7. Во посета на предвидените места и културно историски споменици од 09.40 до 13.30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8. Подготовка за ручек 13.30 до 14.00</w:t>
      </w:r>
      <w:r w:rsidR="00595F9A">
        <w:rPr>
          <w:rFonts w:ascii="Arial" w:hAnsi="Arial" w:cs="Arial"/>
          <w:lang w:val="mk-MK"/>
        </w:rPr>
        <w:t>.</w:t>
      </w:r>
    </w:p>
    <w:p w:rsidR="001A0FC7" w:rsidRDefault="009D2C33" w:rsidP="009D2C33">
      <w:pPr>
        <w:spacing w:line="276" w:lineRule="auto"/>
        <w:jc w:val="both"/>
        <w:rPr>
          <w:rFonts w:ascii="Arial" w:hAnsi="Arial" w:cs="Arial"/>
          <w:lang w:val="mk-MK"/>
        </w:rPr>
      </w:pPr>
      <w:r w:rsidRPr="00D04C3A">
        <w:rPr>
          <w:rFonts w:ascii="Arial" w:hAnsi="Arial" w:cs="Arial"/>
          <w:lang w:val="mk-MK"/>
        </w:rPr>
        <w:t>9. Ручек 14.00 до 15.00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10.</w:t>
      </w:r>
      <w:r w:rsidR="001A0FC7">
        <w:rPr>
          <w:rFonts w:ascii="Arial" w:hAnsi="Arial" w:cs="Arial"/>
          <w:lang w:val="mk-MK"/>
        </w:rPr>
        <w:t xml:space="preserve"> </w:t>
      </w:r>
      <w:r w:rsidRPr="00D04C3A">
        <w:rPr>
          <w:rFonts w:ascii="Arial" w:hAnsi="Arial" w:cs="Arial"/>
          <w:lang w:val="mk-MK"/>
        </w:rPr>
        <w:t>Наставни активности по паралелки 15.00 до 16.40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11. Ужина 16.40 до 17.00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12. Попладневни содржини и подготовка за вечерни активности 17.00 до 19.30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lastRenderedPageBreak/>
        <w:t>13. Подготовка за вечера 19.30 до 20.00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14. Вечера 19.00 до 19.30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15. Вечерни содржини 20.30 до 22.00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16. Подготовка за спиење 22.00 до 22.20</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 xml:space="preserve">17. Повечерје </w:t>
      </w:r>
      <w:r w:rsidR="00595F9A">
        <w:rPr>
          <w:rFonts w:ascii="Arial" w:hAnsi="Arial" w:cs="Arial"/>
          <w:lang w:val="mk-MK"/>
        </w:rPr>
        <w:t>–</w:t>
      </w:r>
      <w:r w:rsidRPr="00D04C3A">
        <w:rPr>
          <w:rFonts w:ascii="Arial" w:hAnsi="Arial" w:cs="Arial"/>
          <w:lang w:val="mk-MK"/>
        </w:rPr>
        <w:t xml:space="preserve"> спиење</w:t>
      </w:r>
      <w:r w:rsidR="00595F9A">
        <w:rPr>
          <w:rFonts w:ascii="Arial" w:hAnsi="Arial" w:cs="Arial"/>
          <w:lang w:val="mk-MK"/>
        </w:rPr>
        <w:t>.</w:t>
      </w:r>
    </w:p>
    <w:p w:rsidR="009D2C33" w:rsidRPr="00D04C3A" w:rsidRDefault="009D2C33" w:rsidP="009D2C33">
      <w:pPr>
        <w:spacing w:line="276" w:lineRule="auto"/>
        <w:jc w:val="both"/>
        <w:rPr>
          <w:rFonts w:ascii="Arial" w:hAnsi="Arial" w:cs="Arial"/>
          <w:lang w:val="mk-MK"/>
        </w:rPr>
      </w:pPr>
    </w:p>
    <w:p w:rsidR="009D2C33" w:rsidRPr="00D04C3A" w:rsidRDefault="009D2C33" w:rsidP="009D2C33">
      <w:pPr>
        <w:spacing w:line="276" w:lineRule="auto"/>
        <w:jc w:val="both"/>
        <w:rPr>
          <w:rFonts w:ascii="Arial" w:eastAsia="Arial" w:hAnsi="Arial" w:cs="Arial"/>
        </w:rPr>
      </w:pPr>
      <w:r w:rsidRPr="00D04C3A">
        <w:rPr>
          <w:rFonts w:ascii="Arial" w:eastAsia="Arial" w:hAnsi="Arial" w:cs="Arial"/>
          <w:lang w:val="mk-MK"/>
        </w:rPr>
        <w:t xml:space="preserve">● </w:t>
      </w:r>
      <w:r w:rsidRPr="00D04C3A">
        <w:rPr>
          <w:rFonts w:ascii="Arial" w:eastAsia="Arial" w:hAnsi="Arial" w:cs="Arial"/>
          <w:b/>
          <w:bCs/>
          <w:lang w:val="mk-MK"/>
        </w:rPr>
        <w:t>Напомена:</w:t>
      </w:r>
      <w:r w:rsidRPr="00D04C3A">
        <w:rPr>
          <w:rFonts w:ascii="Arial" w:eastAsia="Arial" w:hAnsi="Arial" w:cs="Arial"/>
          <w:lang w:val="mk-MK"/>
        </w:rPr>
        <w:t xml:space="preserve"> Во текот на патувањето и престојот во </w:t>
      </w:r>
      <w:r>
        <w:rPr>
          <w:rFonts w:ascii="Arial" w:eastAsia="Arial" w:hAnsi="Arial" w:cs="Arial"/>
          <w:lang w:val="mk-MK"/>
        </w:rPr>
        <w:t>Детското одмаралиште „Солферино</w:t>
      </w:r>
      <w:r w:rsidRPr="00D04C3A">
        <w:rPr>
          <w:rFonts w:ascii="Arial" w:eastAsia="Arial" w:hAnsi="Arial" w:cs="Arial"/>
          <w:lang w:val="mk-MK"/>
        </w:rPr>
        <w:t>“ учениците се осигурани и имаат постојана лекарска придружба и туристички водич.</w:t>
      </w:r>
    </w:p>
    <w:p w:rsidR="009D2C33" w:rsidRPr="00D04C3A" w:rsidRDefault="009D2C33" w:rsidP="009D2C33">
      <w:pPr>
        <w:spacing w:line="276" w:lineRule="auto"/>
        <w:jc w:val="both"/>
        <w:rPr>
          <w:rFonts w:ascii="Arial" w:eastAsia="Arial" w:hAnsi="Arial" w:cs="Arial"/>
        </w:rPr>
      </w:pPr>
    </w:p>
    <w:p w:rsidR="009D2C33" w:rsidRDefault="009D2C33" w:rsidP="009D2C33">
      <w:pPr>
        <w:spacing w:line="276" w:lineRule="auto"/>
        <w:jc w:val="both"/>
        <w:rPr>
          <w:rFonts w:ascii="Arial" w:hAnsi="Arial" w:cs="Arial"/>
          <w:lang w:val="mk-MK"/>
        </w:rPr>
      </w:pPr>
      <w:r w:rsidRPr="00D04C3A">
        <w:rPr>
          <w:rFonts w:ascii="Arial" w:hAnsi="Arial" w:cs="Arial"/>
          <w:lang w:val="mk-MK"/>
        </w:rPr>
        <w:t xml:space="preserve"> Објектот во кој ќе се изведува наставата во природа содржи училница која е опремена според Нормативот за простор, опрема и  наставни средства за деветгодишно основно образование на Република Северна Македонија.</w:t>
      </w:r>
    </w:p>
    <w:p w:rsidR="001A0FC7" w:rsidRDefault="001A0FC7" w:rsidP="009D2C33">
      <w:pPr>
        <w:spacing w:line="276" w:lineRule="auto"/>
        <w:jc w:val="both"/>
        <w:rPr>
          <w:rFonts w:ascii="Arial" w:hAnsi="Arial" w:cs="Arial"/>
          <w:lang w:val="mk-MK"/>
        </w:rPr>
      </w:pPr>
    </w:p>
    <w:p w:rsidR="00DA3907" w:rsidRDefault="00DA3907" w:rsidP="009D2C33">
      <w:pPr>
        <w:spacing w:line="276" w:lineRule="auto"/>
        <w:jc w:val="both"/>
        <w:rPr>
          <w:rFonts w:ascii="Arial" w:hAnsi="Arial" w:cs="Arial"/>
          <w:lang w:val="mk-MK"/>
        </w:rPr>
      </w:pPr>
    </w:p>
    <w:p w:rsidR="00DA3907" w:rsidRDefault="00DA3907" w:rsidP="009D2C33">
      <w:pPr>
        <w:spacing w:line="276" w:lineRule="auto"/>
        <w:jc w:val="both"/>
        <w:rPr>
          <w:rFonts w:ascii="Arial" w:hAnsi="Arial" w:cs="Arial"/>
          <w:lang w:val="mk-MK"/>
        </w:rPr>
      </w:pPr>
    </w:p>
    <w:p w:rsidR="00DA3907" w:rsidRDefault="00DA3907" w:rsidP="009D2C33">
      <w:pPr>
        <w:spacing w:line="276" w:lineRule="auto"/>
        <w:jc w:val="both"/>
        <w:rPr>
          <w:rFonts w:ascii="Arial" w:hAnsi="Arial" w:cs="Arial"/>
          <w:lang w:val="mk-MK"/>
        </w:rPr>
      </w:pPr>
    </w:p>
    <w:p w:rsidR="009D2C33" w:rsidRPr="00D04C3A" w:rsidRDefault="009D2C33" w:rsidP="009D2C33">
      <w:pPr>
        <w:spacing w:line="276" w:lineRule="auto"/>
        <w:jc w:val="both"/>
        <w:rPr>
          <w:rFonts w:ascii="Arial" w:hAnsi="Arial" w:cs="Arial"/>
          <w:b/>
          <w:lang w:val="mk-MK"/>
        </w:rPr>
      </w:pPr>
      <w:r w:rsidRPr="00D04C3A">
        <w:rPr>
          <w:rFonts w:ascii="Arial" w:hAnsi="Arial" w:cs="Arial"/>
          <w:b/>
          <w:lang w:val="mk-MK"/>
        </w:rPr>
        <w:t>ОБВРСКИ НА РАКОВОДИТЕЛОТ, НАСТАВНИЦИТЕ И УЧЕНИЦИТЕ:</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r>
    </w:p>
    <w:p w:rsidR="009D2C33" w:rsidRPr="00D04C3A" w:rsidRDefault="009D2C33" w:rsidP="009D2C33">
      <w:pPr>
        <w:spacing w:line="276" w:lineRule="auto"/>
        <w:ind w:firstLine="720"/>
        <w:jc w:val="both"/>
        <w:rPr>
          <w:rFonts w:ascii="Arial" w:hAnsi="Arial" w:cs="Arial"/>
          <w:lang w:val="mk-MK"/>
        </w:rPr>
      </w:pPr>
      <w:r w:rsidRPr="00D04C3A">
        <w:rPr>
          <w:rFonts w:ascii="Arial" w:hAnsi="Arial" w:cs="Arial"/>
          <w:lang w:val="mk-MK"/>
        </w:rPr>
        <w:t>Раководител на настава во природа е директорот. Бидејќи директорот не е во можност секогаш да присуствува на излет, екскурзија, настава во природа, со решение назначува раководител од редот на наставниците.</w:t>
      </w:r>
      <w:r w:rsidR="00595F9A">
        <w:rPr>
          <w:rFonts w:ascii="Arial" w:hAnsi="Arial" w:cs="Arial"/>
          <w:lang w:val="mk-MK"/>
        </w:rPr>
        <w:t xml:space="preserve"> </w:t>
      </w:r>
      <w:r w:rsidRPr="00D04C3A">
        <w:rPr>
          <w:rFonts w:ascii="Arial" w:hAnsi="Arial" w:cs="Arial"/>
          <w:lang w:val="mk-MK"/>
        </w:rPr>
        <w:t>Присутни се и наставници кои предаваат во паралелките, одговорното лице од избраната туристичка агенција и медицинско лице кое ќе се грижи за здравјето на учениците..</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Наставниците се грижат околу сместувањето на учениците во автобусите, редот, дисциплината и уредноста при посета на објектот и за безбедноста на учениците од поаѓањето, па се до враќањето.</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 xml:space="preserve">Учениците од V одделение ќе бидат навреме писмено информирани околу реализација на настава во природа и цената по ученик. </w:t>
      </w:r>
    </w:p>
    <w:p w:rsidR="009D2C33" w:rsidRDefault="009D2C33" w:rsidP="009D2C33">
      <w:pPr>
        <w:spacing w:line="276" w:lineRule="auto"/>
        <w:jc w:val="both"/>
        <w:rPr>
          <w:rFonts w:ascii="Arial" w:hAnsi="Arial" w:cs="Arial"/>
          <w:lang w:val="mk-MK"/>
        </w:rPr>
      </w:pPr>
      <w:r w:rsidRPr="00D04C3A">
        <w:rPr>
          <w:rFonts w:ascii="Arial" w:hAnsi="Arial" w:cs="Arial"/>
          <w:lang w:val="mk-MK"/>
        </w:rPr>
        <w:tab/>
        <w:t>Овие активности ќе се реализираат во со</w:t>
      </w:r>
      <w:r>
        <w:rPr>
          <w:rFonts w:ascii="Arial" w:hAnsi="Arial" w:cs="Arial"/>
          <w:lang w:val="mk-MK"/>
        </w:rPr>
        <w:t>работка со Советот на родители</w:t>
      </w:r>
      <w:r w:rsidRPr="00D04C3A">
        <w:rPr>
          <w:rFonts w:ascii="Arial" w:hAnsi="Arial" w:cs="Arial"/>
          <w:lang w:val="mk-MK"/>
        </w:rPr>
        <w:t xml:space="preserve">  (на</w:t>
      </w:r>
      <w:r>
        <w:rPr>
          <w:rFonts w:ascii="Arial" w:hAnsi="Arial" w:cs="Arial"/>
          <w:lang w:val="mk-MK"/>
        </w:rPr>
        <w:t xml:space="preserve"> </w:t>
      </w:r>
      <w:r w:rsidRPr="00D04C3A">
        <w:rPr>
          <w:rFonts w:ascii="Arial" w:hAnsi="Arial" w:cs="Arial"/>
          <w:lang w:val="mk-MK"/>
        </w:rPr>
        <w:t xml:space="preserve">време да се утврди точниот број на ученици и нивните специфични потреби). Учениците ќе бидат писмено информирани околу реализација на настава во природа (значењето и целта) и треба да добијат согласност од родителите како навреме да се реализира и утврди точниот број. </w:t>
      </w:r>
    </w:p>
    <w:p w:rsidR="009D2C33" w:rsidRPr="00D04C3A" w:rsidRDefault="009D2C33" w:rsidP="009D2C33">
      <w:pPr>
        <w:spacing w:line="276" w:lineRule="auto"/>
        <w:jc w:val="both"/>
        <w:rPr>
          <w:rFonts w:ascii="Arial" w:hAnsi="Arial" w:cs="Arial"/>
          <w:lang w:val="mk-MK"/>
        </w:rPr>
      </w:pPr>
    </w:p>
    <w:p w:rsidR="009D2C33" w:rsidRDefault="009D2C33" w:rsidP="009D2C33">
      <w:pPr>
        <w:spacing w:line="276" w:lineRule="auto"/>
        <w:jc w:val="both"/>
        <w:rPr>
          <w:rFonts w:ascii="Arial" w:hAnsi="Arial" w:cs="Arial"/>
          <w:lang w:val="mk-MK"/>
        </w:rPr>
      </w:pPr>
      <w:r w:rsidRPr="00D04C3A">
        <w:rPr>
          <w:rFonts w:ascii="Arial" w:hAnsi="Arial" w:cs="Arial"/>
          <w:lang w:val="mk-MK"/>
        </w:rPr>
        <w:lastRenderedPageBreak/>
        <w:t>Доколку не се добиени согласности од најмалку 50% од родителите во одделение наставата во природа нема да се реализира.</w:t>
      </w:r>
    </w:p>
    <w:p w:rsidR="009D2C33" w:rsidRPr="00D04C3A" w:rsidRDefault="009D2C33" w:rsidP="009D2C33">
      <w:pPr>
        <w:spacing w:line="276" w:lineRule="auto"/>
        <w:jc w:val="both"/>
        <w:rPr>
          <w:rFonts w:ascii="Arial" w:hAnsi="Arial" w:cs="Arial"/>
          <w:lang w:val="mk-MK"/>
        </w:rPr>
      </w:pP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За време на реализација на наставата во природа учениците имаат обврска да ги следат инструкциите дадени од раководителот на наставата во природа и одделенските наставници, треба да внимаваат на хигиената во автобусот и посетените локалитети и објекти, да ги известат нас</w:t>
      </w:r>
      <w:r>
        <w:rPr>
          <w:rFonts w:ascii="Arial" w:hAnsi="Arial" w:cs="Arial"/>
          <w:lang w:val="mk-MK"/>
        </w:rPr>
        <w:t>та</w:t>
      </w:r>
      <w:r w:rsidRPr="00D04C3A">
        <w:rPr>
          <w:rFonts w:ascii="Arial" w:hAnsi="Arial" w:cs="Arial"/>
          <w:lang w:val="mk-MK"/>
        </w:rPr>
        <w:t>вниците за појава на здравствен или друг проблем и да се движат во група со одделенскиот наставник.</w:t>
      </w:r>
    </w:p>
    <w:p w:rsidR="009D2C33" w:rsidRPr="00D04C3A" w:rsidRDefault="009D2C33" w:rsidP="009D2C33">
      <w:pPr>
        <w:spacing w:line="276" w:lineRule="auto"/>
        <w:ind w:firstLine="720"/>
        <w:jc w:val="both"/>
        <w:rPr>
          <w:rFonts w:ascii="Arial" w:hAnsi="Arial" w:cs="Arial"/>
          <w:lang w:val="mk-MK"/>
        </w:rPr>
      </w:pPr>
      <w:r w:rsidRPr="00D04C3A">
        <w:rPr>
          <w:rFonts w:ascii="Arial" w:hAnsi="Arial" w:cs="Arial"/>
          <w:lang w:val="mk-MK"/>
        </w:rPr>
        <w:t>За учениците кои не одат на настава во природа училиштето организира настава во училиштето за истите.</w:t>
      </w:r>
    </w:p>
    <w:p w:rsidR="009D2C33" w:rsidRDefault="009D2C33" w:rsidP="009D2C33">
      <w:pPr>
        <w:spacing w:line="276" w:lineRule="auto"/>
        <w:jc w:val="both"/>
        <w:rPr>
          <w:rFonts w:ascii="Arial" w:hAnsi="Arial" w:cs="Arial"/>
          <w:b/>
          <w:lang w:val="mk-MK"/>
        </w:rPr>
      </w:pPr>
    </w:p>
    <w:p w:rsidR="00B02661" w:rsidRDefault="00B02661" w:rsidP="009D2C33">
      <w:pPr>
        <w:spacing w:line="276" w:lineRule="auto"/>
        <w:jc w:val="both"/>
        <w:rPr>
          <w:rFonts w:ascii="Arial" w:hAnsi="Arial" w:cs="Arial"/>
          <w:b/>
          <w:lang w:val="mk-MK"/>
        </w:rPr>
      </w:pPr>
    </w:p>
    <w:p w:rsidR="00DA3907" w:rsidRDefault="00DA3907" w:rsidP="009D2C33">
      <w:pPr>
        <w:spacing w:line="276" w:lineRule="auto"/>
        <w:jc w:val="both"/>
        <w:rPr>
          <w:rFonts w:ascii="Arial" w:hAnsi="Arial" w:cs="Arial"/>
          <w:b/>
          <w:lang w:val="mk-MK"/>
        </w:rPr>
      </w:pPr>
    </w:p>
    <w:p w:rsidR="00B02661" w:rsidRPr="00B02661" w:rsidRDefault="00B02661" w:rsidP="009D2C33">
      <w:pPr>
        <w:spacing w:line="276" w:lineRule="auto"/>
        <w:jc w:val="both"/>
        <w:rPr>
          <w:rFonts w:ascii="Arial" w:hAnsi="Arial" w:cs="Arial"/>
          <w:b/>
          <w:lang w:val="mk-MK"/>
        </w:rPr>
      </w:pPr>
    </w:p>
    <w:p w:rsidR="009D2C33" w:rsidRPr="00B02661" w:rsidRDefault="009D2C33" w:rsidP="009D2C33">
      <w:pPr>
        <w:spacing w:line="276" w:lineRule="auto"/>
        <w:jc w:val="both"/>
        <w:rPr>
          <w:rFonts w:ascii="Arial" w:hAnsi="Arial" w:cs="Arial"/>
          <w:b/>
        </w:rPr>
      </w:pPr>
      <w:r w:rsidRPr="00D04C3A">
        <w:rPr>
          <w:rFonts w:ascii="Arial" w:hAnsi="Arial" w:cs="Arial"/>
          <w:b/>
          <w:lang w:val="mk-MK"/>
        </w:rPr>
        <w:t>ПРОЦЕС НА ОРГАНИЗАЦИЈА</w:t>
      </w:r>
      <w:r w:rsidR="00B02661">
        <w:rPr>
          <w:rFonts w:ascii="Arial" w:hAnsi="Arial" w:cs="Arial"/>
          <w:b/>
          <w:lang w:val="en-GB"/>
        </w:rPr>
        <w:t>:</w:t>
      </w:r>
    </w:p>
    <w:p w:rsidR="009D2C33" w:rsidRPr="00D04C3A" w:rsidRDefault="009D2C33" w:rsidP="009D2C33">
      <w:pPr>
        <w:spacing w:line="276" w:lineRule="auto"/>
        <w:jc w:val="both"/>
        <w:rPr>
          <w:rFonts w:ascii="Arial" w:hAnsi="Arial" w:cs="Arial"/>
          <w:b/>
          <w:lang w:val="mk-MK"/>
        </w:rPr>
      </w:pPr>
    </w:p>
    <w:p w:rsidR="009D2C33" w:rsidRPr="00D04C3A" w:rsidRDefault="009D2C33" w:rsidP="000D65A1">
      <w:pPr>
        <w:numPr>
          <w:ilvl w:val="0"/>
          <w:numId w:val="24"/>
        </w:numPr>
        <w:suppressAutoHyphens/>
        <w:spacing w:after="200" w:line="276" w:lineRule="auto"/>
        <w:ind w:left="440" w:right="-430" w:hanging="30"/>
        <w:jc w:val="both"/>
        <w:rPr>
          <w:rFonts w:ascii="Arial" w:hAnsi="Arial" w:cs="Arial"/>
          <w:lang w:val="mk-MK"/>
        </w:rPr>
      </w:pPr>
      <w:r w:rsidRPr="00D04C3A">
        <w:rPr>
          <w:rFonts w:ascii="Arial" w:hAnsi="Arial" w:cs="Arial"/>
          <w:lang w:val="mk-MK"/>
        </w:rPr>
        <w:t>Планирана настава во природа во Годишната програма за работа на училиштето е усвоена на Наставнички совет и Совет на општина Кисела Вода.</w:t>
      </w:r>
    </w:p>
    <w:p w:rsidR="009D2C33" w:rsidRPr="00D04C3A" w:rsidRDefault="009D2C33" w:rsidP="000D65A1">
      <w:pPr>
        <w:numPr>
          <w:ilvl w:val="0"/>
          <w:numId w:val="24"/>
        </w:numPr>
        <w:suppressAutoHyphens/>
        <w:spacing w:after="200" w:line="276" w:lineRule="auto"/>
        <w:ind w:left="720"/>
        <w:jc w:val="both"/>
        <w:rPr>
          <w:rFonts w:ascii="Arial" w:hAnsi="Arial" w:cs="Arial"/>
          <w:lang w:val="mk-MK"/>
        </w:rPr>
      </w:pPr>
      <w:r w:rsidRPr="00D04C3A">
        <w:rPr>
          <w:rFonts w:ascii="Arial" w:hAnsi="Arial" w:cs="Arial"/>
          <w:lang w:val="mk-MK"/>
        </w:rPr>
        <w:t>Запознавање на родителите со реализацијата на настава во природа</w:t>
      </w:r>
      <w:r w:rsidR="00B02661">
        <w:rPr>
          <w:rFonts w:ascii="Arial" w:hAnsi="Arial" w:cs="Arial"/>
        </w:rPr>
        <w:t>.</w:t>
      </w:r>
    </w:p>
    <w:p w:rsidR="009D2C33" w:rsidRPr="00D04C3A" w:rsidRDefault="009D2C33" w:rsidP="000D65A1">
      <w:pPr>
        <w:numPr>
          <w:ilvl w:val="0"/>
          <w:numId w:val="2"/>
        </w:numPr>
        <w:tabs>
          <w:tab w:val="num" w:pos="1800"/>
        </w:tabs>
        <w:suppressAutoHyphens/>
        <w:spacing w:after="200" w:line="276" w:lineRule="auto"/>
        <w:ind w:left="720"/>
        <w:jc w:val="both"/>
        <w:rPr>
          <w:rFonts w:ascii="Arial" w:hAnsi="Arial" w:cs="Arial"/>
          <w:lang w:val="mk-MK"/>
        </w:rPr>
      </w:pPr>
      <w:r w:rsidRPr="00D04C3A">
        <w:rPr>
          <w:rFonts w:ascii="Arial" w:hAnsi="Arial" w:cs="Arial"/>
          <w:lang w:val="mk-MK"/>
        </w:rPr>
        <w:t xml:space="preserve">На </w:t>
      </w:r>
      <w:r w:rsidRPr="00D04C3A">
        <w:rPr>
          <w:rFonts w:ascii="Arial" w:hAnsi="Arial" w:cs="Arial"/>
          <w:lang w:val="ru-RU"/>
        </w:rPr>
        <w:t>првата родителска средба родителите ќе бидат запознаени со програмата за изведување на настава во природа</w:t>
      </w:r>
      <w:r w:rsidRPr="00D04C3A">
        <w:rPr>
          <w:rFonts w:ascii="Arial" w:hAnsi="Arial" w:cs="Arial"/>
          <w:lang w:val="mk-MK"/>
        </w:rPr>
        <w:t xml:space="preserve"> – Струга, Западна Македонија, да бидат поделени анкетни листови на родителите за добивање на повратна информација за одзивот. </w:t>
      </w:r>
    </w:p>
    <w:p w:rsidR="009D2C33" w:rsidRPr="00B43E99" w:rsidRDefault="009D2C33" w:rsidP="000D65A1">
      <w:pPr>
        <w:numPr>
          <w:ilvl w:val="0"/>
          <w:numId w:val="2"/>
        </w:numPr>
        <w:tabs>
          <w:tab w:val="num" w:pos="1800"/>
        </w:tabs>
        <w:suppressAutoHyphens/>
        <w:spacing w:after="200" w:line="276" w:lineRule="auto"/>
        <w:ind w:left="720"/>
        <w:jc w:val="both"/>
        <w:rPr>
          <w:rFonts w:ascii="Arial" w:hAnsi="Arial" w:cs="Arial"/>
          <w:lang w:val="mk-MK"/>
        </w:rPr>
      </w:pPr>
      <w:r>
        <w:rPr>
          <w:rFonts w:ascii="Arial" w:hAnsi="Arial" w:cs="Arial"/>
          <w:lang w:val="mk-MK"/>
        </w:rPr>
        <w:t>На Советот на родители е</w:t>
      </w:r>
      <w:r w:rsidRPr="00D04C3A">
        <w:rPr>
          <w:rFonts w:ascii="Arial" w:hAnsi="Arial" w:cs="Arial"/>
          <w:lang w:val="mk-MK"/>
        </w:rPr>
        <w:t xml:space="preserve"> формирана ко</w:t>
      </w:r>
      <w:r>
        <w:rPr>
          <w:rFonts w:ascii="Arial" w:hAnsi="Arial" w:cs="Arial"/>
          <w:lang w:val="mk-MK"/>
        </w:rPr>
        <w:t>мисија од родителите на V одделение</w:t>
      </w:r>
      <w:r w:rsidRPr="00D04C3A">
        <w:rPr>
          <w:rFonts w:ascii="Arial" w:hAnsi="Arial" w:cs="Arial"/>
          <w:lang w:val="mk-MK"/>
        </w:rPr>
        <w:t xml:space="preserve"> и двајца одделенски наставници.  </w:t>
      </w:r>
    </w:p>
    <w:p w:rsidR="009D2C33" w:rsidRPr="00D04C3A" w:rsidRDefault="009D2C33" w:rsidP="000D65A1">
      <w:pPr>
        <w:numPr>
          <w:ilvl w:val="0"/>
          <w:numId w:val="24"/>
        </w:numPr>
        <w:suppressAutoHyphens/>
        <w:spacing w:after="200" w:line="276" w:lineRule="auto"/>
        <w:ind w:left="720"/>
        <w:jc w:val="both"/>
        <w:rPr>
          <w:rFonts w:ascii="Arial" w:hAnsi="Arial" w:cs="Arial"/>
          <w:lang w:val="mk-MK"/>
        </w:rPr>
      </w:pPr>
      <w:r w:rsidRPr="00D04C3A">
        <w:rPr>
          <w:rFonts w:ascii="Arial" w:hAnsi="Arial" w:cs="Arial"/>
          <w:lang w:val="mk-MK"/>
        </w:rPr>
        <w:t>Одлука на училишен одбор.</w:t>
      </w:r>
    </w:p>
    <w:p w:rsidR="009D2C33" w:rsidRPr="00D04C3A" w:rsidRDefault="009D2C33" w:rsidP="000D65A1">
      <w:pPr>
        <w:numPr>
          <w:ilvl w:val="0"/>
          <w:numId w:val="24"/>
        </w:numPr>
        <w:suppressAutoHyphens/>
        <w:spacing w:after="200" w:line="276" w:lineRule="auto"/>
        <w:ind w:left="720"/>
        <w:jc w:val="both"/>
        <w:rPr>
          <w:rFonts w:ascii="Arial" w:hAnsi="Arial" w:cs="Arial"/>
          <w:lang w:val="mk-MK"/>
        </w:rPr>
      </w:pPr>
      <w:r w:rsidRPr="00D04C3A">
        <w:rPr>
          <w:rFonts w:ascii="Arial" w:hAnsi="Arial" w:cs="Arial"/>
          <w:lang w:val="mk-MK"/>
        </w:rPr>
        <w:t xml:space="preserve">Наставниците кои предаваат во V одд. имаат планирано во своите годишни програми часови кои ќе се реализираат во тој период - прилог на неделни планирања за V одд.  </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По добивање на согласност  за реализација на настава во природа од БРО, Општината и Советот на родители, програмата ќе се презентира пред Училишниот одбор кој дава своја согласност и има целосен увид во организацијата, избор на туристичка агенција и реализација на настава во природа.</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lastRenderedPageBreak/>
        <w:tab/>
        <w:t>Училиштето преку јавен оглас избира лиценцирана туристичка</w:t>
      </w:r>
      <w:r w:rsidR="00B43E99">
        <w:rPr>
          <w:rFonts w:ascii="Arial" w:hAnsi="Arial" w:cs="Arial"/>
          <w:lang w:val="mk-MK"/>
        </w:rPr>
        <w:t xml:space="preserve"> </w:t>
      </w:r>
      <w:r w:rsidRPr="00D04C3A">
        <w:rPr>
          <w:rFonts w:ascii="Arial" w:hAnsi="Arial" w:cs="Arial"/>
          <w:lang w:val="mk-MK"/>
        </w:rPr>
        <w:t>агенција која ги исполнува условите предвидени</w:t>
      </w:r>
      <w:r w:rsidR="00B43E99">
        <w:rPr>
          <w:rFonts w:ascii="Arial" w:hAnsi="Arial" w:cs="Arial"/>
          <w:lang w:val="mk-MK"/>
        </w:rPr>
        <w:t xml:space="preserve">м </w:t>
      </w:r>
      <w:r w:rsidRPr="00D04C3A">
        <w:rPr>
          <w:rFonts w:ascii="Arial" w:hAnsi="Arial" w:cs="Arial"/>
          <w:lang w:val="mk-MK"/>
        </w:rPr>
        <w:t xml:space="preserve">со правилникот за начинот на известување на ученички екскурзии и други слободни активности во основните училишта. </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Се доставува барање со јасни и точни предвидени цели без можност да се менуваат.</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Училиштето ќе ги достави следните Критериуми:</w:t>
      </w:r>
    </w:p>
    <w:p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Да е регистриран согласно позитивните прописи во Р.С.Македонија за вршење соодветна туристичка дејност</w:t>
      </w:r>
      <w:r w:rsidR="00B43E99">
        <w:rPr>
          <w:rFonts w:ascii="Arial" w:hAnsi="Arial" w:cs="Arial"/>
          <w:lang w:val="en-GB"/>
        </w:rPr>
        <w:t>;</w:t>
      </w:r>
    </w:p>
    <w:p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Да има успешно реализирање настава во природа, екскурзии (излети) најмалку три години по ред</w:t>
      </w:r>
      <w:r w:rsidR="00B43E99">
        <w:rPr>
          <w:rFonts w:ascii="Arial" w:hAnsi="Arial" w:cs="Arial"/>
          <w:lang w:val="en-GB"/>
        </w:rPr>
        <w:t>;</w:t>
      </w:r>
    </w:p>
    <w:p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Да ги исполнува условите за превоз на деца, согласно законот за безбедност на сообраќајот на патишта и правилник за посебни технички барања на возилата со кои се превезуваат групи деца</w:t>
      </w:r>
      <w:r w:rsidR="00B43E99">
        <w:rPr>
          <w:rFonts w:ascii="Arial" w:hAnsi="Arial" w:cs="Arial"/>
          <w:lang w:val="en-GB"/>
        </w:rPr>
        <w:t>;</w:t>
      </w:r>
    </w:p>
    <w:p w:rsidR="009D2C33" w:rsidRPr="00D04C3A" w:rsidRDefault="009D2C33" w:rsidP="000D65A1">
      <w:pPr>
        <w:numPr>
          <w:ilvl w:val="0"/>
          <w:numId w:val="46"/>
        </w:numPr>
        <w:tabs>
          <w:tab w:val="num" w:pos="1440"/>
        </w:tabs>
        <w:spacing w:after="0" w:line="276" w:lineRule="auto"/>
        <w:ind w:left="1440"/>
        <w:jc w:val="both"/>
        <w:rPr>
          <w:rFonts w:ascii="Arial" w:hAnsi="Arial" w:cs="Arial"/>
          <w:lang w:val="mk-MK"/>
        </w:rPr>
      </w:pPr>
      <w:r w:rsidRPr="00D04C3A">
        <w:rPr>
          <w:rFonts w:ascii="Arial" w:hAnsi="Arial" w:cs="Arial"/>
          <w:lang w:val="mk-MK"/>
        </w:rPr>
        <w:t xml:space="preserve">Да биде </w:t>
      </w:r>
      <w:r w:rsidR="00B43E99">
        <w:rPr>
          <w:rFonts w:ascii="Arial" w:hAnsi="Arial" w:cs="Arial"/>
          <w:lang w:val="mk-MK"/>
        </w:rPr>
        <w:t xml:space="preserve">со </w:t>
      </w:r>
      <w:r w:rsidRPr="00D04C3A">
        <w:rPr>
          <w:rFonts w:ascii="Arial" w:hAnsi="Arial" w:cs="Arial"/>
          <w:lang w:val="mk-MK"/>
        </w:rPr>
        <w:t>најприфатлива цена</w:t>
      </w:r>
      <w:r w:rsidR="00B43E99">
        <w:rPr>
          <w:rFonts w:ascii="Arial" w:hAnsi="Arial" w:cs="Arial"/>
          <w:lang w:val="mk-MK"/>
        </w:rPr>
        <w:t>.</w:t>
      </w:r>
    </w:p>
    <w:p w:rsidR="009D2C33" w:rsidRPr="00D04C3A" w:rsidRDefault="009D2C33" w:rsidP="009D2C33">
      <w:pPr>
        <w:spacing w:line="276" w:lineRule="auto"/>
        <w:jc w:val="both"/>
        <w:rPr>
          <w:rFonts w:ascii="Arial" w:hAnsi="Arial" w:cs="Arial"/>
          <w:lang w:val="mk-MK"/>
        </w:rPr>
      </w:pPr>
    </w:p>
    <w:p w:rsidR="009D2C33" w:rsidRPr="00D04C3A" w:rsidRDefault="009D2C33" w:rsidP="009D2C33">
      <w:pPr>
        <w:spacing w:line="276" w:lineRule="auto"/>
        <w:ind w:firstLine="720"/>
        <w:jc w:val="both"/>
        <w:rPr>
          <w:rFonts w:ascii="Arial" w:hAnsi="Arial" w:cs="Arial"/>
          <w:lang w:val="mk-MK"/>
        </w:rPr>
      </w:pPr>
      <w:r w:rsidRPr="00D04C3A">
        <w:rPr>
          <w:rFonts w:ascii="Arial" w:hAnsi="Arial" w:cs="Arial"/>
          <w:lang w:val="mk-MK"/>
        </w:rPr>
        <w:t>На барањето за понуди училиштето ги наведува сите содржини кои треба да се реализираат како и условите за изведување на екскурзии согласно правилникот за училишни екскурзии и други слободни активности.</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Постапката се спроведува со одлука на училишниот одбор и комисијата составена од пет членови и тоа три члена од Советот на родители и два од редот на наставниците.</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Од најприфатливата понуда со најниска цена, директорот склучува договор во кој јасно се наведени содржините планирани за реализација на настава во природа. Во договорот се содржани следните елементи:</w:t>
      </w:r>
    </w:p>
    <w:p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Поединечна и вкупна цена на услугата</w:t>
      </w:r>
      <w:r w:rsidR="00B43E99">
        <w:rPr>
          <w:rFonts w:ascii="Arial" w:hAnsi="Arial" w:cs="Arial"/>
          <w:lang w:val="en-GB"/>
        </w:rPr>
        <w:t>.</w:t>
      </w:r>
    </w:p>
    <w:p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Начинот на плаќање</w:t>
      </w:r>
      <w:r w:rsidR="00B43E99">
        <w:rPr>
          <w:rFonts w:ascii="Arial" w:hAnsi="Arial" w:cs="Arial"/>
          <w:lang w:val="en-GB"/>
        </w:rPr>
        <w:t>.</w:t>
      </w:r>
    </w:p>
    <w:p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Водич, број на наставници (според бројот на ученици кои ја посетуваат наставата во природа, лекар)</w:t>
      </w:r>
      <w:r w:rsidR="00B43E99">
        <w:rPr>
          <w:rFonts w:ascii="Arial" w:hAnsi="Arial" w:cs="Arial"/>
          <w:lang w:val="en-GB"/>
        </w:rPr>
        <w:t>.</w:t>
      </w:r>
    </w:p>
    <w:p w:rsidR="009D2C33" w:rsidRPr="00D04C3A" w:rsidRDefault="009D2C33" w:rsidP="000D65A1">
      <w:pPr>
        <w:numPr>
          <w:ilvl w:val="0"/>
          <w:numId w:val="30"/>
        </w:numPr>
        <w:tabs>
          <w:tab w:val="clear" w:pos="360"/>
          <w:tab w:val="num" w:pos="1440"/>
        </w:tabs>
        <w:spacing w:after="0" w:line="276" w:lineRule="auto"/>
        <w:ind w:left="1440"/>
        <w:jc w:val="both"/>
        <w:rPr>
          <w:rFonts w:ascii="Arial" w:hAnsi="Arial" w:cs="Arial"/>
          <w:lang w:val="mk-MK"/>
        </w:rPr>
      </w:pPr>
      <w:r w:rsidRPr="00D04C3A">
        <w:rPr>
          <w:rFonts w:ascii="Arial" w:hAnsi="Arial" w:cs="Arial"/>
          <w:lang w:val="mk-MK"/>
        </w:rPr>
        <w:t>Поволности за ученици од социјално загрозени семејства.</w:t>
      </w:r>
    </w:p>
    <w:p w:rsidR="009D2C33" w:rsidRPr="00D04C3A" w:rsidRDefault="009D2C33" w:rsidP="009D2C33">
      <w:pPr>
        <w:spacing w:line="276" w:lineRule="auto"/>
        <w:jc w:val="both"/>
        <w:rPr>
          <w:rFonts w:ascii="Arial" w:hAnsi="Arial" w:cs="Arial"/>
          <w:lang w:val="mk-MK"/>
        </w:rPr>
      </w:pP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ab/>
        <w:t>Непосредно пред патувањето директорот проверува дали се обезбедени доволен број автобуси со седиште за секој ученик и навремено ја информира Општината и полицијата за времето на поаѓање, број на ангажирани автобуси, број на ученици и други лица согласно правилникот за организирање ученички екскурзии.</w:t>
      </w:r>
    </w:p>
    <w:p w:rsidR="009D2C33" w:rsidRPr="00D04C3A" w:rsidRDefault="009D2C33" w:rsidP="009D2C33">
      <w:pPr>
        <w:tabs>
          <w:tab w:val="left" w:pos="720"/>
        </w:tabs>
        <w:spacing w:line="276" w:lineRule="auto"/>
        <w:jc w:val="both"/>
        <w:rPr>
          <w:rFonts w:ascii="Arial" w:hAnsi="Arial" w:cs="Arial"/>
          <w:lang w:val="mk-MK"/>
        </w:rPr>
      </w:pPr>
      <w:r w:rsidRPr="00D04C3A">
        <w:rPr>
          <w:rFonts w:ascii="Arial" w:hAnsi="Arial" w:cs="Arial"/>
          <w:lang w:val="mk-MK"/>
        </w:rPr>
        <w:tab/>
        <w:t>Директорот може да не ја одобри реализиацијата на настава во природа доколку некои од наведените барања во избраната понуда не ги задоволуваат критериумите.</w:t>
      </w:r>
    </w:p>
    <w:p w:rsidR="009D2C33" w:rsidRDefault="009D2C33" w:rsidP="009D2C33">
      <w:pPr>
        <w:spacing w:line="276" w:lineRule="auto"/>
        <w:jc w:val="both"/>
        <w:rPr>
          <w:rFonts w:ascii="Arial" w:hAnsi="Arial" w:cs="Arial"/>
          <w:b/>
          <w:lang w:val="mk-MK"/>
        </w:rPr>
      </w:pPr>
    </w:p>
    <w:p w:rsidR="009D2C33" w:rsidRDefault="009D2C33" w:rsidP="009D2C33">
      <w:pPr>
        <w:spacing w:line="276" w:lineRule="auto"/>
        <w:jc w:val="both"/>
        <w:rPr>
          <w:rFonts w:ascii="Arial" w:hAnsi="Arial" w:cs="Arial"/>
          <w:b/>
          <w:lang w:val="mk-MK"/>
        </w:rPr>
      </w:pPr>
    </w:p>
    <w:p w:rsidR="006E6532" w:rsidRDefault="006E6532" w:rsidP="009D2C33">
      <w:pPr>
        <w:spacing w:line="276" w:lineRule="auto"/>
        <w:jc w:val="both"/>
        <w:rPr>
          <w:rFonts w:ascii="Arial" w:hAnsi="Arial" w:cs="Arial"/>
          <w:b/>
          <w:lang w:val="mk-MK"/>
        </w:rPr>
      </w:pPr>
    </w:p>
    <w:p w:rsidR="009D2C33" w:rsidRPr="00D04C3A" w:rsidRDefault="009D2C33" w:rsidP="009D2C33">
      <w:pPr>
        <w:spacing w:line="276" w:lineRule="auto"/>
        <w:jc w:val="both"/>
        <w:rPr>
          <w:rFonts w:ascii="Arial" w:hAnsi="Arial" w:cs="Arial"/>
          <w:b/>
          <w:lang w:val="mk-MK"/>
        </w:rPr>
      </w:pPr>
      <w:r w:rsidRPr="00D04C3A">
        <w:rPr>
          <w:rFonts w:ascii="Arial" w:hAnsi="Arial" w:cs="Arial"/>
          <w:b/>
          <w:lang w:val="mk-MK"/>
        </w:rPr>
        <w:lastRenderedPageBreak/>
        <w:t>ОРГАНИЗАЦИЈА НА ФИНАНСИРАЊЕТО:</w:t>
      </w:r>
    </w:p>
    <w:p w:rsidR="009D2C33" w:rsidRPr="00D04C3A" w:rsidRDefault="009D2C33" w:rsidP="009D2C33">
      <w:pPr>
        <w:spacing w:line="276" w:lineRule="auto"/>
        <w:ind w:firstLine="360"/>
        <w:jc w:val="both"/>
        <w:rPr>
          <w:rFonts w:ascii="Arial" w:hAnsi="Arial" w:cs="Arial"/>
          <w:lang w:val="mk-MK"/>
        </w:rPr>
      </w:pPr>
      <w:r w:rsidRPr="00D04C3A">
        <w:rPr>
          <w:rFonts w:ascii="Arial" w:hAnsi="Arial" w:cs="Arial"/>
          <w:b/>
          <w:lang w:val="mk-MK"/>
        </w:rPr>
        <w:tab/>
      </w:r>
      <w:r w:rsidRPr="00D04C3A">
        <w:rPr>
          <w:rFonts w:ascii="Arial" w:hAnsi="Arial" w:cs="Arial"/>
          <w:lang w:val="mk-MK"/>
        </w:rPr>
        <w:t>Одделенските раководители писмено ги известуваат учениците и родителите за финансискиот износ на настава во природа.</w:t>
      </w:r>
    </w:p>
    <w:p w:rsidR="00B43E99" w:rsidRDefault="009D2C33" w:rsidP="009D2C33">
      <w:pPr>
        <w:spacing w:line="276" w:lineRule="auto"/>
        <w:ind w:firstLine="360"/>
        <w:jc w:val="both"/>
        <w:rPr>
          <w:rFonts w:ascii="Arial" w:hAnsi="Arial" w:cs="Arial"/>
          <w:lang w:val="en-GB"/>
        </w:rPr>
      </w:pPr>
      <w:r w:rsidRPr="00D04C3A">
        <w:rPr>
          <w:rFonts w:ascii="Arial" w:hAnsi="Arial" w:cs="Arial"/>
          <w:lang w:val="mk-MK"/>
        </w:rPr>
        <w:tab/>
        <w:t>Родителите ги подмируваат финансиските трошоци за настава во природа преку уплаќање на уплатница со одредена сума (преку жиро сметка)</w:t>
      </w:r>
      <w:r w:rsidR="001A0FC7">
        <w:rPr>
          <w:rFonts w:ascii="Arial" w:hAnsi="Arial" w:cs="Arial"/>
          <w:lang w:val="mk-MK"/>
        </w:rPr>
        <w:t>.</w:t>
      </w:r>
    </w:p>
    <w:p w:rsidR="009D2C33" w:rsidRPr="00B43E99" w:rsidRDefault="009D2C33" w:rsidP="009D2C33">
      <w:pPr>
        <w:spacing w:line="276" w:lineRule="auto"/>
        <w:ind w:firstLine="360"/>
        <w:jc w:val="both"/>
        <w:rPr>
          <w:rFonts w:ascii="Arial" w:hAnsi="Arial" w:cs="Arial"/>
          <w:lang w:val="en-GB"/>
        </w:rPr>
      </w:pPr>
      <w:r>
        <w:rPr>
          <w:rFonts w:ascii="Arial" w:hAnsi="Arial" w:cs="Arial"/>
          <w:lang w:val="mk-MK"/>
        </w:rPr>
        <w:t>Р</w:t>
      </w:r>
      <w:r w:rsidR="00B43E99">
        <w:rPr>
          <w:rFonts w:ascii="Arial" w:hAnsi="Arial" w:cs="Arial"/>
          <w:lang w:val="en-GB"/>
        </w:rPr>
        <w:t>e</w:t>
      </w:r>
      <w:r>
        <w:rPr>
          <w:rFonts w:ascii="Arial" w:hAnsi="Arial" w:cs="Arial"/>
          <w:lang w:val="mk-MK"/>
        </w:rPr>
        <w:t>ализатори одделенски наставници:</w:t>
      </w:r>
    </w:p>
    <w:p w:rsidR="009D2C33" w:rsidRPr="00D04C3A" w:rsidRDefault="009D2C33" w:rsidP="009D2C33">
      <w:pPr>
        <w:spacing w:line="276" w:lineRule="auto"/>
        <w:contextualSpacing/>
        <w:jc w:val="both"/>
        <w:rPr>
          <w:rFonts w:ascii="Arial" w:hAnsi="Arial" w:cs="Arial"/>
          <w:lang w:val="mk-MK"/>
        </w:rPr>
      </w:pPr>
      <w:r>
        <w:rPr>
          <w:rFonts w:ascii="Arial" w:hAnsi="Arial" w:cs="Arial"/>
          <w:lang w:val="mk-MK"/>
        </w:rPr>
        <w:t xml:space="preserve">        </w:t>
      </w:r>
      <w:r w:rsidRPr="00D04C3A">
        <w:rPr>
          <w:rFonts w:ascii="Arial" w:hAnsi="Arial" w:cs="Arial"/>
        </w:rPr>
        <w:t>V-1</w:t>
      </w:r>
      <w:r w:rsidRPr="00D04C3A">
        <w:rPr>
          <w:rFonts w:ascii="Arial" w:hAnsi="Arial" w:cs="Arial"/>
          <w:lang w:val="mk-MK"/>
        </w:rPr>
        <w:t xml:space="preserve"> одд. </w:t>
      </w:r>
      <w:r>
        <w:rPr>
          <w:rFonts w:ascii="Arial" w:hAnsi="Arial" w:cs="Arial"/>
          <w:lang w:val="mk-MK"/>
        </w:rPr>
        <w:t>Ксенија Орачка Николовски</w:t>
      </w:r>
      <w:r w:rsidRPr="00D04C3A">
        <w:rPr>
          <w:rFonts w:ascii="Arial" w:hAnsi="Arial" w:cs="Arial"/>
          <w:lang w:val="mk-MK"/>
        </w:rPr>
        <w:t>;</w:t>
      </w:r>
    </w:p>
    <w:p w:rsidR="009D2C33" w:rsidRPr="00D04C3A" w:rsidRDefault="009D2C33" w:rsidP="009D2C33">
      <w:pPr>
        <w:spacing w:line="276" w:lineRule="auto"/>
        <w:contextualSpacing/>
        <w:jc w:val="both"/>
        <w:rPr>
          <w:rFonts w:ascii="Arial" w:hAnsi="Arial" w:cs="Arial"/>
          <w:lang w:val="mk-MK"/>
        </w:rPr>
      </w:pPr>
      <w:r>
        <w:rPr>
          <w:rFonts w:ascii="Arial" w:hAnsi="Arial" w:cs="Arial"/>
          <w:lang w:val="mk-MK"/>
        </w:rPr>
        <w:t xml:space="preserve">       </w:t>
      </w:r>
      <w:r w:rsidRPr="00D04C3A">
        <w:rPr>
          <w:rFonts w:ascii="Arial" w:hAnsi="Arial" w:cs="Arial"/>
          <w:lang w:val="mk-MK"/>
        </w:rPr>
        <w:t xml:space="preserve"> </w:t>
      </w:r>
      <w:r w:rsidRPr="00D04C3A">
        <w:rPr>
          <w:rFonts w:ascii="Arial" w:hAnsi="Arial" w:cs="Arial"/>
        </w:rPr>
        <w:t>V-2</w:t>
      </w:r>
      <w:r w:rsidRPr="00D04C3A">
        <w:rPr>
          <w:rFonts w:ascii="Arial" w:hAnsi="Arial" w:cs="Arial"/>
          <w:lang w:val="mk-MK"/>
        </w:rPr>
        <w:t xml:space="preserve"> </w:t>
      </w:r>
      <w:r>
        <w:rPr>
          <w:rFonts w:ascii="Arial" w:hAnsi="Arial" w:cs="Arial"/>
          <w:lang w:val="mk-MK"/>
        </w:rPr>
        <w:t>одд. Валентина Гичевска</w:t>
      </w:r>
      <w:r w:rsidRPr="00D04C3A">
        <w:rPr>
          <w:rFonts w:ascii="Arial" w:hAnsi="Arial" w:cs="Arial"/>
          <w:lang w:val="mk-MK"/>
        </w:rPr>
        <w:t>;</w:t>
      </w:r>
    </w:p>
    <w:p w:rsidR="009D2C33" w:rsidRPr="00D04C3A" w:rsidRDefault="009D2C33" w:rsidP="009D2C33">
      <w:pPr>
        <w:spacing w:line="276" w:lineRule="auto"/>
        <w:contextualSpacing/>
        <w:jc w:val="both"/>
        <w:rPr>
          <w:rFonts w:ascii="Arial" w:hAnsi="Arial" w:cs="Arial"/>
          <w:lang w:val="mk-MK"/>
        </w:rPr>
      </w:pPr>
      <w:r w:rsidRPr="00D04C3A">
        <w:rPr>
          <w:rFonts w:ascii="Arial" w:hAnsi="Arial" w:cs="Arial"/>
          <w:lang w:val="mk-MK"/>
        </w:rPr>
        <w:t xml:space="preserve"> </w:t>
      </w:r>
      <w:r>
        <w:rPr>
          <w:rFonts w:ascii="Arial" w:hAnsi="Arial" w:cs="Arial"/>
          <w:lang w:val="mk-MK"/>
        </w:rPr>
        <w:t xml:space="preserve">       </w:t>
      </w:r>
      <w:r w:rsidRPr="00D04C3A">
        <w:rPr>
          <w:rFonts w:ascii="Arial" w:hAnsi="Arial" w:cs="Arial"/>
        </w:rPr>
        <w:t>V</w:t>
      </w:r>
      <w:r w:rsidRPr="00D04C3A">
        <w:rPr>
          <w:rFonts w:ascii="Arial" w:hAnsi="Arial" w:cs="Arial"/>
          <w:lang w:val="mk-MK"/>
        </w:rPr>
        <w:t xml:space="preserve">-3 </w:t>
      </w:r>
      <w:r>
        <w:rPr>
          <w:rFonts w:ascii="Arial" w:hAnsi="Arial" w:cs="Arial"/>
          <w:lang w:val="mk-MK"/>
        </w:rPr>
        <w:t>одд. Магдалена Радевска</w:t>
      </w:r>
      <w:r w:rsidRPr="00D04C3A">
        <w:rPr>
          <w:rFonts w:ascii="Arial" w:hAnsi="Arial" w:cs="Arial"/>
          <w:lang w:val="mk-MK"/>
        </w:rPr>
        <w:t>.</w:t>
      </w:r>
    </w:p>
    <w:p w:rsidR="009D2C33" w:rsidRDefault="009D2C33" w:rsidP="009D2C33">
      <w:pPr>
        <w:spacing w:line="276" w:lineRule="auto"/>
        <w:contextualSpacing/>
        <w:jc w:val="both"/>
        <w:rPr>
          <w:rFonts w:ascii="Arial" w:hAnsi="Arial" w:cs="Arial"/>
          <w:lang w:val="mk-MK"/>
        </w:rPr>
      </w:pPr>
    </w:p>
    <w:p w:rsidR="009D2C33" w:rsidRDefault="009D2C33" w:rsidP="009D2C33">
      <w:pPr>
        <w:spacing w:line="276" w:lineRule="auto"/>
        <w:ind w:firstLine="360"/>
        <w:jc w:val="both"/>
        <w:rPr>
          <w:rFonts w:ascii="Arial" w:hAnsi="Arial" w:cs="Arial"/>
          <w:lang w:val="mk-MK"/>
        </w:rPr>
      </w:pPr>
      <w:r>
        <w:rPr>
          <w:rFonts w:ascii="Arial" w:hAnsi="Arial" w:cs="Arial"/>
          <w:lang w:val="mk-MK"/>
        </w:rPr>
        <w:t>Раководител/одговорен наставник:</w:t>
      </w:r>
    </w:p>
    <w:p w:rsidR="009D2C33" w:rsidRPr="001A0FC7" w:rsidRDefault="009D2C33" w:rsidP="001A0FC7">
      <w:pPr>
        <w:spacing w:line="276" w:lineRule="auto"/>
        <w:ind w:firstLine="360"/>
        <w:jc w:val="both"/>
        <w:rPr>
          <w:rFonts w:ascii="Arial" w:hAnsi="Arial" w:cs="Arial"/>
          <w:lang w:val="mk-MK"/>
        </w:rPr>
      </w:pPr>
      <w:r>
        <w:rPr>
          <w:rFonts w:ascii="Arial" w:hAnsi="Arial" w:cs="Arial"/>
          <w:lang w:val="mk-MK"/>
        </w:rPr>
        <w:t>Ксенија Орачка Николовски</w:t>
      </w:r>
      <w:r w:rsidR="001A0FC7">
        <w:rPr>
          <w:rFonts w:ascii="Arial" w:hAnsi="Arial" w:cs="Arial"/>
          <w:lang w:val="mk-MK"/>
        </w:rPr>
        <w:t>.</w:t>
      </w:r>
      <w:bookmarkStart w:id="13" w:name="_Hlk107911574"/>
    </w:p>
    <w:p w:rsidR="009D2C33" w:rsidRPr="001A0FC7" w:rsidRDefault="009D2C33" w:rsidP="009D2C33">
      <w:pPr>
        <w:suppressAutoHyphens/>
        <w:autoSpaceDE w:val="0"/>
        <w:spacing w:line="276" w:lineRule="auto"/>
        <w:jc w:val="center"/>
        <w:rPr>
          <w:rFonts w:ascii="Arial" w:eastAsia="Arial Unicode MS" w:hAnsi="Arial" w:cs="Arial"/>
          <w:lang w:val="mk-MK" w:eastAsia="ar-SA"/>
        </w:rPr>
      </w:pPr>
    </w:p>
    <w:p w:rsidR="00B43E99" w:rsidRPr="00B43E99" w:rsidRDefault="00B43E99" w:rsidP="009D2C33">
      <w:pPr>
        <w:suppressAutoHyphens/>
        <w:autoSpaceDE w:val="0"/>
        <w:spacing w:line="276" w:lineRule="auto"/>
        <w:jc w:val="center"/>
        <w:rPr>
          <w:rFonts w:ascii="Arial" w:eastAsia="Arial Unicode MS" w:hAnsi="Arial" w:cs="Arial"/>
          <w:lang w:val="en-GB" w:eastAsia="ar-SA"/>
        </w:rPr>
      </w:pPr>
    </w:p>
    <w:p w:rsidR="009D2C33" w:rsidRPr="001A0FC7" w:rsidRDefault="009D2C33" w:rsidP="009D2C33">
      <w:pPr>
        <w:suppressAutoHyphens/>
        <w:autoSpaceDE w:val="0"/>
        <w:spacing w:line="276" w:lineRule="auto"/>
        <w:jc w:val="center"/>
        <w:rPr>
          <w:rFonts w:ascii="Arial" w:eastAsia="Arial Unicode MS" w:hAnsi="Arial" w:cs="Arial"/>
          <w:sz w:val="24"/>
          <w:szCs w:val="24"/>
          <w:lang w:val="mk-MK" w:eastAsia="ar-SA"/>
        </w:rPr>
      </w:pPr>
      <w:r w:rsidRPr="001A0FC7">
        <w:rPr>
          <w:rFonts w:ascii="Arial" w:eastAsia="Arial Unicode MS" w:hAnsi="Arial" w:cs="Arial"/>
          <w:sz w:val="24"/>
          <w:szCs w:val="24"/>
          <w:lang w:val="mk-MK" w:eastAsia="ar-SA"/>
        </w:rPr>
        <w:t>Програма за дводневна екскурзија за VI одделение низ Република  Северна Македонија</w:t>
      </w:r>
    </w:p>
    <w:p w:rsidR="009D2C33" w:rsidRPr="001A0FC7" w:rsidRDefault="009D2C33" w:rsidP="009D2C33">
      <w:pPr>
        <w:suppressAutoHyphens/>
        <w:autoSpaceDE w:val="0"/>
        <w:spacing w:line="276" w:lineRule="auto"/>
        <w:ind w:hanging="19"/>
        <w:jc w:val="center"/>
        <w:rPr>
          <w:rFonts w:ascii="Arial" w:eastAsia="Arial Unicode MS" w:hAnsi="Arial" w:cs="Arial"/>
          <w:sz w:val="24"/>
          <w:szCs w:val="24"/>
          <w:lang w:val="mk-MK" w:eastAsia="ar-SA"/>
        </w:rPr>
      </w:pPr>
    </w:p>
    <w:p w:rsidR="009D2C33" w:rsidRPr="00D04C3A" w:rsidRDefault="009D2C33" w:rsidP="009D2C33">
      <w:pPr>
        <w:suppressAutoHyphens/>
        <w:autoSpaceDE w:val="0"/>
        <w:spacing w:line="276" w:lineRule="auto"/>
        <w:ind w:hanging="19"/>
        <w:jc w:val="center"/>
        <w:rPr>
          <w:rFonts w:ascii="Arial" w:eastAsia="Arial Unicode MS" w:hAnsi="Arial" w:cs="Arial"/>
          <w:lang w:val="mk-MK" w:eastAsia="ar-SA"/>
        </w:rPr>
      </w:pPr>
      <w:r w:rsidRPr="00D04C3A">
        <w:rPr>
          <w:rFonts w:ascii="Arial" w:eastAsia="Arial Unicode MS" w:hAnsi="Arial" w:cs="Arial"/>
          <w:lang w:val="mk-MK" w:eastAsia="ar-SA"/>
        </w:rPr>
        <w:t>ПЛАНИРАЊЕ И ОРГАНИЗАЦИЈА</w:t>
      </w:r>
    </w:p>
    <w:p w:rsidR="009D2C33" w:rsidRPr="001A0FC7" w:rsidRDefault="009D2C33" w:rsidP="009D2C33">
      <w:pPr>
        <w:suppressAutoHyphens/>
        <w:autoSpaceDE w:val="0"/>
        <w:spacing w:line="276" w:lineRule="auto"/>
        <w:ind w:hanging="19"/>
        <w:jc w:val="center"/>
        <w:rPr>
          <w:rFonts w:ascii="Arial" w:eastAsia="Arial Unicode MS" w:hAnsi="Arial" w:cs="Arial"/>
          <w:lang w:val="mk-MK" w:eastAsia="ar-SA"/>
        </w:rPr>
      </w:pPr>
      <w:r w:rsidRPr="00D04C3A">
        <w:rPr>
          <w:rFonts w:ascii="Arial" w:eastAsia="Arial Unicode MS" w:hAnsi="Arial" w:cs="Arial"/>
          <w:bCs/>
          <w:color w:val="000000"/>
          <w:lang w:val="mk-MK" w:eastAsia="ar-SA"/>
        </w:rPr>
        <w:t xml:space="preserve">учебна </w:t>
      </w:r>
      <w:r>
        <w:rPr>
          <w:rFonts w:ascii="Arial" w:eastAsia="Arial Unicode MS" w:hAnsi="Arial" w:cs="Arial"/>
          <w:bCs/>
          <w:color w:val="000000"/>
          <w:lang w:val="ru-RU" w:eastAsia="ar-SA"/>
        </w:rPr>
        <w:t>2024</w:t>
      </w:r>
      <w:r w:rsidRPr="00D04C3A">
        <w:rPr>
          <w:rFonts w:ascii="Arial" w:eastAsia="Arial Unicode MS" w:hAnsi="Arial" w:cs="Arial"/>
          <w:bCs/>
          <w:color w:val="000000"/>
          <w:lang w:val="mk-MK" w:eastAsia="ar-SA"/>
        </w:rPr>
        <w:t>/</w:t>
      </w:r>
      <w:r w:rsidRPr="00D04C3A">
        <w:rPr>
          <w:rFonts w:ascii="Arial" w:eastAsia="Arial Unicode MS" w:hAnsi="Arial" w:cs="Arial"/>
          <w:bCs/>
          <w:color w:val="000000"/>
          <w:lang w:val="ru-RU" w:eastAsia="ar-SA"/>
        </w:rPr>
        <w:t>202</w:t>
      </w:r>
      <w:r>
        <w:rPr>
          <w:rFonts w:ascii="Arial" w:eastAsia="Arial Unicode MS" w:hAnsi="Arial" w:cs="Arial"/>
          <w:bCs/>
          <w:color w:val="000000"/>
          <w:lang w:val="ru-RU" w:eastAsia="ar-SA"/>
        </w:rPr>
        <w:t>5</w:t>
      </w:r>
    </w:p>
    <w:p w:rsidR="00B43E99" w:rsidRPr="00B43E99" w:rsidRDefault="00B43E99" w:rsidP="009D2C33">
      <w:pPr>
        <w:suppressAutoHyphens/>
        <w:autoSpaceDE w:val="0"/>
        <w:spacing w:line="276" w:lineRule="auto"/>
        <w:ind w:hanging="19"/>
        <w:jc w:val="center"/>
        <w:rPr>
          <w:rFonts w:ascii="Arial" w:eastAsia="Arial Unicode MS" w:hAnsi="Arial" w:cs="Arial"/>
          <w:bCs/>
          <w:color w:val="FF0000"/>
          <w:lang w:val="en-GB" w:eastAsia="ar-SA"/>
        </w:rPr>
      </w:pPr>
    </w:p>
    <w:p w:rsidR="009D2C33" w:rsidRPr="00D04C3A" w:rsidRDefault="009D2C33" w:rsidP="009D2C33">
      <w:pPr>
        <w:suppressAutoHyphens/>
        <w:autoSpaceDE w:val="0"/>
        <w:spacing w:line="276" w:lineRule="auto"/>
        <w:jc w:val="both"/>
        <w:rPr>
          <w:rFonts w:ascii="Arial" w:hAnsi="Arial" w:cs="Arial"/>
          <w:lang w:val="ru-RU" w:eastAsia="ar-SA"/>
        </w:rPr>
      </w:pPr>
      <w:r w:rsidRPr="00D04C3A">
        <w:rPr>
          <w:rFonts w:ascii="Arial" w:eastAsia="Arial Unicode MS" w:hAnsi="Arial" w:cs="Arial"/>
          <w:bCs/>
          <w:color w:val="000000"/>
          <w:lang w:val="mk-MK" w:eastAsia="ar-SA"/>
        </w:rPr>
        <w:t xml:space="preserve">Основното училиште „Кузман Шапкарев" од Скопје, со учениците од шесто одделение во месец </w:t>
      </w:r>
      <w:r>
        <w:rPr>
          <w:rFonts w:ascii="Arial" w:hAnsi="Arial" w:cs="Arial"/>
          <w:lang w:val="mk-MK"/>
        </w:rPr>
        <w:t>октомври 2024</w:t>
      </w:r>
      <w:r w:rsidRPr="00D04C3A">
        <w:rPr>
          <w:rFonts w:ascii="Arial" w:hAnsi="Arial" w:cs="Arial"/>
          <w:lang w:val="mk-MK"/>
        </w:rPr>
        <w:t xml:space="preserve"> или мај</w:t>
      </w:r>
      <w:r>
        <w:rPr>
          <w:rFonts w:ascii="Arial" w:hAnsi="Arial" w:cs="Arial"/>
          <w:lang w:val="mk-MK"/>
        </w:rPr>
        <w:t>/јуни 2025</w:t>
      </w:r>
      <w:r w:rsidR="00B43E99">
        <w:rPr>
          <w:rFonts w:ascii="Arial" w:hAnsi="Arial" w:cs="Arial"/>
          <w:lang w:val="en-GB"/>
        </w:rPr>
        <w:t xml:space="preserve"> </w:t>
      </w:r>
      <w:r w:rsidRPr="00D04C3A">
        <w:rPr>
          <w:rFonts w:ascii="Arial" w:hAnsi="Arial" w:cs="Arial"/>
          <w:lang w:val="mk-MK"/>
        </w:rPr>
        <w:t>година,</w:t>
      </w:r>
      <w:r w:rsidRPr="00D04C3A">
        <w:rPr>
          <w:rFonts w:ascii="Arial" w:eastAsia="Arial Unicode MS" w:hAnsi="Arial" w:cs="Arial"/>
          <w:bCs/>
          <w:color w:val="000000"/>
          <w:lang w:val="mk-MK" w:eastAsia="ar-SA"/>
        </w:rPr>
        <w:t xml:space="preserve"> планира да изведе дводневна екскурзија со едно ноќевање со полн пансион, низ источна  Македонија</w:t>
      </w:r>
      <w:r w:rsidRPr="00D04C3A">
        <w:rPr>
          <w:rFonts w:ascii="Arial" w:eastAsia="Arial Unicode MS" w:hAnsi="Arial" w:cs="Arial"/>
          <w:bCs/>
          <w:color w:val="000000"/>
          <w:lang w:val="ru-RU" w:eastAsia="ar-SA"/>
        </w:rPr>
        <w:t>.</w:t>
      </w:r>
    </w:p>
    <w:p w:rsidR="009D2C33" w:rsidRPr="00D04C3A" w:rsidRDefault="009D2C33" w:rsidP="009D2C33">
      <w:pPr>
        <w:suppressAutoHyphens/>
        <w:autoSpaceDE w:val="0"/>
        <w:spacing w:line="276" w:lineRule="auto"/>
        <w:jc w:val="both"/>
        <w:rPr>
          <w:rFonts w:ascii="Arial" w:hAnsi="Arial" w:cs="Arial"/>
          <w:lang w:val="mk-MK" w:eastAsia="ar-SA"/>
        </w:rPr>
      </w:pPr>
    </w:p>
    <w:p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b/>
          <w:color w:val="000000"/>
          <w:lang w:val="mk-MK" w:eastAsia="ar-SA"/>
        </w:rPr>
        <w:t>ЦЕЛ НА ЕКСКУРЗИЈАТА:</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ги запознаат и откријат убавините на татковината – Република Северна  Македонија;</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развива почит кон културните традиции;</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почитуваат знаењата и искуствата на возрасните;</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почитува природата и нејзиното наследство;</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ги совладаат  и прошират знаењата за сите посетени културно-историски знаменитости;</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eastAsia="Arial Unicode MS" w:hAnsi="Arial" w:cs="Arial"/>
          <w:color w:val="000000"/>
          <w:lang w:val="mk-MK"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осамостојуваат и социјализираат;</w:t>
      </w:r>
    </w:p>
    <w:p w:rsidR="009D2C33" w:rsidRPr="00D04C3A" w:rsidRDefault="001A0FC7" w:rsidP="000D65A1">
      <w:pPr>
        <w:widowControl w:val="0"/>
        <w:numPr>
          <w:ilvl w:val="0"/>
          <w:numId w:val="40"/>
        </w:numPr>
        <w:tabs>
          <w:tab w:val="left" w:pos="346"/>
        </w:tabs>
        <w:suppressAutoHyphens/>
        <w:autoSpaceDE w:val="0"/>
        <w:spacing w:after="0" w:line="276" w:lineRule="auto"/>
        <w:jc w:val="both"/>
        <w:rPr>
          <w:rFonts w:ascii="Arial" w:hAnsi="Arial" w:cs="Arial"/>
          <w:lang w:val="ru-RU" w:eastAsia="ar-SA"/>
        </w:rPr>
      </w:pPr>
      <w:r>
        <w:rPr>
          <w:rFonts w:ascii="Arial" w:eastAsia="Arial Unicode MS" w:hAnsi="Arial" w:cs="Arial"/>
          <w:color w:val="000000"/>
          <w:lang w:val="mk-MK" w:eastAsia="ar-SA"/>
        </w:rPr>
        <w:t>Д</w:t>
      </w:r>
      <w:r w:rsidR="009D2C33" w:rsidRPr="00D04C3A">
        <w:rPr>
          <w:rFonts w:ascii="Arial" w:eastAsia="Arial Unicode MS" w:hAnsi="Arial" w:cs="Arial"/>
          <w:color w:val="000000"/>
          <w:lang w:val="mk-MK" w:eastAsia="ar-SA"/>
        </w:rPr>
        <w:t>а се воспоставува, развива и негува пријателството;</w:t>
      </w:r>
    </w:p>
    <w:p w:rsidR="009D2C33" w:rsidRPr="00D04C3A" w:rsidRDefault="009D2C33" w:rsidP="009D2C33">
      <w:pPr>
        <w:widowControl w:val="0"/>
        <w:tabs>
          <w:tab w:val="left" w:pos="346"/>
        </w:tabs>
        <w:suppressAutoHyphens/>
        <w:autoSpaceDE w:val="0"/>
        <w:spacing w:line="276" w:lineRule="auto"/>
        <w:jc w:val="both"/>
        <w:rPr>
          <w:rFonts w:ascii="Arial" w:hAnsi="Arial" w:cs="Arial"/>
          <w:lang w:val="ru-RU" w:eastAsia="ar-SA"/>
        </w:rPr>
      </w:pPr>
    </w:p>
    <w:p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b/>
          <w:color w:val="000000"/>
          <w:lang w:val="mk-MK" w:eastAsia="ar-SA"/>
        </w:rPr>
        <w:lastRenderedPageBreak/>
        <w:t>ЗАДАЧИ:</w:t>
      </w:r>
    </w:p>
    <w:p w:rsidR="009D2C33" w:rsidRPr="00D04C3A" w:rsidRDefault="009D2C33" w:rsidP="009D2C33">
      <w:pPr>
        <w:suppressAutoHyphens/>
        <w:autoSpaceDE w:val="0"/>
        <w:spacing w:line="276" w:lineRule="auto"/>
        <w:jc w:val="both"/>
        <w:rPr>
          <w:rFonts w:ascii="Arial" w:hAnsi="Arial" w:cs="Arial"/>
          <w:color w:val="000000"/>
          <w:lang w:val="mk-MK" w:eastAsia="ar-SA"/>
        </w:rPr>
      </w:pPr>
      <w:r w:rsidRPr="00D04C3A">
        <w:rPr>
          <w:rFonts w:ascii="Arial" w:eastAsia="Arial Unicode MS" w:hAnsi="Arial" w:cs="Arial"/>
          <w:color w:val="000000"/>
          <w:lang w:val="mk-MK" w:eastAsia="ar-SA"/>
        </w:rPr>
        <w:t>Дводневната екскурзија треба да обезбеди:</w:t>
      </w:r>
    </w:p>
    <w:p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hAnsi="Arial" w:cs="Arial"/>
          <w:color w:val="000000"/>
          <w:lang w:val="mk-MK" w:eastAsia="ar-SA"/>
        </w:rPr>
        <w:t xml:space="preserve">1.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интерес за убавините на нашата татковина и правилен однос кон нив;</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2.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интерес кон природата и создавање еколошки навики;</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3.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на способноста за перцепирање и практична примена на теоретските знаења;</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4.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на другарски и хумани меѓусебни односи кај учениците;</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5.   </w:t>
      </w:r>
      <w:r w:rsidR="001A0FC7">
        <w:rPr>
          <w:rFonts w:ascii="Arial" w:eastAsia="Arial Unicode MS" w:hAnsi="Arial" w:cs="Arial"/>
          <w:color w:val="000000"/>
          <w:lang w:val="mk-MK" w:eastAsia="ar-SA"/>
        </w:rPr>
        <w:t>У</w:t>
      </w:r>
      <w:r w:rsidRPr="00D04C3A">
        <w:rPr>
          <w:rFonts w:ascii="Arial" w:eastAsia="Arial Unicode MS" w:hAnsi="Arial" w:cs="Arial"/>
          <w:color w:val="000000"/>
          <w:lang w:val="mk-MK" w:eastAsia="ar-SA"/>
        </w:rPr>
        <w:t>совршување на комуникативните вештини и културните навики;</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6.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на чувство за толеранција и соживот;</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7.   </w:t>
      </w:r>
      <w:r w:rsidR="001A0FC7">
        <w:rPr>
          <w:rFonts w:ascii="Arial" w:eastAsia="Arial Unicode MS" w:hAnsi="Arial" w:cs="Arial"/>
          <w:color w:val="000000"/>
          <w:lang w:val="mk-MK" w:eastAsia="ar-SA"/>
        </w:rPr>
        <w:t>П</w:t>
      </w:r>
      <w:r w:rsidRPr="00D04C3A">
        <w:rPr>
          <w:rFonts w:ascii="Arial" w:eastAsia="Arial Unicode MS" w:hAnsi="Arial" w:cs="Arial"/>
          <w:color w:val="000000"/>
          <w:lang w:val="mk-MK" w:eastAsia="ar-SA"/>
        </w:rPr>
        <w:t>оттикнување и манифестирање на позитивни емоции;</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8.   </w:t>
      </w:r>
      <w:r w:rsidR="001A0FC7">
        <w:rPr>
          <w:rFonts w:ascii="Arial" w:eastAsia="Arial Unicode MS" w:hAnsi="Arial" w:cs="Arial"/>
          <w:color w:val="000000"/>
          <w:lang w:val="mk-MK" w:eastAsia="ar-SA"/>
        </w:rPr>
        <w:t>С</w:t>
      </w:r>
      <w:r w:rsidRPr="00D04C3A">
        <w:rPr>
          <w:rFonts w:ascii="Arial" w:eastAsia="Arial Unicode MS" w:hAnsi="Arial" w:cs="Arial"/>
          <w:color w:val="000000"/>
          <w:lang w:val="mk-MK" w:eastAsia="ar-SA"/>
        </w:rPr>
        <w:t>текнување на искуство за осамостојување и грижа за себе;</w:t>
      </w:r>
    </w:p>
    <w:p w:rsidR="009D2C33" w:rsidRPr="00D04C3A" w:rsidRDefault="009D2C33" w:rsidP="009D2C33">
      <w:pPr>
        <w:tabs>
          <w:tab w:val="left" w:pos="710"/>
        </w:tabs>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 xml:space="preserve">9.   </w:t>
      </w:r>
      <w:r w:rsidR="001A0FC7">
        <w:rPr>
          <w:rFonts w:ascii="Arial" w:eastAsia="Arial Unicode MS" w:hAnsi="Arial" w:cs="Arial"/>
          <w:color w:val="000000"/>
          <w:lang w:val="mk-MK" w:eastAsia="ar-SA"/>
        </w:rPr>
        <w:t>С</w:t>
      </w:r>
      <w:r w:rsidRPr="00D04C3A">
        <w:rPr>
          <w:rFonts w:ascii="Arial" w:eastAsia="Arial Unicode MS" w:hAnsi="Arial" w:cs="Arial"/>
          <w:color w:val="000000"/>
          <w:lang w:val="mk-MK" w:eastAsia="ar-SA"/>
        </w:rPr>
        <w:t>оздавање навики за здраво живеење;</w:t>
      </w:r>
    </w:p>
    <w:p w:rsidR="009D2C33" w:rsidRPr="00D04C3A" w:rsidRDefault="009D2C33" w:rsidP="009D2C33">
      <w:pPr>
        <w:tabs>
          <w:tab w:val="left" w:pos="710"/>
        </w:tabs>
        <w:suppressAutoHyphens/>
        <w:autoSpaceDE w:val="0"/>
        <w:spacing w:line="276" w:lineRule="auto"/>
        <w:jc w:val="both"/>
        <w:rPr>
          <w:rFonts w:ascii="Arial" w:hAnsi="Arial" w:cs="Arial"/>
          <w:lang w:val="ru-RU" w:eastAsia="ar-SA"/>
        </w:rPr>
      </w:pPr>
      <w:r w:rsidRPr="00D04C3A">
        <w:rPr>
          <w:rFonts w:ascii="Arial" w:eastAsia="Arial Unicode MS" w:hAnsi="Arial" w:cs="Arial"/>
          <w:color w:val="000000"/>
          <w:lang w:val="mk-MK" w:eastAsia="ar-SA"/>
        </w:rPr>
        <w:t xml:space="preserve">10. </w:t>
      </w:r>
      <w:r w:rsidR="001A0FC7">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азвивање и негување на патриотски чувства кон сите културни, историски и духовни богатства во нашата земја.</w:t>
      </w:r>
    </w:p>
    <w:p w:rsidR="00B43E99" w:rsidRPr="001A0FC7" w:rsidRDefault="00B43E99" w:rsidP="009D2C33">
      <w:pPr>
        <w:suppressAutoHyphens/>
        <w:autoSpaceDE w:val="0"/>
        <w:spacing w:line="276" w:lineRule="auto"/>
        <w:jc w:val="both"/>
        <w:rPr>
          <w:rFonts w:ascii="Arial" w:eastAsia="Arial Unicode MS" w:hAnsi="Arial" w:cs="Arial"/>
          <w:b/>
          <w:color w:val="000000"/>
          <w:lang w:val="mk-MK" w:eastAsia="ar-SA"/>
        </w:rPr>
      </w:pPr>
    </w:p>
    <w:p w:rsidR="009D2C33" w:rsidRPr="00B43E99" w:rsidRDefault="009D2C33" w:rsidP="009D2C33">
      <w:pPr>
        <w:suppressAutoHyphens/>
        <w:autoSpaceDE w:val="0"/>
        <w:spacing w:line="276" w:lineRule="auto"/>
        <w:jc w:val="both"/>
        <w:rPr>
          <w:rFonts w:ascii="Arial" w:eastAsia="Arial Unicode MS" w:hAnsi="Arial" w:cs="Arial"/>
          <w:color w:val="000000"/>
          <w:lang w:val="en-GB" w:eastAsia="ar-SA"/>
        </w:rPr>
      </w:pPr>
      <w:r w:rsidRPr="00D04C3A">
        <w:rPr>
          <w:rFonts w:ascii="Arial" w:eastAsia="Arial Unicode MS" w:hAnsi="Arial" w:cs="Arial"/>
          <w:b/>
          <w:color w:val="000000"/>
          <w:lang w:val="mk-MK" w:eastAsia="ar-SA"/>
        </w:rPr>
        <w:t>АКТИВНОСТИ:</w:t>
      </w:r>
    </w:p>
    <w:p w:rsidR="009D2C33" w:rsidRPr="00D04C3A"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ru-RU" w:eastAsia="ar-SA"/>
        </w:rPr>
        <w:t>П</w:t>
      </w:r>
      <w:r w:rsidRPr="00D04C3A">
        <w:rPr>
          <w:rFonts w:ascii="Arial" w:eastAsia="Arial Unicode MS" w:hAnsi="Arial" w:cs="Arial"/>
          <w:color w:val="000000"/>
          <w:lang w:val="mk-MK" w:eastAsia="ar-SA"/>
        </w:rPr>
        <w:t>осета на Велес, Струмица, Колешински или Смоларски Водопади, Дојран.</w:t>
      </w:r>
    </w:p>
    <w:p w:rsidR="009D2C33" w:rsidRPr="00D04C3A" w:rsidRDefault="009D2C33" w:rsidP="009D2C33">
      <w:pPr>
        <w:suppressAutoHyphens/>
        <w:autoSpaceDE w:val="0"/>
        <w:spacing w:line="276" w:lineRule="auto"/>
        <w:rPr>
          <w:rFonts w:ascii="Arial" w:eastAsia="Arial Unicode MS" w:hAnsi="Arial" w:cs="Arial"/>
          <w:b/>
          <w:color w:val="000000"/>
          <w:lang w:val="ru-RU" w:eastAsia="ar-SA"/>
        </w:rPr>
      </w:pPr>
    </w:p>
    <w:p w:rsidR="009D2C33" w:rsidRPr="00D04C3A" w:rsidRDefault="009D2C33" w:rsidP="009D2C33">
      <w:pPr>
        <w:suppressAutoHyphens/>
        <w:autoSpaceDE w:val="0"/>
        <w:spacing w:line="276" w:lineRule="auto"/>
        <w:rPr>
          <w:rFonts w:ascii="Arial" w:eastAsia="Arial Unicode MS" w:hAnsi="Arial" w:cs="Arial"/>
          <w:color w:val="000000"/>
          <w:lang w:eastAsia="ar-SA"/>
        </w:rPr>
      </w:pPr>
      <w:r w:rsidRPr="00D04C3A">
        <w:rPr>
          <w:rFonts w:ascii="Arial" w:eastAsia="Arial Unicode MS" w:hAnsi="Arial" w:cs="Arial"/>
          <w:b/>
          <w:color w:val="000000"/>
          <w:lang w:val="mk-MK" w:eastAsia="ar-SA"/>
        </w:rPr>
        <w:t>Учесници во екскурзијата:</w:t>
      </w:r>
    </w:p>
    <w:p w:rsidR="009D2C33" w:rsidRPr="00D04C3A" w:rsidRDefault="009D2C33" w:rsidP="000D65A1">
      <w:pPr>
        <w:widowControl w:val="0"/>
        <w:numPr>
          <w:ilvl w:val="0"/>
          <w:numId w:val="41"/>
        </w:numPr>
        <w:tabs>
          <w:tab w:val="left" w:pos="355"/>
        </w:tabs>
        <w:suppressAutoHyphens/>
        <w:autoSpaceDE w:val="0"/>
        <w:spacing w:after="0" w:line="276" w:lineRule="auto"/>
        <w:rPr>
          <w:rFonts w:ascii="Arial" w:eastAsia="Arial Unicode MS" w:hAnsi="Arial" w:cs="Arial"/>
          <w:color w:val="000000"/>
          <w:lang w:val="mk-MK" w:eastAsia="ar-SA"/>
        </w:rPr>
      </w:pPr>
      <w:r w:rsidRPr="00D04C3A">
        <w:rPr>
          <w:rFonts w:ascii="Arial" w:eastAsia="Arial Unicode MS" w:hAnsi="Arial" w:cs="Arial"/>
          <w:color w:val="000000"/>
          <w:lang w:val="mk-MK" w:eastAsia="ar-SA"/>
        </w:rPr>
        <w:t>Наставниците - одделенски  раководители во шесто одделение</w:t>
      </w:r>
    </w:p>
    <w:p w:rsidR="001A0FC7" w:rsidRPr="001A0FC7" w:rsidRDefault="009D2C33" w:rsidP="000D65A1">
      <w:pPr>
        <w:widowControl w:val="0"/>
        <w:numPr>
          <w:ilvl w:val="0"/>
          <w:numId w:val="41"/>
        </w:numPr>
        <w:tabs>
          <w:tab w:val="left" w:pos="355"/>
        </w:tabs>
        <w:suppressAutoHyphens/>
        <w:autoSpaceDE w:val="0"/>
        <w:spacing w:after="0" w:line="276" w:lineRule="auto"/>
        <w:rPr>
          <w:rFonts w:ascii="Arial" w:hAnsi="Arial" w:cs="Arial"/>
          <w:lang w:eastAsia="ar-SA"/>
        </w:rPr>
      </w:pPr>
      <w:r w:rsidRPr="00D04C3A">
        <w:rPr>
          <w:rFonts w:ascii="Arial" w:eastAsia="Arial Unicode MS" w:hAnsi="Arial" w:cs="Arial"/>
          <w:color w:val="000000"/>
          <w:lang w:val="mk-MK" w:eastAsia="ar-SA"/>
        </w:rPr>
        <w:t>Учениците од шесто одделение</w:t>
      </w:r>
    </w:p>
    <w:p w:rsidR="009D2C33" w:rsidRPr="001A0FC7" w:rsidRDefault="009D2C33" w:rsidP="000D65A1">
      <w:pPr>
        <w:widowControl w:val="0"/>
        <w:numPr>
          <w:ilvl w:val="0"/>
          <w:numId w:val="41"/>
        </w:numPr>
        <w:tabs>
          <w:tab w:val="left" w:pos="355"/>
        </w:tabs>
        <w:suppressAutoHyphens/>
        <w:autoSpaceDE w:val="0"/>
        <w:spacing w:after="0" w:line="276" w:lineRule="auto"/>
        <w:rPr>
          <w:rFonts w:ascii="Arial" w:hAnsi="Arial" w:cs="Arial"/>
          <w:lang w:eastAsia="ar-SA"/>
        </w:rPr>
      </w:pPr>
      <w:r w:rsidRPr="001A0FC7">
        <w:rPr>
          <w:rFonts w:ascii="Arial" w:eastAsia="Arial Unicode MS" w:hAnsi="Arial" w:cs="Arial"/>
          <w:b/>
          <w:color w:val="000000"/>
          <w:lang w:val="mk-MK" w:eastAsia="ar-SA"/>
        </w:rPr>
        <w:t>Времетраење на екскурзијата:</w:t>
      </w:r>
      <w:r w:rsidRPr="001A0FC7">
        <w:rPr>
          <w:rFonts w:ascii="Arial" w:eastAsia="Arial Unicode MS" w:hAnsi="Arial" w:cs="Arial"/>
          <w:color w:val="000000"/>
          <w:lang w:val="mk-MK" w:eastAsia="ar-SA"/>
        </w:rPr>
        <w:t xml:space="preserve"> Дводневна екскурзија со едно ноќевање.</w:t>
      </w:r>
    </w:p>
    <w:p w:rsidR="009D2C33" w:rsidRDefault="009D2C33" w:rsidP="009D2C33">
      <w:pPr>
        <w:suppressAutoHyphens/>
        <w:autoSpaceDE w:val="0"/>
        <w:spacing w:line="276" w:lineRule="auto"/>
        <w:rPr>
          <w:rFonts w:ascii="Arial" w:eastAsia="Arial Unicode MS" w:hAnsi="Arial" w:cs="Arial"/>
          <w:b/>
          <w:color w:val="000000"/>
          <w:lang w:val="mk-MK" w:eastAsia="ar-SA"/>
        </w:rPr>
      </w:pPr>
    </w:p>
    <w:p w:rsidR="00DA3907" w:rsidRPr="00D04C3A" w:rsidRDefault="00DA3907" w:rsidP="009D2C33">
      <w:pPr>
        <w:suppressAutoHyphens/>
        <w:autoSpaceDE w:val="0"/>
        <w:spacing w:line="276" w:lineRule="auto"/>
        <w:rPr>
          <w:rFonts w:ascii="Arial" w:eastAsia="Arial Unicode MS" w:hAnsi="Arial" w:cs="Arial"/>
          <w:b/>
          <w:color w:val="000000"/>
          <w:lang w:val="mk-MK" w:eastAsia="ar-SA"/>
        </w:rPr>
      </w:pPr>
    </w:p>
    <w:p w:rsidR="009D2C33" w:rsidRPr="00B43E99" w:rsidRDefault="009D2C33" w:rsidP="009D2C33">
      <w:pPr>
        <w:suppressAutoHyphens/>
        <w:autoSpaceDE w:val="0"/>
        <w:spacing w:line="276" w:lineRule="auto"/>
        <w:rPr>
          <w:rFonts w:ascii="Arial" w:eastAsia="Arial Unicode MS" w:hAnsi="Arial" w:cs="Arial"/>
          <w:color w:val="000000"/>
          <w:lang w:val="en-GB" w:eastAsia="ar-SA"/>
        </w:rPr>
      </w:pPr>
      <w:r w:rsidRPr="00D04C3A">
        <w:rPr>
          <w:rFonts w:ascii="Arial" w:eastAsia="Arial Unicode MS" w:hAnsi="Arial" w:cs="Arial"/>
          <w:b/>
          <w:color w:val="000000"/>
          <w:lang w:val="mk-MK" w:eastAsia="ar-SA"/>
        </w:rPr>
        <w:t>ОРГАНИЗАЦИЈА НА ПАТУВАЊЕТО</w:t>
      </w:r>
      <w:r w:rsidR="00B43E99">
        <w:rPr>
          <w:rFonts w:ascii="Arial" w:eastAsia="Arial Unicode MS" w:hAnsi="Arial" w:cs="Arial"/>
          <w:b/>
          <w:color w:val="000000"/>
          <w:lang w:val="en-GB" w:eastAsia="ar-SA"/>
        </w:rPr>
        <w:t>:</w:t>
      </w:r>
    </w:p>
    <w:p w:rsidR="009D2C33" w:rsidRPr="00B43E99" w:rsidRDefault="009D2C33" w:rsidP="009D2C33">
      <w:pPr>
        <w:suppressAutoHyphens/>
        <w:autoSpaceDE w:val="0"/>
        <w:spacing w:line="276" w:lineRule="auto"/>
        <w:rPr>
          <w:rFonts w:ascii="Arial" w:eastAsia="Arial Unicode MS" w:hAnsi="Arial" w:cs="Arial"/>
          <w:color w:val="000000"/>
          <w:lang w:val="en-GB" w:eastAsia="ar-SA"/>
        </w:rPr>
      </w:pPr>
      <w:r w:rsidRPr="00D04C3A">
        <w:rPr>
          <w:rFonts w:ascii="Arial" w:eastAsia="Arial Unicode MS" w:hAnsi="Arial" w:cs="Arial"/>
          <w:color w:val="000000"/>
          <w:lang w:val="mk-MK" w:eastAsia="ar-SA"/>
        </w:rPr>
        <w:t>Место на поаѓање: пред училиште</w:t>
      </w:r>
      <w:r w:rsidR="00B43E99">
        <w:rPr>
          <w:rFonts w:ascii="Arial" w:eastAsia="Arial Unicode MS" w:hAnsi="Arial" w:cs="Arial"/>
          <w:color w:val="000000"/>
          <w:lang w:val="en-GB" w:eastAsia="ar-SA"/>
        </w:rPr>
        <w:t>.</w:t>
      </w:r>
    </w:p>
    <w:p w:rsidR="009D2C33" w:rsidRPr="00B43E99" w:rsidRDefault="009D2C33" w:rsidP="009D2C33">
      <w:pPr>
        <w:suppressAutoHyphens/>
        <w:autoSpaceDE w:val="0"/>
        <w:spacing w:line="276" w:lineRule="auto"/>
        <w:rPr>
          <w:rFonts w:ascii="Arial" w:eastAsia="Arial Unicode MS" w:hAnsi="Arial" w:cs="Arial"/>
          <w:color w:val="000000"/>
          <w:lang w:val="en-GB" w:eastAsia="ar-SA"/>
        </w:rPr>
      </w:pPr>
      <w:r w:rsidRPr="00D04C3A">
        <w:rPr>
          <w:rFonts w:ascii="Arial" w:eastAsia="Arial Unicode MS" w:hAnsi="Arial" w:cs="Arial"/>
          <w:color w:val="000000"/>
          <w:lang w:val="mk-MK" w:eastAsia="ar-SA"/>
        </w:rPr>
        <w:t>Време на поаѓање: 8:00 часот</w:t>
      </w:r>
      <w:r w:rsidR="00B43E99">
        <w:rPr>
          <w:rFonts w:ascii="Arial" w:eastAsia="Arial Unicode MS" w:hAnsi="Arial" w:cs="Arial"/>
          <w:color w:val="000000"/>
          <w:lang w:val="en-GB" w:eastAsia="ar-SA"/>
        </w:rPr>
        <w:t>.</w:t>
      </w:r>
    </w:p>
    <w:p w:rsidR="009D2C33" w:rsidRPr="00B43E99" w:rsidRDefault="009D2C33" w:rsidP="009D2C33">
      <w:pPr>
        <w:suppressAutoHyphens/>
        <w:autoSpaceDE w:val="0"/>
        <w:spacing w:line="276" w:lineRule="auto"/>
        <w:jc w:val="both"/>
        <w:rPr>
          <w:rFonts w:ascii="Arial" w:eastAsia="Arial Unicode MS" w:hAnsi="Arial" w:cs="Arial"/>
          <w:color w:val="000000"/>
          <w:lang w:val="en-GB" w:eastAsia="ar-SA"/>
        </w:rPr>
      </w:pPr>
      <w:r w:rsidRPr="00D04C3A">
        <w:rPr>
          <w:rFonts w:ascii="Arial" w:eastAsia="Arial Unicode MS" w:hAnsi="Arial" w:cs="Arial"/>
          <w:color w:val="000000"/>
          <w:lang w:val="mk-MK" w:eastAsia="ar-SA"/>
        </w:rPr>
        <w:t>(Учениците да бидат на местото на поаѓање во 7:30 часот)</w:t>
      </w:r>
      <w:r w:rsidR="00B43E99">
        <w:rPr>
          <w:rFonts w:ascii="Arial" w:eastAsia="Arial Unicode MS" w:hAnsi="Arial" w:cs="Arial"/>
          <w:color w:val="000000"/>
          <w:lang w:val="en-GB" w:eastAsia="ar-SA"/>
        </w:rPr>
        <w:t>.</w:t>
      </w:r>
    </w:p>
    <w:p w:rsidR="009D2C33" w:rsidRPr="00D04C3A" w:rsidRDefault="009D2C33" w:rsidP="009D2C33">
      <w:pPr>
        <w:suppressAutoHyphens/>
        <w:autoSpaceDE w:val="0"/>
        <w:spacing w:line="276" w:lineRule="auto"/>
        <w:rPr>
          <w:rFonts w:ascii="Arial" w:eastAsia="Arial Unicode MS" w:hAnsi="Arial" w:cs="Arial"/>
          <w:b/>
          <w:bCs/>
          <w:color w:val="000000"/>
          <w:lang w:val="mk-MK" w:eastAsia="ar-SA"/>
        </w:rPr>
      </w:pPr>
    </w:p>
    <w:p w:rsidR="009D2C33" w:rsidRPr="00505109" w:rsidRDefault="009D2C33" w:rsidP="009D2C33">
      <w:pPr>
        <w:suppressAutoHyphens/>
        <w:autoSpaceDE w:val="0"/>
        <w:spacing w:line="276" w:lineRule="auto"/>
        <w:rPr>
          <w:rFonts w:ascii="Arial" w:eastAsia="Arial Unicode MS" w:hAnsi="Arial" w:cs="Arial"/>
          <w:b/>
          <w:bCs/>
          <w:color w:val="000000"/>
          <w:lang w:val="mk-MK" w:eastAsia="ar-SA"/>
        </w:rPr>
      </w:pPr>
      <w:r w:rsidRPr="00D04C3A">
        <w:rPr>
          <w:rFonts w:ascii="Arial" w:eastAsia="Arial Unicode MS" w:hAnsi="Arial" w:cs="Arial"/>
          <w:b/>
          <w:bCs/>
          <w:color w:val="000000"/>
          <w:lang w:val="mk-MK" w:eastAsia="ar-SA"/>
        </w:rPr>
        <w:t>ПЛАН ЗА ПАТУВАЊЕ</w:t>
      </w:r>
    </w:p>
    <w:tbl>
      <w:tblPr>
        <w:tblW w:w="9214" w:type="dxa"/>
        <w:tblInd w:w="250" w:type="dxa"/>
        <w:tblLayout w:type="fixed"/>
        <w:tblLook w:val="04A0" w:firstRow="1" w:lastRow="0" w:firstColumn="1" w:lastColumn="0" w:noHBand="0" w:noVBand="1"/>
      </w:tblPr>
      <w:tblGrid>
        <w:gridCol w:w="9214"/>
      </w:tblGrid>
      <w:tr w:rsidR="009D2C33" w:rsidRPr="00D04C3A" w:rsidTr="00121B8D">
        <w:tc>
          <w:tcPr>
            <w:tcW w:w="9214" w:type="dxa"/>
            <w:tcBorders>
              <w:top w:val="single" w:sz="4" w:space="0" w:color="000000"/>
              <w:left w:val="single" w:sz="4" w:space="0" w:color="000000"/>
              <w:bottom w:val="single" w:sz="4" w:space="0" w:color="000000"/>
              <w:right w:val="single" w:sz="4" w:space="0" w:color="000000"/>
            </w:tcBorders>
            <w:hideMark/>
          </w:tcPr>
          <w:p w:rsidR="009D2C33" w:rsidRPr="00D04C3A" w:rsidRDefault="009D2C33" w:rsidP="00121B8D">
            <w:pPr>
              <w:suppressAutoHyphens/>
              <w:autoSpaceDE w:val="0"/>
              <w:spacing w:line="276" w:lineRule="auto"/>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lastRenderedPageBreak/>
              <w:t xml:space="preserve">ДЕН 1   </w:t>
            </w:r>
            <w:r w:rsidRPr="00D04C3A">
              <w:rPr>
                <w:rFonts w:ascii="Arial" w:eastAsia="Arial Unicode MS" w:hAnsi="Arial" w:cs="Arial"/>
                <w:color w:val="000000"/>
                <w:lang w:val="mk-MK" w:eastAsia="ar-SA"/>
              </w:rPr>
              <w:t>Поаѓање за Струмица на релација:</w:t>
            </w:r>
          </w:p>
          <w:p w:rsidR="009D2C33" w:rsidRPr="00D04C3A" w:rsidRDefault="009D2C33" w:rsidP="00121B8D">
            <w:pPr>
              <w:suppressAutoHyphens/>
              <w:autoSpaceDE w:val="0"/>
              <w:spacing w:line="276" w:lineRule="auto"/>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Скопје - Велес – Неготино - Валандово – Дојран</w:t>
            </w:r>
            <w:r w:rsidR="00B43E99">
              <w:rPr>
                <w:rFonts w:ascii="Arial" w:eastAsia="Arial Unicode MS" w:hAnsi="Arial" w:cs="Arial"/>
                <w:color w:val="000000"/>
                <w:lang w:val="en-GB" w:eastAsia="ar-SA"/>
              </w:rPr>
              <w:t xml:space="preserve"> </w:t>
            </w:r>
            <w:r w:rsidRPr="00D04C3A">
              <w:rPr>
                <w:rFonts w:ascii="Arial" w:eastAsia="Arial Unicode MS" w:hAnsi="Arial" w:cs="Arial"/>
                <w:color w:val="000000"/>
                <w:lang w:val="mk-MK" w:eastAsia="ar-SA"/>
              </w:rPr>
              <w:t>со попатна посета на:</w:t>
            </w:r>
          </w:p>
          <w:p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val="mk-MK" w:eastAsia="ar-SA"/>
              </w:rPr>
              <w:t>- Долината на реката Вардар</w:t>
            </w:r>
            <w:r w:rsidR="00B43E99">
              <w:rPr>
                <w:rFonts w:ascii="Arial" w:eastAsia="Arial Unicode MS" w:hAnsi="Arial" w:cs="Arial"/>
                <w:color w:val="000000"/>
                <w:lang w:val="en-GB" w:eastAsia="ar-SA"/>
              </w:rPr>
              <w:t xml:space="preserve"> </w:t>
            </w:r>
            <w:r w:rsidR="00B43E99">
              <w:rPr>
                <w:rFonts w:ascii="Arial" w:eastAsia="Arial Unicode MS" w:hAnsi="Arial" w:cs="Arial"/>
                <w:color w:val="000000"/>
                <w:lang w:val="mk-MK" w:eastAsia="ar-SA"/>
              </w:rPr>
              <w:t>–</w:t>
            </w:r>
            <w:r w:rsidR="00B43E99">
              <w:rPr>
                <w:rFonts w:ascii="Arial" w:eastAsia="Arial Unicode MS" w:hAnsi="Arial" w:cs="Arial"/>
                <w:color w:val="000000"/>
                <w:lang w:val="en-GB" w:eastAsia="ar-SA"/>
              </w:rPr>
              <w:t xml:space="preserve"> </w:t>
            </w:r>
            <w:r w:rsidRPr="00D04C3A">
              <w:rPr>
                <w:rFonts w:ascii="Arial" w:eastAsia="Arial Unicode MS" w:hAnsi="Arial" w:cs="Arial"/>
                <w:color w:val="000000"/>
                <w:lang w:val="mk-MK" w:eastAsia="ar-SA"/>
              </w:rPr>
              <w:t>панорамско</w:t>
            </w:r>
            <w:r w:rsidR="00B43E99">
              <w:rPr>
                <w:rFonts w:ascii="Arial" w:eastAsia="Arial Unicode MS" w:hAnsi="Arial" w:cs="Arial"/>
                <w:color w:val="000000"/>
                <w:lang w:val="en-GB" w:eastAsia="ar-SA"/>
              </w:rPr>
              <w:t>;</w:t>
            </w:r>
          </w:p>
          <w:p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Таорска Клисура</w:t>
            </w:r>
            <w:r w:rsidR="00B43E99">
              <w:rPr>
                <w:rFonts w:ascii="Arial" w:eastAsia="Arial Unicode MS" w:hAnsi="Arial" w:cs="Arial"/>
                <w:color w:val="000000"/>
                <w:lang w:val="en-GB" w:eastAsia="ar-SA"/>
              </w:rPr>
              <w:t xml:space="preserve"> </w:t>
            </w:r>
            <w:r w:rsidR="00B43E99">
              <w:rPr>
                <w:rFonts w:ascii="Arial" w:eastAsia="Arial Unicode MS" w:hAnsi="Arial" w:cs="Arial"/>
                <w:color w:val="000000"/>
                <w:lang w:val="mk-MK" w:eastAsia="ar-SA"/>
              </w:rPr>
              <w:t>–</w:t>
            </w:r>
            <w:r w:rsidR="00B43E99">
              <w:rPr>
                <w:rFonts w:ascii="Arial" w:eastAsia="Arial Unicode MS" w:hAnsi="Arial" w:cs="Arial"/>
                <w:color w:val="000000"/>
                <w:lang w:val="en-GB" w:eastAsia="ar-SA"/>
              </w:rPr>
              <w:t xml:space="preserve"> </w:t>
            </w:r>
            <w:r w:rsidRPr="00D04C3A">
              <w:rPr>
                <w:rFonts w:ascii="Arial" w:eastAsia="Arial Unicode MS" w:hAnsi="Arial" w:cs="Arial"/>
                <w:color w:val="000000"/>
                <w:lang w:val="mk-MK" w:eastAsia="ar-SA"/>
              </w:rPr>
              <w:t>панорамско</w:t>
            </w:r>
            <w:r w:rsidR="00B43E99">
              <w:rPr>
                <w:rFonts w:ascii="Arial" w:eastAsia="Arial Unicode MS" w:hAnsi="Arial" w:cs="Arial"/>
                <w:color w:val="000000"/>
                <w:lang w:val="en-GB" w:eastAsia="ar-SA"/>
              </w:rPr>
              <w:t>;</w:t>
            </w:r>
          </w:p>
          <w:p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Посета на Велес - Куќата на Рацин</w:t>
            </w:r>
            <w:r w:rsidR="00B43E99">
              <w:rPr>
                <w:rFonts w:ascii="Arial" w:eastAsia="Arial Unicode MS" w:hAnsi="Arial" w:cs="Arial"/>
                <w:color w:val="000000"/>
                <w:lang w:val="en-GB" w:eastAsia="ar-SA"/>
              </w:rPr>
              <w:t>;</w:t>
            </w:r>
          </w:p>
          <w:p w:rsidR="009D2C33" w:rsidRPr="00D04C3A"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mk-MK"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Посета на Струмица и манастирот Водоча;</w:t>
            </w:r>
          </w:p>
          <w:p w:rsidR="009D2C33" w:rsidRPr="00D04C3A" w:rsidRDefault="009D2C33" w:rsidP="00121B8D">
            <w:pPr>
              <w:widowControl w:val="0"/>
              <w:tabs>
                <w:tab w:val="left" w:pos="1685"/>
              </w:tabs>
              <w:suppressAutoHyphens/>
              <w:autoSpaceDE w:val="0"/>
              <w:spacing w:line="276" w:lineRule="auto"/>
              <w:contextualSpacing/>
              <w:rPr>
                <w:rFonts w:ascii="Arial" w:eastAsia="Arial Unicode MS" w:hAnsi="Arial" w:cs="Arial"/>
                <w:b/>
                <w:bCs/>
                <w:color w:val="000000"/>
                <w:lang w:val="mk-MK" w:eastAsia="ar-SA"/>
              </w:rPr>
            </w:pPr>
            <w:r w:rsidRPr="00D04C3A">
              <w:rPr>
                <w:rFonts w:ascii="Arial" w:eastAsia="Arial Unicode MS" w:hAnsi="Arial" w:cs="Arial"/>
                <w:color w:val="000000"/>
                <w:lang w:eastAsia="ar-SA"/>
              </w:rPr>
              <w:t xml:space="preserve">- </w:t>
            </w:r>
            <w:r w:rsidRPr="00D04C3A">
              <w:rPr>
                <w:rFonts w:ascii="Arial" w:eastAsia="Arial Unicode MS" w:hAnsi="Arial" w:cs="Arial"/>
                <w:color w:val="000000"/>
                <w:lang w:val="mk-MK" w:eastAsia="ar-SA"/>
              </w:rPr>
              <w:t>Ноќевање во Дојран со вечерна забава.</w:t>
            </w:r>
          </w:p>
        </w:tc>
      </w:tr>
      <w:tr w:rsidR="009D2C33" w:rsidRPr="00D04C3A" w:rsidTr="00121B8D">
        <w:tc>
          <w:tcPr>
            <w:tcW w:w="9214" w:type="dxa"/>
            <w:tcBorders>
              <w:top w:val="single" w:sz="4" w:space="0" w:color="000000"/>
              <w:left w:val="single" w:sz="4" w:space="0" w:color="000000"/>
              <w:bottom w:val="single" w:sz="4" w:space="0" w:color="000000"/>
              <w:right w:val="single" w:sz="4" w:space="0" w:color="000000"/>
            </w:tcBorders>
          </w:tcPr>
          <w:p w:rsidR="009D2C33" w:rsidRPr="00D04C3A" w:rsidRDefault="009D2C33" w:rsidP="00121B8D">
            <w:pPr>
              <w:tabs>
                <w:tab w:val="left" w:pos="1603"/>
              </w:tabs>
              <w:suppressAutoHyphens/>
              <w:autoSpaceDE w:val="0"/>
              <w:spacing w:line="276" w:lineRule="auto"/>
              <w:contextualSpacing/>
              <w:rPr>
                <w:rFonts w:ascii="Arial" w:eastAsia="Arial Unicode MS" w:hAnsi="Arial" w:cs="Arial"/>
                <w:color w:val="000000"/>
                <w:lang w:val="mk-MK" w:eastAsia="ar-SA"/>
              </w:rPr>
            </w:pPr>
            <w:r w:rsidRPr="00D04C3A">
              <w:rPr>
                <w:rFonts w:ascii="Arial" w:eastAsia="Arial Unicode MS" w:hAnsi="Arial" w:cs="Arial"/>
                <w:b/>
                <w:bCs/>
                <w:color w:val="000000"/>
                <w:lang w:val="mk-MK" w:eastAsia="ar-SA"/>
              </w:rPr>
              <w:t>ДЕН 2</w:t>
            </w:r>
          </w:p>
          <w:p w:rsidR="009D2C33" w:rsidRPr="00B43E99" w:rsidRDefault="009D2C33" w:rsidP="00121B8D">
            <w:pPr>
              <w:tabs>
                <w:tab w:val="left" w:pos="1603"/>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val="mk-MK" w:eastAsia="ar-SA"/>
              </w:rPr>
              <w:t xml:space="preserve">- </w:t>
            </w:r>
            <w:r w:rsidR="00B43E99">
              <w:rPr>
                <w:rFonts w:ascii="Arial" w:eastAsia="Arial Unicode MS" w:hAnsi="Arial" w:cs="Arial"/>
                <w:color w:val="000000"/>
                <w:lang w:val="mk-MK" w:eastAsia="ar-SA"/>
              </w:rPr>
              <w:t>Р</w:t>
            </w:r>
            <w:r w:rsidRPr="00D04C3A">
              <w:rPr>
                <w:rFonts w:ascii="Arial" w:eastAsia="Arial Unicode MS" w:hAnsi="Arial" w:cs="Arial"/>
                <w:color w:val="000000"/>
                <w:lang w:val="mk-MK" w:eastAsia="ar-SA"/>
              </w:rPr>
              <w:t>азгледување на градот Дојран</w:t>
            </w:r>
            <w:r w:rsidR="00B43E99">
              <w:rPr>
                <w:rFonts w:ascii="Arial" w:eastAsia="Arial Unicode MS" w:hAnsi="Arial" w:cs="Arial"/>
                <w:color w:val="000000"/>
                <w:lang w:val="en-GB" w:eastAsia="ar-SA"/>
              </w:rPr>
              <w:t>;</w:t>
            </w:r>
          </w:p>
          <w:p w:rsidR="009D2C33" w:rsidRPr="00B43E99" w:rsidRDefault="009D2C33" w:rsidP="00121B8D">
            <w:pPr>
              <w:widowControl w:val="0"/>
              <w:tabs>
                <w:tab w:val="left" w:pos="1685"/>
              </w:tabs>
              <w:suppressAutoHyphens/>
              <w:autoSpaceDE w:val="0"/>
              <w:spacing w:line="276" w:lineRule="auto"/>
              <w:contextualSpacing/>
              <w:rPr>
                <w:rFonts w:ascii="Arial" w:eastAsia="Arial Unicode MS" w:hAnsi="Arial" w:cs="Arial"/>
                <w:color w:val="000000"/>
                <w:lang w:val="en-GB" w:eastAsia="ar-SA"/>
              </w:rPr>
            </w:pPr>
            <w:r w:rsidRPr="00D04C3A">
              <w:rPr>
                <w:rFonts w:ascii="Arial" w:eastAsia="Arial Unicode MS" w:hAnsi="Arial" w:cs="Arial"/>
                <w:color w:val="000000"/>
                <w:lang w:eastAsia="ar-SA"/>
              </w:rPr>
              <w:t xml:space="preserve">- </w:t>
            </w:r>
            <w:r w:rsidR="00B43E99">
              <w:rPr>
                <w:rFonts w:ascii="Arial" w:eastAsia="Arial Unicode MS" w:hAnsi="Arial" w:cs="Arial"/>
                <w:color w:val="000000"/>
                <w:lang w:val="mk-MK" w:eastAsia="ar-SA"/>
              </w:rPr>
              <w:t>П</w:t>
            </w:r>
            <w:r w:rsidRPr="00D04C3A">
              <w:rPr>
                <w:rFonts w:ascii="Arial" w:eastAsia="Arial Unicode MS" w:hAnsi="Arial" w:cs="Arial"/>
                <w:color w:val="000000"/>
                <w:lang w:val="mk-MK" w:eastAsia="ar-SA"/>
              </w:rPr>
              <w:t>осета на Смоларски или Колешински Водопади пристигнување во Скопје во вечерните часови</w:t>
            </w:r>
            <w:r w:rsidR="00B43E99">
              <w:rPr>
                <w:rFonts w:ascii="Arial" w:eastAsia="Arial Unicode MS" w:hAnsi="Arial" w:cs="Arial"/>
                <w:color w:val="000000"/>
                <w:lang w:val="en-GB" w:eastAsia="ar-SA"/>
              </w:rPr>
              <w:t>.</w:t>
            </w:r>
          </w:p>
        </w:tc>
      </w:tr>
    </w:tbl>
    <w:p w:rsidR="009D2C33" w:rsidRDefault="009D2C33" w:rsidP="009D2C33">
      <w:pPr>
        <w:suppressAutoHyphens/>
        <w:autoSpaceDE w:val="0"/>
        <w:spacing w:line="276" w:lineRule="auto"/>
        <w:jc w:val="both"/>
        <w:rPr>
          <w:rFonts w:ascii="Arial" w:eastAsia="Arial Unicode MS" w:hAnsi="Arial" w:cs="Arial"/>
          <w:color w:val="000000"/>
          <w:lang w:val="mk-MK" w:eastAsia="ar-SA"/>
        </w:rPr>
      </w:pPr>
    </w:p>
    <w:p w:rsidR="001A0FC7" w:rsidRDefault="009D2C33" w:rsidP="009D2C33">
      <w:pPr>
        <w:suppressAutoHyphens/>
        <w:autoSpaceDE w:val="0"/>
        <w:spacing w:line="276" w:lineRule="auto"/>
        <w:jc w:val="both"/>
        <w:rPr>
          <w:rFonts w:ascii="Arial" w:eastAsia="Arial Unicode MS" w:hAnsi="Arial" w:cs="Arial"/>
          <w:color w:val="000000"/>
          <w:lang w:val="mk-MK" w:eastAsia="ar-SA"/>
        </w:rPr>
      </w:pPr>
      <w:r w:rsidRPr="00D04C3A">
        <w:rPr>
          <w:rFonts w:ascii="Arial" w:eastAsia="Arial Unicode MS" w:hAnsi="Arial" w:cs="Arial"/>
          <w:color w:val="000000"/>
          <w:lang w:val="mk-MK" w:eastAsia="ar-SA"/>
        </w:rPr>
        <w:t>3а време на екскурзијата, учениците ќе имаат воспитно-образовни активности и истовремено</w:t>
      </w:r>
      <w:r w:rsidR="00B43E99">
        <w:rPr>
          <w:rFonts w:ascii="Arial" w:eastAsia="Arial Unicode MS" w:hAnsi="Arial" w:cs="Arial"/>
          <w:color w:val="000000"/>
          <w:lang w:val="mk-MK" w:eastAsia="ar-SA"/>
        </w:rPr>
        <w:t xml:space="preserve"> </w:t>
      </w:r>
      <w:r w:rsidRPr="00D04C3A">
        <w:rPr>
          <w:rFonts w:ascii="Arial" w:eastAsia="Arial Unicode MS" w:hAnsi="Arial" w:cs="Arial"/>
          <w:color w:val="000000"/>
          <w:lang w:val="mk-MK" w:eastAsia="ar-SA"/>
        </w:rPr>
        <w:t>ќе реализираат и разновидни слободни активности.</w:t>
      </w:r>
    </w:p>
    <w:p w:rsidR="001A0FC7" w:rsidRPr="00D04C3A" w:rsidRDefault="001A0FC7" w:rsidP="009D2C33">
      <w:pPr>
        <w:suppressAutoHyphens/>
        <w:autoSpaceDE w:val="0"/>
        <w:spacing w:line="276" w:lineRule="auto"/>
        <w:jc w:val="both"/>
        <w:rPr>
          <w:rFonts w:ascii="Arial" w:eastAsia="Arial Unicode MS" w:hAnsi="Arial" w:cs="Arial"/>
          <w:color w:val="000000"/>
          <w:lang w:val="mk-MK" w:eastAsia="ar-SA"/>
        </w:rPr>
      </w:pPr>
    </w:p>
    <w:p w:rsidR="009D2C33" w:rsidRPr="00B43E99" w:rsidRDefault="009D2C33" w:rsidP="00B43E99">
      <w:pPr>
        <w:widowControl w:val="0"/>
        <w:autoSpaceDE w:val="0"/>
        <w:autoSpaceDN w:val="0"/>
        <w:spacing w:before="189"/>
        <w:ind w:left="100" w:right="49"/>
        <w:jc w:val="both"/>
        <w:outlineLvl w:val="4"/>
        <w:rPr>
          <w:rFonts w:ascii="Arial" w:eastAsia="Arial" w:hAnsi="Arial" w:cs="Arial"/>
          <w:b/>
          <w:bCs/>
          <w:i/>
          <w:iCs/>
          <w:u w:color="000000"/>
          <w:lang w:val="mk-MK"/>
        </w:rPr>
      </w:pPr>
      <w:r w:rsidRPr="00D04C3A">
        <w:rPr>
          <w:rFonts w:ascii="Arial" w:eastAsia="Arial" w:hAnsi="Arial" w:cs="Arial"/>
          <w:b/>
          <w:bCs/>
          <w:i/>
          <w:iCs/>
          <w:u w:color="000000"/>
        </w:rPr>
        <w:t>ТЕХНИЧКА</w:t>
      </w:r>
      <w:r w:rsidRPr="00D04C3A">
        <w:rPr>
          <w:rFonts w:ascii="Arial" w:eastAsia="Arial" w:hAnsi="Arial" w:cs="Arial"/>
          <w:b/>
          <w:bCs/>
          <w:i/>
          <w:iCs/>
          <w:spacing w:val="-10"/>
          <w:u w:color="000000"/>
        </w:rPr>
        <w:t xml:space="preserve"> </w:t>
      </w:r>
      <w:r w:rsidRPr="00D04C3A">
        <w:rPr>
          <w:rFonts w:ascii="Arial" w:eastAsia="Arial" w:hAnsi="Arial" w:cs="Arial"/>
          <w:b/>
          <w:bCs/>
          <w:i/>
          <w:iCs/>
          <w:u w:color="000000"/>
        </w:rPr>
        <w:t>ОРГАНИЗАЦИЈА</w:t>
      </w:r>
    </w:p>
    <w:p w:rsidR="009D2C33" w:rsidRPr="00D04C3A" w:rsidRDefault="009D2C33" w:rsidP="009D2C33">
      <w:pPr>
        <w:widowControl w:val="0"/>
        <w:autoSpaceDE w:val="0"/>
        <w:autoSpaceDN w:val="0"/>
        <w:spacing w:line="280" w:lineRule="auto"/>
        <w:ind w:left="100" w:right="49"/>
        <w:jc w:val="both"/>
        <w:rPr>
          <w:rFonts w:ascii="Arial" w:eastAsia="Microsoft Sans Serif" w:hAnsi="Arial" w:cs="Arial"/>
        </w:rPr>
      </w:pPr>
      <w:r w:rsidRPr="00D04C3A">
        <w:rPr>
          <w:rFonts w:ascii="Arial" w:eastAsia="Microsoft Sans Serif" w:hAnsi="Arial" w:cs="Arial"/>
        </w:rPr>
        <w:t>Високо</w:t>
      </w:r>
      <w:r w:rsidR="00B43E99">
        <w:rPr>
          <w:rFonts w:ascii="Arial" w:eastAsia="Microsoft Sans Serif" w:hAnsi="Arial" w:cs="Arial"/>
          <w:spacing w:val="44"/>
          <w:lang w:val="mk-MK"/>
        </w:rPr>
        <w:t xml:space="preserve"> </w:t>
      </w:r>
      <w:r w:rsidRPr="00D04C3A">
        <w:rPr>
          <w:rFonts w:ascii="Arial" w:eastAsia="Microsoft Sans Serif" w:hAnsi="Arial" w:cs="Arial"/>
        </w:rPr>
        <w:t>квалитетен</w:t>
      </w:r>
      <w:r w:rsidRPr="00D04C3A">
        <w:rPr>
          <w:rFonts w:ascii="Arial" w:eastAsia="Microsoft Sans Serif" w:hAnsi="Arial" w:cs="Arial"/>
          <w:spacing w:val="44"/>
        </w:rPr>
        <w:t xml:space="preserve"> </w:t>
      </w:r>
      <w:r w:rsidRPr="00D04C3A">
        <w:rPr>
          <w:rFonts w:ascii="Arial" w:eastAsia="Microsoft Sans Serif" w:hAnsi="Arial" w:cs="Arial"/>
        </w:rPr>
        <w:t>климатизиран</w:t>
      </w:r>
      <w:r w:rsidRPr="00D04C3A">
        <w:rPr>
          <w:rFonts w:ascii="Arial" w:eastAsia="Microsoft Sans Serif" w:hAnsi="Arial" w:cs="Arial"/>
          <w:spacing w:val="-13"/>
        </w:rPr>
        <w:t xml:space="preserve"> </w:t>
      </w:r>
      <w:r w:rsidRPr="00D04C3A">
        <w:rPr>
          <w:rFonts w:ascii="Arial" w:eastAsia="Microsoft Sans Serif" w:hAnsi="Arial" w:cs="Arial"/>
        </w:rPr>
        <w:t>,</w:t>
      </w:r>
      <w:r w:rsidRPr="00D04C3A">
        <w:rPr>
          <w:rFonts w:ascii="Arial" w:eastAsia="Microsoft Sans Serif" w:hAnsi="Arial" w:cs="Arial"/>
          <w:lang w:val="mk-MK"/>
        </w:rPr>
        <w:t xml:space="preserve"> </w:t>
      </w:r>
      <w:r w:rsidRPr="00D04C3A">
        <w:rPr>
          <w:rFonts w:ascii="Arial" w:eastAsia="Microsoft Sans Serif" w:hAnsi="Arial" w:cs="Arial"/>
        </w:rPr>
        <w:t>безбеден</w:t>
      </w:r>
      <w:r w:rsidRPr="00D04C3A">
        <w:rPr>
          <w:rFonts w:ascii="Arial" w:eastAsia="Microsoft Sans Serif" w:hAnsi="Arial" w:cs="Arial"/>
          <w:spacing w:val="-6"/>
        </w:rPr>
        <w:t xml:space="preserve"> </w:t>
      </w:r>
      <w:r w:rsidRPr="00D04C3A">
        <w:rPr>
          <w:rFonts w:ascii="Arial" w:eastAsia="Microsoft Sans Serif" w:hAnsi="Arial" w:cs="Arial"/>
        </w:rPr>
        <w:t>туристички</w:t>
      </w:r>
      <w:r w:rsidRPr="00D04C3A">
        <w:rPr>
          <w:rFonts w:ascii="Arial" w:eastAsia="Microsoft Sans Serif" w:hAnsi="Arial" w:cs="Arial"/>
          <w:spacing w:val="-14"/>
        </w:rPr>
        <w:t xml:space="preserve"> </w:t>
      </w:r>
      <w:r w:rsidRPr="00D04C3A">
        <w:rPr>
          <w:rFonts w:ascii="Arial" w:eastAsia="Microsoft Sans Serif" w:hAnsi="Arial" w:cs="Arial"/>
        </w:rPr>
        <w:t>автобус</w:t>
      </w:r>
      <w:r w:rsidRPr="00D04C3A">
        <w:rPr>
          <w:rFonts w:ascii="Arial" w:eastAsia="Microsoft Sans Serif" w:hAnsi="Arial" w:cs="Arial"/>
          <w:spacing w:val="-12"/>
        </w:rPr>
        <w:t xml:space="preserve"> </w:t>
      </w:r>
      <w:r w:rsidRPr="00D04C3A">
        <w:rPr>
          <w:rFonts w:ascii="Arial" w:eastAsia="Microsoft Sans Serif" w:hAnsi="Arial" w:cs="Arial"/>
        </w:rPr>
        <w:t>со</w:t>
      </w:r>
      <w:r w:rsidRPr="00D04C3A">
        <w:rPr>
          <w:rFonts w:ascii="Arial" w:eastAsia="Microsoft Sans Serif" w:hAnsi="Arial" w:cs="Arial"/>
          <w:spacing w:val="-9"/>
        </w:rPr>
        <w:t xml:space="preserve"> </w:t>
      </w:r>
      <w:r w:rsidRPr="00D04C3A">
        <w:rPr>
          <w:rFonts w:ascii="Arial" w:eastAsia="Microsoft Sans Serif" w:hAnsi="Arial" w:cs="Arial"/>
        </w:rPr>
        <w:t>агенциски</w:t>
      </w:r>
      <w:r w:rsidRPr="00D04C3A">
        <w:rPr>
          <w:rFonts w:ascii="Arial" w:eastAsia="Microsoft Sans Serif" w:hAnsi="Arial" w:cs="Arial"/>
          <w:lang w:val="mk-MK"/>
        </w:rPr>
        <w:t xml:space="preserve"> </w:t>
      </w:r>
      <w:r w:rsidRPr="00D04C3A">
        <w:rPr>
          <w:rFonts w:ascii="Arial" w:eastAsia="Microsoft Sans Serif" w:hAnsi="Arial" w:cs="Arial"/>
          <w:spacing w:val="-61"/>
        </w:rPr>
        <w:t xml:space="preserve"> </w:t>
      </w:r>
      <w:r w:rsidRPr="00D04C3A">
        <w:rPr>
          <w:rFonts w:ascii="Arial" w:eastAsia="Microsoft Sans Serif" w:hAnsi="Arial" w:cs="Arial"/>
        </w:rPr>
        <w:t>водич;</w:t>
      </w:r>
    </w:p>
    <w:p w:rsidR="009D2C33" w:rsidRPr="00B43E99" w:rsidRDefault="009D2C33" w:rsidP="009D2C33">
      <w:pPr>
        <w:widowControl w:val="0"/>
        <w:autoSpaceDE w:val="0"/>
        <w:autoSpaceDN w:val="0"/>
        <w:spacing w:before="200"/>
        <w:ind w:left="100" w:right="49"/>
        <w:jc w:val="both"/>
        <w:rPr>
          <w:rFonts w:ascii="Arial" w:eastAsia="Microsoft Sans Serif" w:hAnsi="Arial" w:cs="Arial"/>
          <w:lang w:val="mk-MK"/>
        </w:rPr>
      </w:pPr>
      <w:r w:rsidRPr="00D04C3A">
        <w:rPr>
          <w:rFonts w:ascii="Arial" w:eastAsia="Microsoft Sans Serif" w:hAnsi="Arial" w:cs="Arial"/>
        </w:rPr>
        <w:t>Придружба</w:t>
      </w:r>
      <w:r w:rsidRPr="00D04C3A">
        <w:rPr>
          <w:rFonts w:ascii="Arial" w:eastAsia="Microsoft Sans Serif" w:hAnsi="Arial" w:cs="Arial"/>
          <w:spacing w:val="-6"/>
        </w:rPr>
        <w:t xml:space="preserve"> </w:t>
      </w:r>
      <w:r w:rsidRPr="00D04C3A">
        <w:rPr>
          <w:rFonts w:ascii="Arial" w:eastAsia="Microsoft Sans Serif" w:hAnsi="Arial" w:cs="Arial"/>
        </w:rPr>
        <w:t>на</w:t>
      </w:r>
      <w:r w:rsidRPr="00D04C3A">
        <w:rPr>
          <w:rFonts w:ascii="Arial" w:eastAsia="Microsoft Sans Serif" w:hAnsi="Arial" w:cs="Arial"/>
          <w:spacing w:val="-6"/>
        </w:rPr>
        <w:t xml:space="preserve"> </w:t>
      </w:r>
      <w:r w:rsidRPr="00D04C3A">
        <w:rPr>
          <w:rFonts w:ascii="Arial" w:eastAsia="Microsoft Sans Serif" w:hAnsi="Arial" w:cs="Arial"/>
        </w:rPr>
        <w:t>медицинско</w:t>
      </w:r>
      <w:r w:rsidRPr="00D04C3A">
        <w:rPr>
          <w:rFonts w:ascii="Arial" w:eastAsia="Microsoft Sans Serif" w:hAnsi="Arial" w:cs="Arial"/>
          <w:spacing w:val="-5"/>
        </w:rPr>
        <w:t xml:space="preserve"> </w:t>
      </w:r>
      <w:r w:rsidRPr="00D04C3A">
        <w:rPr>
          <w:rFonts w:ascii="Arial" w:eastAsia="Microsoft Sans Serif" w:hAnsi="Arial" w:cs="Arial"/>
        </w:rPr>
        <w:t>лице</w:t>
      </w:r>
      <w:r w:rsidR="00B43E99">
        <w:rPr>
          <w:rFonts w:ascii="Arial" w:eastAsia="Microsoft Sans Serif" w:hAnsi="Arial" w:cs="Arial"/>
          <w:lang w:val="mk-MK"/>
        </w:rPr>
        <w:t>.</w:t>
      </w:r>
    </w:p>
    <w:p w:rsidR="009D2C33" w:rsidRPr="00505109" w:rsidRDefault="009D2C33" w:rsidP="009D2C33">
      <w:pPr>
        <w:widowControl w:val="0"/>
        <w:autoSpaceDE w:val="0"/>
        <w:autoSpaceDN w:val="0"/>
        <w:spacing w:before="200"/>
        <w:ind w:left="100" w:right="49"/>
        <w:jc w:val="both"/>
        <w:rPr>
          <w:rFonts w:ascii="Arial" w:eastAsia="Microsoft Sans Serif" w:hAnsi="Arial" w:cs="Arial"/>
        </w:rPr>
      </w:pPr>
    </w:p>
    <w:p w:rsidR="009D2C33" w:rsidRPr="00B43E99" w:rsidRDefault="009D2C33" w:rsidP="00B43E99">
      <w:pPr>
        <w:suppressAutoHyphens/>
        <w:autoSpaceDE w:val="0"/>
        <w:spacing w:line="276" w:lineRule="auto"/>
        <w:rPr>
          <w:rFonts w:ascii="Arial" w:eastAsia="Arial Unicode MS" w:hAnsi="Arial" w:cs="Arial"/>
          <w:b/>
          <w:color w:val="000000"/>
          <w:lang w:val="ru-RU" w:eastAsia="ar-SA"/>
        </w:rPr>
      </w:pPr>
      <w:r w:rsidRPr="00D04C3A">
        <w:rPr>
          <w:rFonts w:ascii="Arial" w:eastAsia="Arial Unicode MS" w:hAnsi="Arial" w:cs="Arial"/>
          <w:b/>
          <w:color w:val="000000"/>
          <w:lang w:val="mk-MK" w:eastAsia="ar-SA"/>
        </w:rPr>
        <w:t>НАЧИН НА ФИНАНСИРАЊЕ:</w:t>
      </w:r>
    </w:p>
    <w:p w:rsidR="009D2C33" w:rsidRPr="00B43E99" w:rsidRDefault="009D2C33" w:rsidP="009D2C33">
      <w:pPr>
        <w:suppressAutoHyphens/>
        <w:autoSpaceDE w:val="0"/>
        <w:spacing w:line="276" w:lineRule="auto"/>
        <w:jc w:val="both"/>
        <w:rPr>
          <w:rFonts w:ascii="Arial" w:hAnsi="Arial" w:cs="Arial"/>
          <w:lang w:val="ru-RU" w:eastAsia="ar-SA"/>
        </w:rPr>
      </w:pPr>
      <w:r w:rsidRPr="00B43E99">
        <w:rPr>
          <w:rFonts w:ascii="Arial" w:eastAsia="Arial Unicode MS" w:hAnsi="Arial" w:cs="Arial"/>
          <w:color w:val="000000"/>
          <w:lang w:val="mk-MK" w:eastAsia="ar-SA"/>
        </w:rPr>
        <w:t>Екскурзијата ја финансираат родителите на учениците со плаќање на повеќе месечни рати, на уплатница на жиро</w:t>
      </w:r>
      <w:r w:rsidR="00B43E99">
        <w:rPr>
          <w:rFonts w:ascii="Arial" w:eastAsia="Arial Unicode MS" w:hAnsi="Arial" w:cs="Arial"/>
          <w:color w:val="000000"/>
          <w:lang w:val="mk-MK" w:eastAsia="ar-SA"/>
        </w:rPr>
        <w:t>-</w:t>
      </w:r>
      <w:r w:rsidRPr="00B43E99">
        <w:rPr>
          <w:rFonts w:ascii="Arial" w:eastAsia="Arial Unicode MS" w:hAnsi="Arial" w:cs="Arial"/>
          <w:color w:val="000000"/>
          <w:lang w:val="mk-MK" w:eastAsia="ar-SA"/>
        </w:rPr>
        <w:t>сметка на агенцијата или со платежни картички директно во агенцијата.</w:t>
      </w:r>
    </w:p>
    <w:p w:rsidR="009D2C33" w:rsidRPr="00D04C3A" w:rsidRDefault="009D2C33" w:rsidP="009D2C33">
      <w:pPr>
        <w:tabs>
          <w:tab w:val="left" w:pos="1484"/>
        </w:tabs>
        <w:suppressAutoHyphens/>
        <w:autoSpaceDE w:val="0"/>
        <w:spacing w:line="276" w:lineRule="auto"/>
        <w:rPr>
          <w:rFonts w:ascii="Arial" w:eastAsia="Arial Unicode MS" w:hAnsi="Arial" w:cs="Arial"/>
          <w:b/>
          <w:bCs/>
          <w:lang w:val="mk-MK" w:eastAsia="ar-SA"/>
        </w:rPr>
      </w:pPr>
    </w:p>
    <w:p w:rsidR="009D2C33" w:rsidRDefault="009D2C33" w:rsidP="009D2C33">
      <w:pPr>
        <w:tabs>
          <w:tab w:val="left" w:pos="1484"/>
        </w:tabs>
        <w:suppressAutoHyphens/>
        <w:autoSpaceDE w:val="0"/>
        <w:spacing w:line="276" w:lineRule="auto"/>
        <w:rPr>
          <w:rFonts w:ascii="Arial" w:eastAsia="Arial Unicode MS" w:hAnsi="Arial" w:cs="Arial"/>
          <w:b/>
          <w:lang w:val="mk-MK" w:eastAsia="ar-SA"/>
        </w:rPr>
      </w:pPr>
      <w:r w:rsidRPr="00D04C3A">
        <w:rPr>
          <w:rFonts w:ascii="Arial" w:eastAsia="Arial Unicode MS" w:hAnsi="Arial" w:cs="Arial"/>
          <w:b/>
          <w:bCs/>
          <w:lang w:val="mk-MK" w:eastAsia="ar-SA"/>
        </w:rPr>
        <w:t>Одделенски раководители</w:t>
      </w:r>
      <w:r w:rsidRPr="00D04C3A">
        <w:rPr>
          <w:rFonts w:ascii="Arial" w:eastAsia="Arial Unicode MS" w:hAnsi="Arial" w:cs="Arial"/>
          <w:b/>
          <w:lang w:val="mk-MK" w:eastAsia="ar-SA"/>
        </w:rPr>
        <w:t xml:space="preserve">: </w:t>
      </w:r>
    </w:p>
    <w:p w:rsidR="009D2C33" w:rsidRDefault="009D2C33" w:rsidP="009D2C33">
      <w:pPr>
        <w:tabs>
          <w:tab w:val="left" w:pos="1484"/>
        </w:tabs>
        <w:suppressAutoHyphens/>
        <w:autoSpaceDE w:val="0"/>
        <w:spacing w:line="276" w:lineRule="auto"/>
        <w:rPr>
          <w:rFonts w:ascii="Arial" w:eastAsia="Arial Unicode MS" w:hAnsi="Arial" w:cs="Arial"/>
          <w:lang w:val="ru-RU" w:eastAsia="ar-SA"/>
        </w:rPr>
      </w:pPr>
      <w:r>
        <w:rPr>
          <w:rFonts w:ascii="Arial" w:eastAsia="Arial Unicode MS" w:hAnsi="Arial" w:cs="Arial"/>
          <w:lang w:val="ru-RU" w:eastAsia="ar-SA"/>
        </w:rPr>
        <w:t xml:space="preserve"> - Ива Лазарова – </w:t>
      </w:r>
      <w:r w:rsidR="00B43E99">
        <w:rPr>
          <w:rFonts w:ascii="Arial" w:eastAsia="Arial Unicode MS" w:hAnsi="Arial" w:cs="Arial"/>
          <w:lang w:val="en-GB" w:eastAsia="ar-SA"/>
        </w:rPr>
        <w:t>VI-1</w:t>
      </w:r>
      <w:r>
        <w:rPr>
          <w:rFonts w:ascii="Arial" w:eastAsia="Arial Unicode MS" w:hAnsi="Arial" w:cs="Arial"/>
          <w:lang w:val="ru-RU" w:eastAsia="ar-SA"/>
        </w:rPr>
        <w:t xml:space="preserve"> одделение;</w:t>
      </w:r>
    </w:p>
    <w:p w:rsidR="009D2C33" w:rsidRDefault="009D2C33" w:rsidP="009D2C33">
      <w:pPr>
        <w:tabs>
          <w:tab w:val="left" w:pos="1484"/>
        </w:tabs>
        <w:suppressAutoHyphens/>
        <w:autoSpaceDE w:val="0"/>
        <w:spacing w:line="276" w:lineRule="auto"/>
        <w:rPr>
          <w:rFonts w:ascii="Arial" w:eastAsia="Arial Unicode MS" w:hAnsi="Arial" w:cs="Arial"/>
          <w:lang w:val="ru-RU" w:eastAsia="ar-SA"/>
        </w:rPr>
      </w:pPr>
      <w:r>
        <w:rPr>
          <w:rFonts w:ascii="Arial" w:eastAsia="Arial Unicode MS" w:hAnsi="Arial" w:cs="Arial"/>
          <w:lang w:val="ru-RU" w:eastAsia="ar-SA"/>
        </w:rPr>
        <w:t xml:space="preserve"> - Марија Атанасова – </w:t>
      </w:r>
      <w:r w:rsidR="00B43E99">
        <w:rPr>
          <w:rFonts w:ascii="Arial" w:eastAsia="Arial Unicode MS" w:hAnsi="Arial" w:cs="Arial"/>
          <w:lang w:val="en-GB" w:eastAsia="ar-SA"/>
        </w:rPr>
        <w:t>VI-2</w:t>
      </w:r>
      <w:r>
        <w:rPr>
          <w:rFonts w:ascii="Arial" w:eastAsia="Arial Unicode MS" w:hAnsi="Arial" w:cs="Arial"/>
          <w:lang w:val="ru-RU" w:eastAsia="ar-SA"/>
        </w:rPr>
        <w:t xml:space="preserve"> одделение;</w:t>
      </w:r>
    </w:p>
    <w:p w:rsidR="009D2C33" w:rsidRPr="00D04C3A" w:rsidRDefault="009D2C33" w:rsidP="009D2C33">
      <w:pPr>
        <w:tabs>
          <w:tab w:val="left" w:pos="1484"/>
        </w:tabs>
        <w:suppressAutoHyphens/>
        <w:autoSpaceDE w:val="0"/>
        <w:spacing w:line="276" w:lineRule="auto"/>
        <w:rPr>
          <w:rFonts w:ascii="Arial" w:eastAsia="Arial Unicode MS" w:hAnsi="Arial" w:cs="Arial"/>
          <w:lang w:val="ru-RU" w:eastAsia="ar-SA"/>
        </w:rPr>
      </w:pPr>
      <w:r>
        <w:rPr>
          <w:rFonts w:ascii="Arial" w:eastAsia="Arial Unicode MS" w:hAnsi="Arial" w:cs="Arial"/>
          <w:lang w:val="ru-RU" w:eastAsia="ar-SA"/>
        </w:rPr>
        <w:t>-</w:t>
      </w:r>
      <w:r w:rsidRPr="00D04C3A">
        <w:rPr>
          <w:rFonts w:ascii="Arial" w:eastAsia="Arial Unicode MS" w:hAnsi="Arial" w:cs="Arial"/>
          <w:lang w:val="ru-RU" w:eastAsia="ar-SA"/>
        </w:rPr>
        <w:t xml:space="preserve"> </w:t>
      </w:r>
      <w:r>
        <w:rPr>
          <w:rFonts w:ascii="Arial" w:eastAsia="Arial Unicode MS" w:hAnsi="Arial" w:cs="Arial"/>
          <w:lang w:val="ru-RU" w:eastAsia="ar-SA"/>
        </w:rPr>
        <w:t xml:space="preserve">Лидија Петковска – </w:t>
      </w:r>
      <w:r w:rsidR="00B43E99">
        <w:rPr>
          <w:rFonts w:ascii="Arial" w:eastAsia="Arial Unicode MS" w:hAnsi="Arial" w:cs="Arial"/>
          <w:lang w:val="en-GB" w:eastAsia="ar-SA"/>
        </w:rPr>
        <w:t>VI-3</w:t>
      </w:r>
      <w:r>
        <w:rPr>
          <w:rFonts w:ascii="Arial" w:eastAsia="Arial Unicode MS" w:hAnsi="Arial" w:cs="Arial"/>
          <w:lang w:val="ru-RU" w:eastAsia="ar-SA"/>
        </w:rPr>
        <w:t xml:space="preserve"> одделение.</w:t>
      </w:r>
    </w:p>
    <w:p w:rsidR="009D2C33" w:rsidRPr="00D04C3A" w:rsidRDefault="009D2C33" w:rsidP="009D2C33">
      <w:pPr>
        <w:tabs>
          <w:tab w:val="left" w:pos="1484"/>
        </w:tabs>
        <w:suppressAutoHyphens/>
        <w:autoSpaceDE w:val="0"/>
        <w:spacing w:line="276" w:lineRule="auto"/>
        <w:rPr>
          <w:rFonts w:ascii="Arial" w:eastAsia="Arial Unicode MS" w:hAnsi="Arial" w:cs="Arial"/>
          <w:lang w:val="ru-RU" w:eastAsia="ar-SA"/>
        </w:rPr>
      </w:pPr>
    </w:p>
    <w:p w:rsidR="009D2C33" w:rsidRPr="00D04C3A" w:rsidRDefault="009D2C33" w:rsidP="009D2C33">
      <w:pPr>
        <w:tabs>
          <w:tab w:val="left" w:pos="1484"/>
        </w:tabs>
        <w:suppressAutoHyphens/>
        <w:autoSpaceDE w:val="0"/>
        <w:spacing w:line="276" w:lineRule="auto"/>
        <w:rPr>
          <w:rFonts w:ascii="Arial" w:eastAsia="Arial Unicode MS" w:hAnsi="Arial" w:cs="Arial"/>
          <w:lang w:val="ru-RU" w:eastAsia="ar-SA"/>
        </w:rPr>
      </w:pPr>
      <w:r w:rsidRPr="00D04C3A">
        <w:rPr>
          <w:rFonts w:ascii="Arial" w:eastAsia="Arial Unicode MS" w:hAnsi="Arial" w:cs="Arial"/>
          <w:b/>
          <w:color w:val="000000"/>
          <w:lang w:val="mk-MK" w:eastAsia="ar-SA"/>
        </w:rPr>
        <w:t>Раководител  на екскурзијата:</w:t>
      </w:r>
      <w:r w:rsidRPr="00D04C3A">
        <w:rPr>
          <w:rFonts w:ascii="Arial" w:eastAsia="Arial Unicode MS" w:hAnsi="Arial" w:cs="Arial"/>
          <w:color w:val="000000"/>
          <w:lang w:val="ru-RU" w:eastAsia="ar-SA"/>
        </w:rPr>
        <w:t xml:space="preserve"> </w:t>
      </w:r>
      <w:r>
        <w:rPr>
          <w:rFonts w:ascii="Arial" w:eastAsia="Arial Unicode MS" w:hAnsi="Arial" w:cs="Arial"/>
          <w:lang w:val="ru-RU" w:eastAsia="ar-SA"/>
        </w:rPr>
        <w:t>Ива Лазарова</w:t>
      </w:r>
      <w:r w:rsidR="001A0FC7">
        <w:rPr>
          <w:rFonts w:ascii="Arial" w:eastAsia="Arial Unicode MS" w:hAnsi="Arial" w:cs="Arial"/>
          <w:lang w:val="ru-RU" w:eastAsia="ar-SA"/>
        </w:rPr>
        <w:t>.</w:t>
      </w:r>
    </w:p>
    <w:p w:rsidR="009D2C33" w:rsidRPr="00D04C3A" w:rsidRDefault="009D2C33" w:rsidP="009D2C33">
      <w:pPr>
        <w:tabs>
          <w:tab w:val="left" w:pos="1484"/>
        </w:tabs>
        <w:suppressAutoHyphens/>
        <w:autoSpaceDE w:val="0"/>
        <w:spacing w:line="276" w:lineRule="auto"/>
        <w:rPr>
          <w:rFonts w:ascii="Arial" w:eastAsia="Arial Unicode MS" w:hAnsi="Arial" w:cs="Arial"/>
          <w:b/>
          <w:bCs/>
          <w:lang w:val="mk-MK" w:eastAsia="ar-SA"/>
        </w:rPr>
      </w:pPr>
    </w:p>
    <w:p w:rsidR="009D2C33" w:rsidRPr="001A0FC7" w:rsidRDefault="009D2C33" w:rsidP="009D2C33">
      <w:pPr>
        <w:spacing w:after="200" w:line="276" w:lineRule="auto"/>
        <w:contextualSpacing/>
        <w:rPr>
          <w:rFonts w:ascii="Arial" w:eastAsia="Arial Unicode MS" w:hAnsi="Arial" w:cs="Arial"/>
          <w:sz w:val="24"/>
          <w:szCs w:val="24"/>
          <w:lang w:val="en-GB" w:eastAsia="ar-SA"/>
        </w:rPr>
      </w:pPr>
    </w:p>
    <w:p w:rsidR="009D2C33" w:rsidRPr="001A0FC7" w:rsidRDefault="009D2C33" w:rsidP="009D2C33">
      <w:pPr>
        <w:spacing w:after="200" w:line="276" w:lineRule="auto"/>
        <w:ind w:left="720"/>
        <w:contextualSpacing/>
        <w:jc w:val="center"/>
        <w:rPr>
          <w:rFonts w:ascii="Arial" w:eastAsia="Arial Unicode MS" w:hAnsi="Arial" w:cs="Arial"/>
          <w:sz w:val="24"/>
          <w:szCs w:val="24"/>
          <w:lang w:val="mk-MK" w:eastAsia="ar-SA"/>
        </w:rPr>
      </w:pPr>
      <w:r w:rsidRPr="001A0FC7">
        <w:rPr>
          <w:rFonts w:ascii="Arial" w:eastAsia="Arial Unicode MS" w:hAnsi="Arial" w:cs="Arial"/>
          <w:sz w:val="24"/>
          <w:szCs w:val="24"/>
          <w:lang w:val="mk-MK" w:eastAsia="ar-SA"/>
        </w:rPr>
        <w:t>Програма за тридневна екскурзија за IX одделение низ Република Северна Македонија</w:t>
      </w:r>
    </w:p>
    <w:p w:rsidR="009D2C33" w:rsidRPr="001A0FC7" w:rsidRDefault="009D2C33" w:rsidP="009D2C33">
      <w:pPr>
        <w:spacing w:after="200" w:line="276" w:lineRule="auto"/>
        <w:ind w:left="720"/>
        <w:contextualSpacing/>
        <w:jc w:val="center"/>
        <w:rPr>
          <w:rFonts w:ascii="Arial" w:eastAsia="Arial Unicode MS" w:hAnsi="Arial" w:cs="Arial"/>
          <w:sz w:val="24"/>
          <w:szCs w:val="24"/>
          <w:lang w:val="mk-MK" w:eastAsia="ar-SA"/>
        </w:rPr>
      </w:pPr>
      <w:r w:rsidRPr="001A0FC7">
        <w:rPr>
          <w:rFonts w:ascii="Arial" w:eastAsia="Arial Unicode MS" w:hAnsi="Arial" w:cs="Arial"/>
          <w:sz w:val="24"/>
          <w:szCs w:val="24"/>
          <w:lang w:val="mk-MK" w:eastAsia="ar-SA"/>
        </w:rPr>
        <w:lastRenderedPageBreak/>
        <w:t>Учебна 2024-25 година</w:t>
      </w:r>
    </w:p>
    <w:p w:rsidR="009D2C33" w:rsidRPr="00D04C3A" w:rsidRDefault="009D2C33" w:rsidP="009D2C33">
      <w:pPr>
        <w:spacing w:line="276" w:lineRule="auto"/>
        <w:jc w:val="center"/>
        <w:rPr>
          <w:rFonts w:ascii="Arial" w:hAnsi="Arial" w:cs="Arial"/>
          <w:b/>
          <w:lang w:val="ru-RU"/>
        </w:rPr>
      </w:pPr>
    </w:p>
    <w:p w:rsidR="009D2C33" w:rsidRPr="00D04C3A" w:rsidRDefault="009D2C33" w:rsidP="009D2C33">
      <w:pPr>
        <w:spacing w:line="276" w:lineRule="auto"/>
        <w:jc w:val="center"/>
        <w:rPr>
          <w:rFonts w:ascii="Arial" w:hAnsi="Arial" w:cs="Arial"/>
          <w:b/>
          <w:lang w:val="ru-RU"/>
        </w:rPr>
      </w:pPr>
      <w:r w:rsidRPr="00D04C3A">
        <w:rPr>
          <w:rFonts w:ascii="Arial" w:hAnsi="Arial" w:cs="Arial"/>
          <w:b/>
          <w:lang w:val="ru-RU"/>
        </w:rPr>
        <w:t>Планирање и организација</w:t>
      </w:r>
    </w:p>
    <w:p w:rsidR="009D2C33" w:rsidRPr="00D04C3A" w:rsidRDefault="009D2C33" w:rsidP="009D2C33">
      <w:pPr>
        <w:spacing w:line="276" w:lineRule="auto"/>
        <w:jc w:val="center"/>
        <w:rPr>
          <w:rFonts w:ascii="Arial" w:hAnsi="Arial" w:cs="Arial"/>
          <w:b/>
          <w:lang w:val="ru-RU"/>
        </w:rPr>
      </w:pPr>
    </w:p>
    <w:p w:rsidR="009D2C33" w:rsidRDefault="009D2C33" w:rsidP="009D2C33">
      <w:pPr>
        <w:widowControl w:val="0"/>
        <w:suppressAutoHyphens/>
        <w:spacing w:after="120" w:line="276" w:lineRule="auto"/>
        <w:ind w:firstLine="720"/>
        <w:jc w:val="both"/>
        <w:rPr>
          <w:rFonts w:ascii="Arial" w:eastAsia="DejaVu Sans Condensed" w:hAnsi="Arial" w:cs="Arial"/>
          <w:kern w:val="1"/>
          <w:lang w:val="en-GB" w:eastAsia="hi-IN" w:bidi="hi-IN"/>
        </w:rPr>
      </w:pPr>
      <w:r w:rsidRPr="00D04C3A">
        <w:rPr>
          <w:rFonts w:ascii="Arial" w:hAnsi="Arial" w:cs="Arial"/>
          <w:lang w:val="mk-MK"/>
        </w:rPr>
        <w:t xml:space="preserve">Основното училиште ,,Кузман Шапкарев“ од Скопје - планира да изведе тридневна екскурзија низ Република Македонија </w:t>
      </w:r>
      <w:r w:rsidRPr="00D04C3A">
        <w:rPr>
          <w:rFonts w:ascii="Arial" w:eastAsia="DejaVu Sans Condensed" w:hAnsi="Arial" w:cs="Arial"/>
          <w:kern w:val="1"/>
          <w:lang w:val="mk-MK" w:eastAsia="hi-IN" w:bidi="hi-IN"/>
        </w:rPr>
        <w:t>со учениците од деветто одделение за време на воспитно-образовната работа</w:t>
      </w:r>
      <w:r>
        <w:rPr>
          <w:rFonts w:ascii="Arial" w:eastAsia="DejaVu Sans Condensed" w:hAnsi="Arial" w:cs="Arial"/>
          <w:kern w:val="1"/>
          <w:lang w:val="mk-MK" w:eastAsia="hi-IN" w:bidi="hi-IN"/>
        </w:rPr>
        <w:t xml:space="preserve"> и тоа во текот на учебната 2024/2025</w:t>
      </w:r>
      <w:r w:rsidRPr="00D04C3A">
        <w:rPr>
          <w:rFonts w:ascii="Arial" w:eastAsia="DejaVu Sans Condensed" w:hAnsi="Arial" w:cs="Arial"/>
          <w:kern w:val="1"/>
          <w:lang w:val="mk-MK" w:eastAsia="hi-IN" w:bidi="hi-IN"/>
        </w:rPr>
        <w:t xml:space="preserve"> година во месец </w:t>
      </w:r>
      <w:r w:rsidR="001A0FC7">
        <w:rPr>
          <w:rFonts w:ascii="Arial" w:hAnsi="Arial" w:cs="Arial"/>
          <w:lang w:val="mk-MK"/>
        </w:rPr>
        <w:t>О</w:t>
      </w:r>
      <w:r>
        <w:rPr>
          <w:rFonts w:ascii="Arial" w:hAnsi="Arial" w:cs="Arial"/>
          <w:lang w:val="mk-MK"/>
        </w:rPr>
        <w:t xml:space="preserve">ктомври 2024 или </w:t>
      </w:r>
      <w:r w:rsidR="001A0FC7">
        <w:rPr>
          <w:rFonts w:ascii="Arial" w:hAnsi="Arial" w:cs="Arial"/>
          <w:lang w:val="mk-MK"/>
        </w:rPr>
        <w:t>М</w:t>
      </w:r>
      <w:r>
        <w:rPr>
          <w:rFonts w:ascii="Arial" w:hAnsi="Arial" w:cs="Arial"/>
          <w:lang w:val="mk-MK"/>
        </w:rPr>
        <w:t>ај/</w:t>
      </w:r>
      <w:r w:rsidR="001A0FC7">
        <w:rPr>
          <w:rFonts w:ascii="Arial" w:hAnsi="Arial" w:cs="Arial"/>
          <w:lang w:val="mk-MK"/>
        </w:rPr>
        <w:t>Ј</w:t>
      </w:r>
      <w:r>
        <w:rPr>
          <w:rFonts w:ascii="Arial" w:hAnsi="Arial" w:cs="Arial"/>
          <w:lang w:val="mk-MK"/>
        </w:rPr>
        <w:t>уни 2025</w:t>
      </w:r>
      <w:r w:rsidRPr="00D04C3A">
        <w:rPr>
          <w:rFonts w:ascii="Arial" w:hAnsi="Arial" w:cs="Arial"/>
          <w:lang w:val="mk-MK"/>
        </w:rPr>
        <w:t xml:space="preserve"> година</w:t>
      </w:r>
      <w:r w:rsidRPr="00D04C3A">
        <w:rPr>
          <w:rFonts w:ascii="Arial" w:eastAsia="DejaVu Sans Condensed" w:hAnsi="Arial" w:cs="Arial"/>
          <w:kern w:val="1"/>
          <w:lang w:val="mk-MK" w:eastAsia="hi-IN" w:bidi="hi-IN"/>
        </w:rPr>
        <w:t>.</w:t>
      </w:r>
    </w:p>
    <w:p w:rsidR="00B43E99" w:rsidRPr="00B43E99" w:rsidRDefault="00B43E99" w:rsidP="009D2C33">
      <w:pPr>
        <w:widowControl w:val="0"/>
        <w:suppressAutoHyphens/>
        <w:spacing w:after="120" w:line="276" w:lineRule="auto"/>
        <w:ind w:firstLine="720"/>
        <w:jc w:val="both"/>
        <w:rPr>
          <w:rFonts w:ascii="Arial" w:eastAsia="DejaVu Sans Condensed" w:hAnsi="Arial" w:cs="Arial"/>
          <w:kern w:val="1"/>
          <w:lang w:val="en-GB" w:eastAsia="hi-IN" w:bidi="hi-IN"/>
        </w:rPr>
      </w:pPr>
    </w:p>
    <w:p w:rsidR="009D2C33" w:rsidRPr="00D04C3A" w:rsidRDefault="009D2C33" w:rsidP="009D2C33">
      <w:pPr>
        <w:spacing w:line="276" w:lineRule="auto"/>
        <w:rPr>
          <w:rFonts w:ascii="Arial" w:hAnsi="Arial" w:cs="Arial"/>
          <w:lang w:val="mk-MK"/>
        </w:rPr>
      </w:pPr>
      <w:r w:rsidRPr="00D04C3A">
        <w:rPr>
          <w:rFonts w:ascii="Arial" w:hAnsi="Arial" w:cs="Arial"/>
          <w:b/>
          <w:lang w:val="mk-MK"/>
        </w:rPr>
        <w:t>ВРЕМЕ НА РЕАЛИЗАЦИЈА</w:t>
      </w:r>
      <w:r w:rsidRPr="00D04C3A">
        <w:rPr>
          <w:rFonts w:ascii="Arial" w:hAnsi="Arial" w:cs="Arial"/>
          <w:b/>
          <w:lang w:val="ru-RU"/>
        </w:rPr>
        <w:t>:</w:t>
      </w:r>
      <w:r w:rsidRPr="00D04C3A">
        <w:rPr>
          <w:rFonts w:ascii="Arial" w:hAnsi="Arial" w:cs="Arial"/>
          <w:lang w:val="mk-MK"/>
        </w:rPr>
        <w:t xml:space="preserve"> Тридневна екскурзија со две ноќевања (</w:t>
      </w:r>
      <w:r w:rsidR="0015092E">
        <w:rPr>
          <w:rFonts w:ascii="Arial" w:hAnsi="Arial" w:cs="Arial"/>
          <w:lang w:val="mk-MK"/>
        </w:rPr>
        <w:t>О</w:t>
      </w:r>
      <w:r w:rsidRPr="00D04C3A">
        <w:rPr>
          <w:rFonts w:ascii="Arial" w:hAnsi="Arial" w:cs="Arial"/>
          <w:lang w:val="mk-MK"/>
        </w:rPr>
        <w:t>ктомври 202</w:t>
      </w:r>
      <w:r w:rsidR="0015092E">
        <w:rPr>
          <w:rFonts w:ascii="Arial" w:hAnsi="Arial" w:cs="Arial"/>
          <w:lang w:val="mk-MK"/>
        </w:rPr>
        <w:t>4</w:t>
      </w:r>
      <w:r w:rsidRPr="00D04C3A">
        <w:rPr>
          <w:rFonts w:ascii="Arial" w:hAnsi="Arial" w:cs="Arial"/>
          <w:lang w:val="mk-MK"/>
        </w:rPr>
        <w:t xml:space="preserve"> или </w:t>
      </w:r>
      <w:r w:rsidR="0015092E">
        <w:rPr>
          <w:rFonts w:ascii="Arial" w:hAnsi="Arial" w:cs="Arial"/>
          <w:lang w:val="mk-MK"/>
        </w:rPr>
        <w:t>М</w:t>
      </w:r>
      <w:r w:rsidRPr="00D04C3A">
        <w:rPr>
          <w:rFonts w:ascii="Arial" w:hAnsi="Arial" w:cs="Arial"/>
          <w:lang w:val="mk-MK"/>
        </w:rPr>
        <w:t>ај 202</w:t>
      </w:r>
      <w:r w:rsidR="0015092E">
        <w:rPr>
          <w:rFonts w:ascii="Arial" w:hAnsi="Arial" w:cs="Arial"/>
          <w:lang w:val="mk-MK"/>
        </w:rPr>
        <w:t>5</w:t>
      </w:r>
      <w:r w:rsidRPr="00D04C3A">
        <w:rPr>
          <w:rFonts w:ascii="Arial" w:hAnsi="Arial" w:cs="Arial"/>
          <w:lang w:val="mk-MK"/>
        </w:rPr>
        <w:t xml:space="preserve"> година).</w:t>
      </w:r>
    </w:p>
    <w:p w:rsidR="009D2C33" w:rsidRPr="00D04C3A" w:rsidRDefault="009D2C33" w:rsidP="009D2C33">
      <w:pPr>
        <w:spacing w:line="276" w:lineRule="auto"/>
        <w:rPr>
          <w:rFonts w:ascii="Arial" w:hAnsi="Arial" w:cs="Arial"/>
          <w:b/>
          <w:lang w:val="mk-MK"/>
        </w:rPr>
      </w:pPr>
    </w:p>
    <w:p w:rsidR="009D2C33" w:rsidRPr="00B43E99" w:rsidRDefault="009D2C33" w:rsidP="009D2C33">
      <w:pPr>
        <w:spacing w:line="276" w:lineRule="auto"/>
        <w:jc w:val="both"/>
        <w:rPr>
          <w:rFonts w:ascii="Arial" w:hAnsi="Arial" w:cs="Arial"/>
          <w:b/>
          <w:lang w:val="en-GB"/>
        </w:rPr>
      </w:pPr>
      <w:r w:rsidRPr="00D04C3A">
        <w:rPr>
          <w:rFonts w:ascii="Arial" w:hAnsi="Arial" w:cs="Arial"/>
          <w:b/>
          <w:lang w:val="mk-MK"/>
        </w:rPr>
        <w:t>МЕСТО НА ОДРЖУВАЊЕ</w:t>
      </w:r>
      <w:r w:rsidR="00B43E99">
        <w:rPr>
          <w:rFonts w:ascii="Arial" w:hAnsi="Arial" w:cs="Arial"/>
          <w:b/>
          <w:lang w:val="en-GB"/>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 xml:space="preserve">           Патувањето започнува од Скопје – Тетово – Гостивар – Маврово - Дебар – Струга –</w:t>
      </w:r>
      <w:r w:rsidR="00B43E99">
        <w:rPr>
          <w:rFonts w:ascii="Arial" w:hAnsi="Arial" w:cs="Arial"/>
          <w:lang w:val="en-GB"/>
        </w:rPr>
        <w:t xml:space="preserve"> </w:t>
      </w:r>
      <w:r w:rsidRPr="00D04C3A">
        <w:rPr>
          <w:rFonts w:ascii="Arial" w:hAnsi="Arial" w:cs="Arial"/>
          <w:lang w:val="mk-MK"/>
        </w:rPr>
        <w:t>Вевчани – Охрид – Битола – Крушево - Скопје.</w:t>
      </w:r>
    </w:p>
    <w:p w:rsidR="009D2C33" w:rsidRPr="00D04C3A" w:rsidRDefault="009D2C33" w:rsidP="009D2C33">
      <w:pPr>
        <w:spacing w:line="276" w:lineRule="auto"/>
        <w:jc w:val="both"/>
        <w:rPr>
          <w:rFonts w:ascii="Arial" w:hAnsi="Arial" w:cs="Arial"/>
          <w:b/>
          <w:lang w:val="mk-MK"/>
        </w:rPr>
      </w:pPr>
    </w:p>
    <w:p w:rsidR="009D2C33" w:rsidRPr="00B43E99" w:rsidRDefault="009D2C33" w:rsidP="009D2C33">
      <w:pPr>
        <w:spacing w:line="276" w:lineRule="auto"/>
        <w:jc w:val="both"/>
        <w:rPr>
          <w:rFonts w:ascii="Arial" w:hAnsi="Arial" w:cs="Arial"/>
          <w:b/>
          <w:lang w:val="en-GB"/>
        </w:rPr>
      </w:pPr>
      <w:r w:rsidRPr="00D04C3A">
        <w:rPr>
          <w:rFonts w:ascii="Arial" w:hAnsi="Arial" w:cs="Arial"/>
          <w:b/>
          <w:lang w:val="mk-MK"/>
        </w:rPr>
        <w:t>НАСТАВНИ ТЕМИ</w:t>
      </w:r>
      <w:r w:rsidR="00B43E99">
        <w:rPr>
          <w:rFonts w:ascii="Arial" w:hAnsi="Arial" w:cs="Arial"/>
          <w:b/>
          <w:lang w:val="en-GB"/>
        </w:rPr>
        <w:t>:</w:t>
      </w:r>
    </w:p>
    <w:p w:rsidR="009D2C33" w:rsidRPr="00B43E99" w:rsidRDefault="009D2C33" w:rsidP="009D2C33">
      <w:pPr>
        <w:spacing w:line="276" w:lineRule="auto"/>
        <w:jc w:val="both"/>
        <w:rPr>
          <w:rFonts w:ascii="Arial" w:hAnsi="Arial" w:cs="Arial"/>
          <w:lang w:val="en-GB"/>
        </w:rPr>
      </w:pPr>
      <w:r w:rsidRPr="00D04C3A">
        <w:rPr>
          <w:rFonts w:ascii="Arial" w:hAnsi="Arial" w:cs="Arial"/>
          <w:lang w:val="mk-MK"/>
        </w:rPr>
        <w:t xml:space="preserve">           Животински свет во водата и покрај водата, нашето минато, одлики на Западна Македонија</w:t>
      </w:r>
      <w:r w:rsidR="00B43E99">
        <w:rPr>
          <w:rFonts w:ascii="Arial" w:hAnsi="Arial" w:cs="Arial"/>
          <w:lang w:val="en-GB"/>
        </w:rPr>
        <w:t>.</w:t>
      </w:r>
    </w:p>
    <w:p w:rsidR="009D2C33" w:rsidRPr="00D04C3A" w:rsidRDefault="009D2C33" w:rsidP="009D2C33">
      <w:pPr>
        <w:spacing w:line="276" w:lineRule="auto"/>
        <w:rPr>
          <w:rFonts w:ascii="Arial" w:hAnsi="Arial" w:cs="Arial"/>
          <w:b/>
          <w:lang w:val="mk-MK"/>
        </w:rPr>
      </w:pPr>
    </w:p>
    <w:p w:rsidR="009D2C33" w:rsidRPr="00B43E99" w:rsidRDefault="009D2C33" w:rsidP="009D2C33">
      <w:pPr>
        <w:spacing w:line="276" w:lineRule="auto"/>
        <w:rPr>
          <w:rFonts w:ascii="Arial" w:hAnsi="Arial" w:cs="Arial"/>
          <w:b/>
          <w:lang w:val="en-GB"/>
        </w:rPr>
      </w:pPr>
      <w:r w:rsidRPr="00D04C3A">
        <w:rPr>
          <w:rFonts w:ascii="Arial" w:hAnsi="Arial" w:cs="Arial"/>
          <w:b/>
          <w:lang w:val="mk-MK"/>
        </w:rPr>
        <w:t xml:space="preserve">ВОСПИТНО </w:t>
      </w:r>
      <w:r w:rsidRPr="00D04C3A">
        <w:rPr>
          <w:rFonts w:ascii="Arial" w:hAnsi="Arial" w:cs="Arial"/>
          <w:lang w:val="mk-MK"/>
        </w:rPr>
        <w:t>-</w:t>
      </w:r>
      <w:r w:rsidRPr="00D04C3A">
        <w:rPr>
          <w:rFonts w:ascii="Arial" w:hAnsi="Arial" w:cs="Arial"/>
          <w:b/>
          <w:lang w:val="mk-MK"/>
        </w:rPr>
        <w:t xml:space="preserve"> ОБРАЗОВНИ ЦЕЛИ НА НАСТАВАТА</w:t>
      </w:r>
      <w:r w:rsidR="00B43E99">
        <w:rPr>
          <w:rFonts w:ascii="Arial" w:hAnsi="Arial" w:cs="Arial"/>
          <w:b/>
          <w:lang w:val="en-GB"/>
        </w:rPr>
        <w:t>:</w:t>
      </w:r>
    </w:p>
    <w:p w:rsidR="009D2C33" w:rsidRPr="00D04C3A" w:rsidRDefault="009D2C33" w:rsidP="009D2C33">
      <w:pPr>
        <w:widowControl w:val="0"/>
        <w:suppressAutoHyphens/>
        <w:spacing w:after="120" w:line="276" w:lineRule="auto"/>
        <w:jc w:val="both"/>
        <w:rPr>
          <w:rFonts w:ascii="Arial" w:hAnsi="Arial" w:cs="Arial"/>
          <w:b/>
          <w:lang w:val="mk-MK"/>
        </w:rPr>
      </w:pPr>
      <w:r w:rsidRPr="00D04C3A">
        <w:rPr>
          <w:rFonts w:ascii="Arial" w:hAnsi="Arial" w:cs="Arial"/>
          <w:b/>
          <w:lang w:val="ru-RU"/>
        </w:rPr>
        <w:t>Образовно</w:t>
      </w:r>
      <w:r w:rsidRPr="00D04C3A">
        <w:rPr>
          <w:rFonts w:ascii="Arial" w:hAnsi="Arial" w:cs="Arial"/>
          <w:b/>
          <w:lang w:val="mk-MK"/>
        </w:rPr>
        <w:t>-</w:t>
      </w:r>
      <w:r w:rsidRPr="00D04C3A">
        <w:rPr>
          <w:rFonts w:ascii="Arial" w:hAnsi="Arial" w:cs="Arial"/>
          <w:b/>
          <w:lang w:val="ru-RU"/>
        </w:rPr>
        <w:t>воспитни</w:t>
      </w:r>
      <w:r w:rsidR="00B43E99">
        <w:rPr>
          <w:rFonts w:ascii="Arial" w:hAnsi="Arial" w:cs="Arial"/>
          <w:b/>
          <w:lang w:val="en-GB"/>
        </w:rPr>
        <w:t xml:space="preserve"> </w:t>
      </w:r>
      <w:r w:rsidRPr="00D04C3A">
        <w:rPr>
          <w:rFonts w:ascii="Arial" w:hAnsi="Arial" w:cs="Arial"/>
          <w:b/>
          <w:lang w:val="ru-RU"/>
        </w:rPr>
        <w:t xml:space="preserve">цели:  </w:t>
      </w:r>
    </w:p>
    <w:p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У</w:t>
      </w:r>
      <w:r w:rsidR="009D2C33" w:rsidRPr="00D04C3A">
        <w:rPr>
          <w:rFonts w:ascii="Arial" w:hAnsi="Arial" w:cs="Arial"/>
          <w:lang w:val="mk-MK" w:eastAsia="en-GB"/>
        </w:rPr>
        <w:t>чениците да ги запознаат и откријат</w:t>
      </w:r>
      <w:r w:rsidR="00E54B28">
        <w:rPr>
          <w:rFonts w:ascii="Arial" w:hAnsi="Arial" w:cs="Arial"/>
          <w:lang w:val="en-GB" w:eastAsia="en-GB"/>
        </w:rPr>
        <w:t xml:space="preserve"> </w:t>
      </w:r>
      <w:r w:rsidR="009D2C33" w:rsidRPr="00D04C3A">
        <w:rPr>
          <w:rFonts w:ascii="Arial" w:hAnsi="Arial" w:cs="Arial"/>
          <w:lang w:val="mk-MK" w:eastAsia="en-GB"/>
        </w:rPr>
        <w:t xml:space="preserve">природните убавини и </w:t>
      </w:r>
      <w:r w:rsidR="009D2C33" w:rsidRPr="00D04C3A">
        <w:rPr>
          <w:rFonts w:ascii="Arial" w:hAnsi="Arial" w:cs="Arial"/>
          <w:lang w:val="ru-RU" w:eastAsia="en-GB"/>
        </w:rPr>
        <w:t>знаменитости</w:t>
      </w:r>
      <w:r w:rsidR="00E54B28">
        <w:rPr>
          <w:rFonts w:ascii="Arial" w:hAnsi="Arial" w:cs="Arial"/>
          <w:lang w:val="en-GB" w:eastAsia="en-GB"/>
        </w:rPr>
        <w:t xml:space="preserve"> </w:t>
      </w:r>
      <w:r w:rsidR="009D2C33" w:rsidRPr="00D04C3A">
        <w:rPr>
          <w:rFonts w:ascii="Arial" w:hAnsi="Arial" w:cs="Arial"/>
          <w:lang w:val="ru-RU" w:eastAsia="en-GB"/>
        </w:rPr>
        <w:t>на нашите краишта, нивните природно-географски обележја, со релјефот, вегетацијата на овие простори</w:t>
      </w:r>
      <w:r w:rsidR="00E54B28">
        <w:rPr>
          <w:rFonts w:ascii="Arial" w:hAnsi="Arial" w:cs="Arial"/>
          <w:lang w:val="en-GB" w:eastAsia="en-GB"/>
        </w:rPr>
        <w:t>;</w:t>
      </w:r>
    </w:p>
    <w:p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У</w:t>
      </w:r>
      <w:r w:rsidR="009D2C33" w:rsidRPr="00D04C3A">
        <w:rPr>
          <w:rFonts w:ascii="Arial" w:hAnsi="Arial" w:cs="Arial"/>
          <w:lang w:val="mk-MK" w:eastAsia="en-GB"/>
        </w:rPr>
        <w:t>чениците да се запознаат со природните убавини на Охридското Езеро</w:t>
      </w:r>
      <w:r w:rsidR="00E54B28">
        <w:rPr>
          <w:rFonts w:ascii="Arial" w:hAnsi="Arial" w:cs="Arial"/>
          <w:lang w:val="en-GB" w:eastAsia="en-GB"/>
        </w:rPr>
        <w:t>;</w:t>
      </w:r>
    </w:p>
    <w:p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У</w:t>
      </w:r>
      <w:r w:rsidR="009D2C33" w:rsidRPr="00D04C3A">
        <w:rPr>
          <w:rFonts w:ascii="Arial" w:hAnsi="Arial" w:cs="Arial"/>
          <w:lang w:val="mk-MK" w:eastAsia="en-GB"/>
        </w:rPr>
        <w:t>чениците да се запознаат со нашето подалечно и поблиско минато</w:t>
      </w:r>
      <w:r w:rsidR="00E54B28">
        <w:rPr>
          <w:rFonts w:ascii="Arial" w:hAnsi="Arial" w:cs="Arial"/>
          <w:lang w:val="en-GB" w:eastAsia="en-GB"/>
        </w:rPr>
        <w:t>;</w:t>
      </w:r>
    </w:p>
    <w:p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 xml:space="preserve">Да </w:t>
      </w:r>
      <w:r w:rsidR="009D2C33" w:rsidRPr="00D04C3A">
        <w:rPr>
          <w:rFonts w:ascii="Arial" w:hAnsi="Arial" w:cs="Arial"/>
          <w:lang w:val="ru-RU" w:eastAsia="en-GB"/>
        </w:rPr>
        <w:t>се</w:t>
      </w:r>
      <w:r w:rsidR="009D2C33" w:rsidRPr="00D04C3A">
        <w:rPr>
          <w:rFonts w:ascii="Arial" w:hAnsi="Arial" w:cs="Arial"/>
          <w:lang w:val="mk-MK" w:eastAsia="en-GB"/>
        </w:rPr>
        <w:t xml:space="preserve"> н</w:t>
      </w:r>
      <w:r w:rsidR="009D2C33" w:rsidRPr="00D04C3A">
        <w:rPr>
          <w:rFonts w:ascii="Arial" w:hAnsi="Arial" w:cs="Arial"/>
          <w:lang w:val="ru-RU" w:eastAsia="en-GB"/>
        </w:rPr>
        <w:t>егува</w:t>
      </w:r>
      <w:r w:rsidR="009D2C33" w:rsidRPr="00D04C3A">
        <w:rPr>
          <w:rFonts w:ascii="Arial" w:hAnsi="Arial" w:cs="Arial"/>
          <w:lang w:val="mk-MK" w:eastAsia="en-GB"/>
        </w:rPr>
        <w:t xml:space="preserve">ат и развиваат со почит </w:t>
      </w:r>
      <w:r w:rsidR="009D2C33" w:rsidRPr="00D04C3A">
        <w:rPr>
          <w:rFonts w:ascii="Arial" w:hAnsi="Arial" w:cs="Arial"/>
          <w:lang w:val="ru-RU" w:eastAsia="en-GB"/>
        </w:rPr>
        <w:t>старите</w:t>
      </w:r>
      <w:r w:rsidR="00E54B28">
        <w:rPr>
          <w:rFonts w:ascii="Arial" w:hAnsi="Arial" w:cs="Arial"/>
          <w:lang w:val="en-GB" w:eastAsia="en-GB"/>
        </w:rPr>
        <w:t xml:space="preserve"> </w:t>
      </w:r>
      <w:r w:rsidR="009D2C33" w:rsidRPr="00D04C3A">
        <w:rPr>
          <w:rFonts w:ascii="Arial" w:hAnsi="Arial" w:cs="Arial"/>
          <w:lang w:val="ru-RU" w:eastAsia="en-GB"/>
        </w:rPr>
        <w:t>културни</w:t>
      </w:r>
      <w:r w:rsidR="009D2C33" w:rsidRPr="00D04C3A">
        <w:rPr>
          <w:rFonts w:ascii="Arial" w:hAnsi="Arial" w:cs="Arial"/>
          <w:lang w:val="mk-MK" w:eastAsia="en-GB"/>
        </w:rPr>
        <w:t xml:space="preserve"> традиции</w:t>
      </w:r>
      <w:r w:rsidR="00E54B28">
        <w:rPr>
          <w:rFonts w:ascii="Arial" w:hAnsi="Arial" w:cs="Arial"/>
          <w:lang w:val="en-GB" w:eastAsia="en-GB"/>
        </w:rPr>
        <w:t>;</w:t>
      </w:r>
    </w:p>
    <w:p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Д</w:t>
      </w:r>
      <w:r w:rsidR="009D2C33" w:rsidRPr="00D04C3A">
        <w:rPr>
          <w:rFonts w:ascii="Arial" w:hAnsi="Arial" w:cs="Arial"/>
          <w:lang w:val="mk-MK" w:eastAsia="en-GB"/>
        </w:rPr>
        <w:t>а се почитува природата и нејзиното наследство</w:t>
      </w:r>
      <w:r w:rsidR="00E54B28">
        <w:rPr>
          <w:rFonts w:ascii="Arial" w:hAnsi="Arial" w:cs="Arial"/>
          <w:lang w:val="en-GB" w:eastAsia="en-GB"/>
        </w:rPr>
        <w:t>;</w:t>
      </w:r>
    </w:p>
    <w:p w:rsidR="009D2C33" w:rsidRPr="00D04C3A" w:rsidRDefault="0015092E" w:rsidP="000D65A1">
      <w:pPr>
        <w:widowControl w:val="0"/>
        <w:numPr>
          <w:ilvl w:val="0"/>
          <w:numId w:val="44"/>
        </w:numPr>
        <w:suppressAutoHyphens/>
        <w:spacing w:after="120" w:line="276" w:lineRule="auto"/>
        <w:contextualSpacing/>
        <w:jc w:val="both"/>
        <w:rPr>
          <w:rFonts w:ascii="Arial" w:hAnsi="Arial" w:cs="Arial"/>
          <w:lang w:val="mk-MK" w:eastAsia="en-GB"/>
        </w:rPr>
      </w:pPr>
      <w:r>
        <w:rPr>
          <w:rFonts w:ascii="Arial" w:hAnsi="Arial" w:cs="Arial"/>
          <w:lang w:val="mk-MK" w:eastAsia="en-GB"/>
        </w:rPr>
        <w:t>Д</w:t>
      </w:r>
      <w:r w:rsidR="009D2C33" w:rsidRPr="00D04C3A">
        <w:rPr>
          <w:rFonts w:ascii="Arial" w:hAnsi="Arial" w:cs="Arial"/>
          <w:lang w:val="mk-MK" w:eastAsia="en-GB"/>
        </w:rPr>
        <w:t>а изучува и истражуваат на објекти и појави во природата како и односите во општествениот живот</w:t>
      </w:r>
      <w:r w:rsidR="00E54B28">
        <w:rPr>
          <w:rFonts w:ascii="Arial" w:hAnsi="Arial" w:cs="Arial"/>
          <w:lang w:val="en-GB" w:eastAsia="en-GB"/>
        </w:rPr>
        <w:t>;</w:t>
      </w:r>
    </w:p>
    <w:p w:rsidR="009D2C33" w:rsidRPr="00D04C3A" w:rsidRDefault="009D2C33" w:rsidP="000D65A1">
      <w:pPr>
        <w:widowControl w:val="0"/>
        <w:numPr>
          <w:ilvl w:val="0"/>
          <w:numId w:val="44"/>
        </w:numPr>
        <w:suppressAutoHyphens/>
        <w:spacing w:after="120" w:line="276" w:lineRule="auto"/>
        <w:contextualSpacing/>
        <w:jc w:val="both"/>
        <w:rPr>
          <w:rFonts w:ascii="Arial" w:hAnsi="Arial" w:cs="Arial"/>
          <w:lang w:val="mk-MK" w:eastAsia="en-GB"/>
        </w:rPr>
      </w:pPr>
      <w:r w:rsidRPr="00D04C3A">
        <w:rPr>
          <w:rFonts w:ascii="Arial" w:hAnsi="Arial" w:cs="Arial"/>
          <w:lang w:val="mk-MK" w:eastAsia="en-GB"/>
        </w:rPr>
        <w:t>развивање позитивен однос кон националните, културните и естетските вредности</w:t>
      </w:r>
      <w:r w:rsidR="00E54B28">
        <w:rPr>
          <w:rFonts w:ascii="Arial" w:hAnsi="Arial" w:cs="Arial"/>
          <w:lang w:val="en-GB" w:eastAsia="en-GB"/>
        </w:rPr>
        <w:t>;</w:t>
      </w:r>
    </w:p>
    <w:p w:rsidR="009D2C33" w:rsidRPr="00D04C3A" w:rsidRDefault="0015092E" w:rsidP="000D65A1">
      <w:pPr>
        <w:widowControl w:val="0"/>
        <w:numPr>
          <w:ilvl w:val="0"/>
          <w:numId w:val="44"/>
        </w:numPr>
        <w:suppressAutoHyphens/>
        <w:spacing w:after="200" w:line="276" w:lineRule="auto"/>
        <w:contextualSpacing/>
        <w:jc w:val="both"/>
        <w:rPr>
          <w:rFonts w:ascii="Arial" w:hAnsi="Arial" w:cs="Arial"/>
          <w:lang w:val="mk-MK" w:eastAsia="en-GB"/>
        </w:rPr>
      </w:pPr>
      <w:r>
        <w:rPr>
          <w:rFonts w:ascii="Arial" w:hAnsi="Arial" w:cs="Arial"/>
          <w:lang w:val="mk-MK" w:eastAsia="en-GB"/>
        </w:rPr>
        <w:t>Д</w:t>
      </w:r>
      <w:r w:rsidR="009D2C33" w:rsidRPr="00D04C3A">
        <w:rPr>
          <w:rFonts w:ascii="Arial" w:hAnsi="Arial" w:cs="Arial"/>
          <w:lang w:val="mk-MK" w:eastAsia="en-GB"/>
        </w:rPr>
        <w:t>а се осамостојуваат и социјализираат учениците</w:t>
      </w:r>
      <w:r w:rsidR="00E54B28">
        <w:rPr>
          <w:rFonts w:ascii="Arial" w:hAnsi="Arial" w:cs="Arial"/>
          <w:lang w:val="en-GB" w:eastAsia="en-GB"/>
        </w:rPr>
        <w:t>;</w:t>
      </w:r>
    </w:p>
    <w:p w:rsidR="009D2C33" w:rsidRPr="00D04C3A" w:rsidRDefault="009D2C33" w:rsidP="000D65A1">
      <w:pPr>
        <w:widowControl w:val="0"/>
        <w:numPr>
          <w:ilvl w:val="0"/>
          <w:numId w:val="44"/>
        </w:numPr>
        <w:suppressAutoHyphens/>
        <w:spacing w:after="200" w:line="276" w:lineRule="auto"/>
        <w:contextualSpacing/>
        <w:jc w:val="both"/>
        <w:rPr>
          <w:rFonts w:ascii="Arial" w:hAnsi="Arial" w:cs="Arial"/>
          <w:lang w:val="mk-MK"/>
        </w:rPr>
      </w:pPr>
      <w:r w:rsidRPr="00D04C3A">
        <w:rPr>
          <w:rFonts w:ascii="Arial" w:hAnsi="Arial" w:cs="Arial"/>
          <w:lang w:val="mk-MK"/>
        </w:rPr>
        <w:t>з</w:t>
      </w:r>
      <w:r w:rsidRPr="00D04C3A">
        <w:rPr>
          <w:rFonts w:ascii="Arial" w:hAnsi="Arial" w:cs="Arial"/>
          <w:lang w:val="ru-RU"/>
        </w:rPr>
        <w:t>апознавање</w:t>
      </w:r>
      <w:r w:rsidRPr="00D04C3A">
        <w:rPr>
          <w:rFonts w:ascii="Arial" w:hAnsi="Arial" w:cs="Arial"/>
        </w:rPr>
        <w:t xml:space="preserve"> </w:t>
      </w:r>
      <w:r w:rsidRPr="00D04C3A">
        <w:rPr>
          <w:rFonts w:ascii="Arial" w:hAnsi="Arial" w:cs="Arial"/>
          <w:lang w:val="ru-RU"/>
        </w:rPr>
        <w:t>со</w:t>
      </w:r>
      <w:r w:rsidRPr="00D04C3A">
        <w:rPr>
          <w:rFonts w:ascii="Arial" w:hAnsi="Arial" w:cs="Arial"/>
        </w:rPr>
        <w:t xml:space="preserve"> </w:t>
      </w:r>
      <w:r w:rsidRPr="00D04C3A">
        <w:rPr>
          <w:rFonts w:ascii="Arial" w:hAnsi="Arial" w:cs="Arial"/>
          <w:lang w:val="ru-RU"/>
        </w:rPr>
        <w:t>историјата</w:t>
      </w:r>
      <w:r w:rsidRPr="00D04C3A">
        <w:rPr>
          <w:rFonts w:ascii="Arial" w:hAnsi="Arial" w:cs="Arial"/>
        </w:rPr>
        <w:t xml:space="preserve"> </w:t>
      </w:r>
      <w:r w:rsidRPr="00D04C3A">
        <w:rPr>
          <w:rFonts w:ascii="Arial" w:hAnsi="Arial" w:cs="Arial"/>
          <w:lang w:val="ru-RU"/>
        </w:rPr>
        <w:t>на</w:t>
      </w:r>
      <w:r w:rsidRPr="00D04C3A">
        <w:rPr>
          <w:rFonts w:ascii="Arial" w:hAnsi="Arial" w:cs="Arial"/>
        </w:rPr>
        <w:t xml:space="preserve"> </w:t>
      </w:r>
      <w:r w:rsidRPr="00D04C3A">
        <w:rPr>
          <w:rFonts w:ascii="Arial" w:hAnsi="Arial" w:cs="Arial"/>
          <w:lang w:val="ru-RU"/>
        </w:rPr>
        <w:t>овие</w:t>
      </w:r>
      <w:r w:rsidRPr="00D04C3A">
        <w:rPr>
          <w:rFonts w:ascii="Arial" w:hAnsi="Arial" w:cs="Arial"/>
        </w:rPr>
        <w:t xml:space="preserve"> </w:t>
      </w:r>
      <w:r w:rsidRPr="00D04C3A">
        <w:rPr>
          <w:rFonts w:ascii="Arial" w:hAnsi="Arial" w:cs="Arial"/>
          <w:lang w:val="ru-RU"/>
        </w:rPr>
        <w:t>простори</w:t>
      </w:r>
      <w:r w:rsidRPr="00D04C3A">
        <w:rPr>
          <w:rFonts w:ascii="Arial" w:hAnsi="Arial" w:cs="Arial"/>
          <w:lang w:val="mk-MK"/>
        </w:rPr>
        <w:t xml:space="preserve"> како и р</w:t>
      </w:r>
      <w:r w:rsidRPr="00D04C3A">
        <w:rPr>
          <w:rFonts w:ascii="Arial" w:hAnsi="Arial" w:cs="Arial"/>
          <w:lang w:val="ru-RU"/>
        </w:rPr>
        <w:t>азвивање</w:t>
      </w:r>
      <w:r w:rsidRPr="00D04C3A">
        <w:rPr>
          <w:rFonts w:ascii="Arial" w:hAnsi="Arial" w:cs="Arial"/>
        </w:rPr>
        <w:t xml:space="preserve"> </w:t>
      </w:r>
      <w:r w:rsidRPr="00D04C3A">
        <w:rPr>
          <w:rFonts w:ascii="Arial" w:hAnsi="Arial" w:cs="Arial"/>
          <w:lang w:val="ru-RU"/>
        </w:rPr>
        <w:t>позитивен</w:t>
      </w:r>
      <w:r w:rsidRPr="00D04C3A">
        <w:rPr>
          <w:rFonts w:ascii="Arial" w:hAnsi="Arial" w:cs="Arial"/>
        </w:rPr>
        <w:t xml:space="preserve"> </w:t>
      </w:r>
      <w:r w:rsidRPr="00D04C3A">
        <w:rPr>
          <w:rFonts w:ascii="Arial" w:hAnsi="Arial" w:cs="Arial"/>
          <w:lang w:val="ru-RU"/>
        </w:rPr>
        <w:t>став</w:t>
      </w:r>
      <w:r w:rsidRPr="00D04C3A">
        <w:rPr>
          <w:rFonts w:ascii="Arial" w:hAnsi="Arial" w:cs="Arial"/>
        </w:rPr>
        <w:t xml:space="preserve"> </w:t>
      </w:r>
      <w:r w:rsidRPr="00D04C3A">
        <w:rPr>
          <w:rFonts w:ascii="Arial" w:hAnsi="Arial" w:cs="Arial"/>
          <w:lang w:val="ru-RU"/>
        </w:rPr>
        <w:t>кон</w:t>
      </w:r>
      <w:r w:rsidRPr="00D04C3A">
        <w:rPr>
          <w:rFonts w:ascii="Arial" w:hAnsi="Arial" w:cs="Arial"/>
        </w:rPr>
        <w:t xml:space="preserve"> </w:t>
      </w:r>
      <w:r w:rsidRPr="00D04C3A">
        <w:rPr>
          <w:rFonts w:ascii="Arial" w:hAnsi="Arial" w:cs="Arial"/>
          <w:lang w:val="ru-RU"/>
        </w:rPr>
        <w:t>спомениците и природната</w:t>
      </w:r>
      <w:r w:rsidRPr="00D04C3A">
        <w:rPr>
          <w:rFonts w:ascii="Arial" w:hAnsi="Arial" w:cs="Arial"/>
        </w:rPr>
        <w:t xml:space="preserve"> </w:t>
      </w:r>
      <w:r w:rsidRPr="00D04C3A">
        <w:rPr>
          <w:rFonts w:ascii="Arial" w:hAnsi="Arial" w:cs="Arial"/>
          <w:lang w:val="ru-RU"/>
        </w:rPr>
        <w:t>околина</w:t>
      </w:r>
      <w:r w:rsidRPr="00D04C3A">
        <w:rPr>
          <w:rFonts w:ascii="Arial" w:hAnsi="Arial" w:cs="Arial"/>
        </w:rPr>
        <w:t>.</w:t>
      </w:r>
    </w:p>
    <w:p w:rsidR="009D2C33" w:rsidRDefault="009D2C33" w:rsidP="009D2C33">
      <w:pPr>
        <w:widowControl w:val="0"/>
        <w:suppressAutoHyphens/>
        <w:spacing w:after="120" w:line="276" w:lineRule="auto"/>
        <w:ind w:left="720"/>
        <w:contextualSpacing/>
        <w:jc w:val="both"/>
        <w:rPr>
          <w:rFonts w:ascii="Arial" w:hAnsi="Arial" w:cs="Arial"/>
          <w:b/>
          <w:lang w:val="mk-MK"/>
        </w:rPr>
      </w:pPr>
    </w:p>
    <w:p w:rsidR="009D2C33" w:rsidRDefault="009D2C33" w:rsidP="009D2C33">
      <w:pPr>
        <w:widowControl w:val="0"/>
        <w:suppressAutoHyphens/>
        <w:spacing w:after="120" w:line="276" w:lineRule="auto"/>
        <w:ind w:left="720"/>
        <w:contextualSpacing/>
        <w:jc w:val="both"/>
        <w:rPr>
          <w:rFonts w:ascii="Arial" w:hAnsi="Arial" w:cs="Arial"/>
          <w:b/>
          <w:lang w:val="mk-MK"/>
        </w:rPr>
      </w:pPr>
    </w:p>
    <w:p w:rsidR="0015092E" w:rsidRDefault="0015092E" w:rsidP="009D2C33">
      <w:pPr>
        <w:widowControl w:val="0"/>
        <w:suppressAutoHyphens/>
        <w:spacing w:after="120" w:line="276" w:lineRule="auto"/>
        <w:ind w:left="720"/>
        <w:contextualSpacing/>
        <w:jc w:val="both"/>
        <w:rPr>
          <w:rFonts w:ascii="Arial" w:hAnsi="Arial" w:cs="Arial"/>
          <w:b/>
          <w:lang w:val="mk-MK"/>
        </w:rPr>
      </w:pPr>
    </w:p>
    <w:p w:rsidR="009D2C33" w:rsidRPr="00D04C3A" w:rsidRDefault="009D2C33" w:rsidP="009D2C33">
      <w:pPr>
        <w:widowControl w:val="0"/>
        <w:suppressAutoHyphens/>
        <w:spacing w:after="120" w:line="276" w:lineRule="auto"/>
        <w:ind w:left="720"/>
        <w:contextualSpacing/>
        <w:jc w:val="both"/>
        <w:rPr>
          <w:rFonts w:ascii="Arial" w:hAnsi="Arial" w:cs="Arial"/>
          <w:b/>
          <w:lang w:val="mk-MK"/>
        </w:rPr>
      </w:pPr>
      <w:r w:rsidRPr="00D04C3A">
        <w:rPr>
          <w:rFonts w:ascii="Arial" w:hAnsi="Arial" w:cs="Arial"/>
          <w:b/>
          <w:lang w:val="mk-MK"/>
        </w:rPr>
        <w:t>З</w:t>
      </w:r>
      <w:r w:rsidRPr="00D04C3A">
        <w:rPr>
          <w:rFonts w:ascii="Arial" w:hAnsi="Arial" w:cs="Arial"/>
          <w:b/>
          <w:lang w:val="ru-RU"/>
        </w:rPr>
        <w:t>адачи:</w:t>
      </w:r>
    </w:p>
    <w:p w:rsidR="009D2C33" w:rsidRPr="00D04C3A" w:rsidRDefault="00E54B28" w:rsidP="009D2C33">
      <w:pPr>
        <w:widowControl w:val="0"/>
        <w:suppressAutoHyphens/>
        <w:spacing w:after="120" w:line="276" w:lineRule="auto"/>
        <w:jc w:val="both"/>
        <w:rPr>
          <w:rFonts w:ascii="Arial" w:hAnsi="Arial" w:cs="Arial"/>
          <w:lang w:val="mk-MK" w:eastAsia="en-GB"/>
        </w:rPr>
      </w:pPr>
      <w:r>
        <w:rPr>
          <w:rFonts w:ascii="Arial" w:hAnsi="Arial" w:cs="Arial"/>
          <w:lang w:val="en-GB" w:eastAsia="en-GB"/>
        </w:rPr>
        <w:t xml:space="preserve">     </w:t>
      </w:r>
      <w:r w:rsidR="009D2C33" w:rsidRPr="00D04C3A">
        <w:rPr>
          <w:rFonts w:ascii="Arial" w:hAnsi="Arial" w:cs="Arial"/>
          <w:lang w:val="mk-MK" w:eastAsia="en-GB"/>
        </w:rPr>
        <w:t>Тридневна екскурзија треба да обезбеди:</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hAnsi="Arial" w:cs="Arial"/>
          <w:lang w:eastAsia="en-GB"/>
        </w:rPr>
        <w:t xml:space="preserve">    </w:t>
      </w:r>
      <w:r w:rsidR="0015092E">
        <w:rPr>
          <w:rFonts w:ascii="Arial" w:hAnsi="Arial" w:cs="Arial"/>
          <w:lang w:val="mk-MK" w:eastAsia="en-GB"/>
        </w:rPr>
        <w:t>Р</w:t>
      </w:r>
      <w:r w:rsidRPr="00D04C3A">
        <w:rPr>
          <w:rFonts w:ascii="Arial" w:hAnsi="Arial" w:cs="Arial"/>
          <w:lang w:val="mk-MK" w:eastAsia="en-GB"/>
        </w:rPr>
        <w:t>азвивање интерес за убавините на нашата татковина и правилен однос кон нив</w:t>
      </w:r>
      <w:r w:rsidR="00E54B28">
        <w:rPr>
          <w:rFonts w:ascii="Arial" w:hAnsi="Arial" w:cs="Arial"/>
          <w:lang w:val="en-GB" w:eastAsia="en-GB"/>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Р</w:t>
      </w:r>
      <w:r w:rsidRPr="00D04C3A">
        <w:rPr>
          <w:rFonts w:ascii="Arial" w:eastAsia="DejaVu Sans Condensed" w:hAnsi="Arial" w:cs="Arial"/>
          <w:kern w:val="1"/>
          <w:lang w:val="mk-MK" w:eastAsia="hi-IN" w:bidi="hi-IN"/>
        </w:rPr>
        <w:t>азвивање на способноста за перципирање и практична примена на теоретско знаења</w:t>
      </w:r>
      <w:r w:rsidR="00E54B28">
        <w:rPr>
          <w:rFonts w:ascii="Arial" w:eastAsia="DejaVu Sans Condensed" w:hAnsi="Arial" w:cs="Arial"/>
          <w:kern w:val="1"/>
          <w:lang w:val="en-GB" w:eastAsia="hi-IN" w:bidi="hi-IN"/>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В</w:t>
      </w:r>
      <w:r w:rsidRPr="00D04C3A">
        <w:rPr>
          <w:rFonts w:ascii="Arial" w:eastAsia="DejaVu Sans Condensed" w:hAnsi="Arial" w:cs="Arial"/>
          <w:kern w:val="1"/>
          <w:lang w:val="mk-MK" w:eastAsia="hi-IN" w:bidi="hi-IN"/>
        </w:rPr>
        <w:t>оспоставување, развивање и негување на пријателство</w:t>
      </w:r>
      <w:r w:rsidR="00E54B28">
        <w:rPr>
          <w:rFonts w:ascii="Arial" w:eastAsia="DejaVu Sans Condensed" w:hAnsi="Arial" w:cs="Arial"/>
          <w:kern w:val="1"/>
          <w:lang w:val="en-GB" w:eastAsia="hi-IN" w:bidi="hi-IN"/>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Д</w:t>
      </w:r>
      <w:r w:rsidRPr="00D04C3A">
        <w:rPr>
          <w:rFonts w:ascii="Arial" w:eastAsia="DejaVu Sans Condensed" w:hAnsi="Arial" w:cs="Arial"/>
          <w:kern w:val="1"/>
          <w:lang w:val="mk-MK" w:eastAsia="hi-IN" w:bidi="hi-IN"/>
        </w:rPr>
        <w:t>а се поттикнат чувства кон зачувување на културното наследство</w:t>
      </w:r>
      <w:r w:rsidR="00E54B28">
        <w:rPr>
          <w:rFonts w:ascii="Arial" w:eastAsia="DejaVu Sans Condensed" w:hAnsi="Arial" w:cs="Arial"/>
          <w:kern w:val="1"/>
          <w:lang w:val="en-GB" w:eastAsia="hi-IN" w:bidi="hi-IN"/>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eastAsia="DejaVu Sans Condensed" w:hAnsi="Arial" w:cs="Arial"/>
          <w:kern w:val="1"/>
          <w:lang w:eastAsia="hi-IN" w:bidi="hi-IN"/>
        </w:rPr>
        <w:t xml:space="preserve">    </w:t>
      </w:r>
      <w:r w:rsidR="0015092E">
        <w:rPr>
          <w:rFonts w:ascii="Arial" w:eastAsia="DejaVu Sans Condensed" w:hAnsi="Arial" w:cs="Arial"/>
          <w:kern w:val="1"/>
          <w:lang w:val="mk-MK" w:eastAsia="hi-IN" w:bidi="hi-IN"/>
        </w:rPr>
        <w:t>Д</w:t>
      </w:r>
      <w:r w:rsidRPr="00D04C3A">
        <w:rPr>
          <w:rFonts w:ascii="Arial" w:eastAsia="DejaVu Sans Condensed" w:hAnsi="Arial" w:cs="Arial"/>
          <w:kern w:val="1"/>
          <w:lang w:val="mk-MK" w:eastAsia="hi-IN" w:bidi="hi-IN"/>
        </w:rPr>
        <w:t xml:space="preserve">а се развива социјализацијата, колективната заштита и стекнување на искуства за осамостојување и грижа за себе и </w:t>
      </w:r>
      <w:r w:rsidR="0015092E">
        <w:rPr>
          <w:rFonts w:ascii="Arial" w:eastAsia="DejaVu Sans Condensed" w:hAnsi="Arial" w:cs="Arial"/>
          <w:kern w:val="1"/>
          <w:lang w:val="mk-MK" w:eastAsia="hi-IN" w:bidi="hi-IN"/>
        </w:rPr>
        <w:t xml:space="preserve">    </w:t>
      </w:r>
      <w:r w:rsidRPr="00D04C3A">
        <w:rPr>
          <w:rFonts w:ascii="Arial" w:eastAsia="DejaVu Sans Condensed" w:hAnsi="Arial" w:cs="Arial"/>
          <w:kern w:val="1"/>
          <w:lang w:val="mk-MK" w:eastAsia="hi-IN" w:bidi="hi-IN"/>
        </w:rPr>
        <w:t>околината</w:t>
      </w:r>
      <w:r w:rsidR="00E54B28">
        <w:rPr>
          <w:rFonts w:ascii="Arial" w:eastAsia="DejaVu Sans Condensed" w:hAnsi="Arial" w:cs="Arial"/>
          <w:kern w:val="1"/>
          <w:lang w:val="en-GB" w:eastAsia="hi-IN" w:bidi="hi-IN"/>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hAnsi="Arial" w:cs="Arial"/>
          <w:lang w:eastAsia="en-GB"/>
        </w:rPr>
        <w:t xml:space="preserve">   </w:t>
      </w:r>
      <w:r w:rsidR="0015092E">
        <w:rPr>
          <w:rFonts w:ascii="Arial" w:hAnsi="Arial" w:cs="Arial"/>
          <w:lang w:val="ru-RU"/>
        </w:rPr>
        <w:t>Д</w:t>
      </w:r>
      <w:r w:rsidRPr="00D04C3A">
        <w:rPr>
          <w:rFonts w:ascii="Arial" w:hAnsi="Arial" w:cs="Arial"/>
          <w:lang w:val="ru-RU"/>
        </w:rPr>
        <w:t>а развиваат позитивен однос кон животната средина</w:t>
      </w:r>
      <w:r w:rsidR="00E54B28">
        <w:rPr>
          <w:rFonts w:ascii="Arial" w:hAnsi="Arial" w:cs="Arial"/>
          <w:lang w:val="en-GB"/>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hAnsi="Arial" w:cs="Arial"/>
          <w:lang w:val="ru-RU" w:eastAsia="en-GB"/>
        </w:rPr>
      </w:pPr>
      <w:r w:rsidRPr="00D04C3A">
        <w:rPr>
          <w:rFonts w:ascii="Arial" w:hAnsi="Arial" w:cs="Arial"/>
          <w:lang w:eastAsia="en-GB"/>
        </w:rPr>
        <w:t xml:space="preserve">   </w:t>
      </w:r>
      <w:r w:rsidR="0015092E">
        <w:rPr>
          <w:rFonts w:ascii="Arial" w:hAnsi="Arial" w:cs="Arial"/>
          <w:lang w:val="mk-MK"/>
        </w:rPr>
        <w:t>Д</w:t>
      </w:r>
      <w:r w:rsidRPr="00D04C3A">
        <w:rPr>
          <w:rFonts w:ascii="Arial" w:hAnsi="Arial" w:cs="Arial"/>
          <w:lang w:val="ru-RU"/>
        </w:rPr>
        <w:t>а се развие чувството за одговорност, свесна дисциплина</w:t>
      </w:r>
      <w:r w:rsidR="00E54B28">
        <w:rPr>
          <w:rFonts w:ascii="Arial" w:hAnsi="Arial" w:cs="Arial"/>
          <w:lang w:val="en-GB"/>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eastAsia="Arial" w:hAnsi="Arial" w:cs="Arial"/>
          <w:kern w:val="1"/>
          <w:lang w:val="mk-MK" w:eastAsia="hi-IN" w:bidi="hi-IN"/>
        </w:rPr>
      </w:pPr>
      <w:r w:rsidRPr="00D04C3A">
        <w:rPr>
          <w:rFonts w:ascii="Arial" w:hAnsi="Arial" w:cs="Arial"/>
          <w:lang w:val="ru-RU"/>
        </w:rPr>
        <w:t xml:space="preserve">   </w:t>
      </w:r>
      <w:r w:rsidR="0015092E">
        <w:rPr>
          <w:rFonts w:ascii="Arial" w:hAnsi="Arial" w:cs="Arial"/>
          <w:lang w:val="ru-RU"/>
        </w:rPr>
        <w:t>Д</w:t>
      </w:r>
      <w:r w:rsidRPr="00D04C3A">
        <w:rPr>
          <w:rFonts w:ascii="Arial" w:hAnsi="Arial" w:cs="Arial"/>
          <w:lang w:val="ru-RU"/>
        </w:rPr>
        <w:t>а</w:t>
      </w:r>
      <w:r w:rsidRPr="00D04C3A">
        <w:rPr>
          <w:rFonts w:ascii="Arial" w:hAnsi="Arial" w:cs="Arial"/>
        </w:rPr>
        <w:t xml:space="preserve"> </w:t>
      </w:r>
      <w:r w:rsidRPr="00D04C3A">
        <w:rPr>
          <w:rFonts w:ascii="Arial" w:hAnsi="Arial" w:cs="Arial"/>
          <w:lang w:val="ru-RU"/>
        </w:rPr>
        <w:t>се</w:t>
      </w:r>
      <w:r w:rsidRPr="00D04C3A">
        <w:rPr>
          <w:rFonts w:ascii="Arial" w:hAnsi="Arial" w:cs="Arial"/>
        </w:rPr>
        <w:t xml:space="preserve"> </w:t>
      </w:r>
      <w:r w:rsidRPr="00D04C3A">
        <w:rPr>
          <w:rFonts w:ascii="Arial" w:hAnsi="Arial" w:cs="Arial"/>
          <w:lang w:val="ru-RU"/>
        </w:rPr>
        <w:t>поттикнува и развива другарствотомеѓусебно почитување, позитивен дух и подобри меѓусебни односи</w:t>
      </w:r>
      <w:r w:rsidR="00E54B28">
        <w:rPr>
          <w:rFonts w:ascii="Arial" w:hAnsi="Arial" w:cs="Arial"/>
          <w:lang w:val="en-GB"/>
        </w:rPr>
        <w:t>;</w:t>
      </w:r>
    </w:p>
    <w:p w:rsidR="009D2C33" w:rsidRPr="00D04C3A" w:rsidRDefault="009D2C33" w:rsidP="000D65A1">
      <w:pPr>
        <w:widowControl w:val="0"/>
        <w:numPr>
          <w:ilvl w:val="0"/>
          <w:numId w:val="45"/>
        </w:numPr>
        <w:suppressAutoHyphens/>
        <w:spacing w:before="240" w:after="0" w:line="276" w:lineRule="auto"/>
        <w:contextualSpacing/>
        <w:jc w:val="both"/>
        <w:rPr>
          <w:rFonts w:ascii="Arial" w:eastAsia="Arial" w:hAnsi="Arial" w:cs="Arial"/>
          <w:kern w:val="1"/>
          <w:lang w:val="mk-MK" w:eastAsia="hi-IN" w:bidi="hi-IN"/>
        </w:rPr>
      </w:pPr>
      <w:r w:rsidRPr="00D04C3A">
        <w:rPr>
          <w:rFonts w:ascii="Arial" w:eastAsia="Arial" w:hAnsi="Arial" w:cs="Arial"/>
          <w:kern w:val="1"/>
          <w:lang w:val="mk-MK" w:eastAsia="hi-IN" w:bidi="hi-IN"/>
        </w:rPr>
        <w:t xml:space="preserve">   </w:t>
      </w:r>
      <w:r w:rsidR="0015092E">
        <w:rPr>
          <w:rFonts w:ascii="Arial" w:eastAsia="Arial" w:hAnsi="Arial" w:cs="Arial"/>
          <w:kern w:val="1"/>
          <w:lang w:val="mk-MK" w:eastAsia="hi-IN" w:bidi="hi-IN"/>
        </w:rPr>
        <w:t>С</w:t>
      </w:r>
      <w:r w:rsidRPr="00D04C3A">
        <w:rPr>
          <w:rFonts w:ascii="Arial" w:eastAsia="Arial" w:hAnsi="Arial" w:cs="Arial"/>
          <w:kern w:val="1"/>
          <w:lang w:val="mk-MK" w:eastAsia="hi-IN" w:bidi="hi-IN"/>
        </w:rPr>
        <w:t>оздавање навики за здраво живеење</w:t>
      </w:r>
      <w:r w:rsidR="00E54B28">
        <w:rPr>
          <w:rFonts w:ascii="Arial" w:eastAsia="Arial" w:hAnsi="Arial" w:cs="Arial"/>
          <w:kern w:val="1"/>
          <w:lang w:val="en-GB" w:eastAsia="hi-IN" w:bidi="hi-IN"/>
        </w:rPr>
        <w:t>.</w:t>
      </w:r>
    </w:p>
    <w:p w:rsidR="0015092E" w:rsidRPr="00D04C3A" w:rsidRDefault="0015092E" w:rsidP="009D2C33">
      <w:pPr>
        <w:suppressAutoHyphens/>
        <w:spacing w:line="276" w:lineRule="auto"/>
        <w:jc w:val="both"/>
        <w:rPr>
          <w:rFonts w:ascii="Arial" w:eastAsia="DejaVu Sans Condensed" w:hAnsi="Arial" w:cs="Arial"/>
          <w:b/>
          <w:kern w:val="1"/>
          <w:lang w:val="mk-MK" w:eastAsia="hi-IN" w:bidi="hi-IN"/>
        </w:rPr>
      </w:pPr>
    </w:p>
    <w:p w:rsidR="009D2C33" w:rsidRPr="00D04C3A" w:rsidRDefault="009D2C33" w:rsidP="009D2C33">
      <w:pPr>
        <w:suppressAutoHyphens/>
        <w:spacing w:line="276" w:lineRule="auto"/>
        <w:jc w:val="both"/>
        <w:rPr>
          <w:rFonts w:ascii="Arial" w:eastAsia="DejaVu Sans Condensed" w:hAnsi="Arial" w:cs="Arial"/>
          <w:b/>
          <w:kern w:val="1"/>
          <w:lang w:val="mk-MK" w:eastAsia="hi-IN" w:bidi="hi-IN"/>
        </w:rPr>
      </w:pPr>
      <w:r w:rsidRPr="00D04C3A">
        <w:rPr>
          <w:rFonts w:ascii="Arial" w:eastAsia="DejaVu Sans Condensed" w:hAnsi="Arial" w:cs="Arial"/>
          <w:b/>
          <w:kern w:val="1"/>
          <w:lang w:val="mk-MK" w:eastAsia="hi-IN" w:bidi="hi-IN"/>
        </w:rPr>
        <w:t>Начин на реализација:</w:t>
      </w:r>
    </w:p>
    <w:p w:rsidR="009D2C33" w:rsidRPr="00D04C3A" w:rsidRDefault="009D2C33" w:rsidP="009D2C33">
      <w:pPr>
        <w:suppressAutoHyphens/>
        <w:spacing w:line="276" w:lineRule="auto"/>
        <w:jc w:val="both"/>
        <w:rPr>
          <w:rFonts w:ascii="Arial" w:eastAsia="DejaVu Sans Condensed" w:hAnsi="Arial" w:cs="Arial"/>
          <w:kern w:val="1"/>
          <w:lang w:val="mk-MK" w:eastAsia="hi-IN" w:bidi="hi-IN"/>
        </w:rPr>
      </w:pPr>
      <w:r w:rsidRPr="00D04C3A">
        <w:rPr>
          <w:rFonts w:ascii="Arial" w:eastAsia="DejaVu Sans Condensed" w:hAnsi="Arial" w:cs="Arial"/>
          <w:kern w:val="1"/>
          <w:lang w:val="mk-MK" w:eastAsia="hi-IN" w:bidi="hi-IN"/>
        </w:rPr>
        <w:t>Одредиштата се избрани според интересот на учениците и родителите, во организацијата и реализацијата ќе посредува избраната туристичка агенција.</w:t>
      </w:r>
    </w:p>
    <w:p w:rsidR="009D2C33" w:rsidRDefault="009D2C33" w:rsidP="009D2C33">
      <w:pPr>
        <w:spacing w:line="276" w:lineRule="auto"/>
        <w:jc w:val="both"/>
        <w:rPr>
          <w:rFonts w:ascii="Arial" w:hAnsi="Arial" w:cs="Arial"/>
          <w:b/>
          <w:lang w:val="en-GB"/>
        </w:rPr>
      </w:pPr>
    </w:p>
    <w:p w:rsidR="00E54B28" w:rsidRPr="00E54B28" w:rsidRDefault="00E54B28" w:rsidP="009D2C33">
      <w:pPr>
        <w:spacing w:line="276" w:lineRule="auto"/>
        <w:jc w:val="both"/>
        <w:rPr>
          <w:rFonts w:ascii="Arial" w:hAnsi="Arial" w:cs="Arial"/>
          <w:b/>
          <w:lang w:val="en-GB"/>
        </w:rPr>
      </w:pPr>
    </w:p>
    <w:p w:rsidR="00E54B28" w:rsidRDefault="009D2C33" w:rsidP="009D2C33">
      <w:pPr>
        <w:spacing w:line="276" w:lineRule="auto"/>
        <w:jc w:val="both"/>
        <w:rPr>
          <w:rFonts w:ascii="Arial" w:hAnsi="Arial" w:cs="Arial"/>
          <w:lang w:val="en-GB"/>
        </w:rPr>
      </w:pPr>
      <w:r w:rsidRPr="00D04C3A">
        <w:rPr>
          <w:rFonts w:ascii="Arial" w:hAnsi="Arial" w:cs="Arial"/>
          <w:b/>
          <w:lang w:val="mk-MK"/>
        </w:rPr>
        <w:t>Раководители на екскурзијата</w:t>
      </w:r>
      <w:r w:rsidRPr="00D04C3A">
        <w:rPr>
          <w:rFonts w:ascii="Arial" w:hAnsi="Arial" w:cs="Arial"/>
          <w:b/>
          <w:lang w:val="ru-RU"/>
        </w:rPr>
        <w:t>:</w:t>
      </w:r>
      <w:r w:rsidRPr="00D04C3A">
        <w:rPr>
          <w:rFonts w:ascii="Arial" w:hAnsi="Arial" w:cs="Arial"/>
          <w:lang w:val="mk-MK"/>
        </w:rPr>
        <w:t xml:space="preserve"> </w:t>
      </w:r>
    </w:p>
    <w:p w:rsidR="00E54B28" w:rsidRPr="0015092E" w:rsidRDefault="009D2C33" w:rsidP="009D2C33">
      <w:pPr>
        <w:spacing w:line="276" w:lineRule="auto"/>
        <w:jc w:val="both"/>
        <w:rPr>
          <w:rFonts w:ascii="Arial" w:hAnsi="Arial" w:cs="Arial"/>
          <w:lang w:val="en-GB"/>
        </w:rPr>
      </w:pPr>
      <w:r>
        <w:rPr>
          <w:rFonts w:ascii="Arial" w:hAnsi="Arial" w:cs="Arial"/>
          <w:lang w:val="mk-MK"/>
        </w:rPr>
        <w:t>Ружица Китановска Петреска</w:t>
      </w:r>
      <w:r w:rsidR="00E54B28">
        <w:rPr>
          <w:rFonts w:ascii="Arial" w:hAnsi="Arial" w:cs="Arial"/>
          <w:lang w:val="en-GB"/>
        </w:rPr>
        <w:t xml:space="preserve"> IX-1</w:t>
      </w:r>
      <w:r w:rsidR="0015092E">
        <w:rPr>
          <w:rFonts w:ascii="Arial" w:hAnsi="Arial" w:cs="Arial"/>
          <w:lang w:val="en-GB"/>
        </w:rPr>
        <w:t>;</w:t>
      </w:r>
    </w:p>
    <w:p w:rsidR="00E54B28" w:rsidRPr="0015092E" w:rsidRDefault="009D2C33" w:rsidP="009D2C33">
      <w:pPr>
        <w:spacing w:line="276" w:lineRule="auto"/>
        <w:jc w:val="both"/>
        <w:rPr>
          <w:rFonts w:ascii="Arial" w:hAnsi="Arial" w:cs="Arial"/>
          <w:lang w:val="en-GB"/>
        </w:rPr>
      </w:pPr>
      <w:r>
        <w:rPr>
          <w:rFonts w:ascii="Arial" w:hAnsi="Arial" w:cs="Arial"/>
          <w:lang w:val="mk-MK"/>
        </w:rPr>
        <w:t>Благоја Кечовски</w:t>
      </w:r>
      <w:r w:rsidR="00E54B28">
        <w:rPr>
          <w:rFonts w:ascii="Arial" w:hAnsi="Arial" w:cs="Arial"/>
          <w:lang w:val="en-GB"/>
        </w:rPr>
        <w:t xml:space="preserve"> IX-2</w:t>
      </w:r>
      <w:r w:rsidR="0015092E">
        <w:rPr>
          <w:rFonts w:ascii="Arial" w:hAnsi="Arial" w:cs="Arial"/>
          <w:lang w:val="en-GB"/>
        </w:rPr>
        <w:t>;</w:t>
      </w:r>
    </w:p>
    <w:p w:rsidR="009D2C33" w:rsidRPr="0015092E" w:rsidRDefault="009D2C33" w:rsidP="009D2C33">
      <w:pPr>
        <w:spacing w:line="276" w:lineRule="auto"/>
        <w:jc w:val="both"/>
        <w:rPr>
          <w:rFonts w:ascii="Arial" w:hAnsi="Arial" w:cs="Arial"/>
          <w:lang w:val="mk-MK"/>
        </w:rPr>
      </w:pPr>
      <w:r>
        <w:rPr>
          <w:rFonts w:ascii="Arial" w:hAnsi="Arial" w:cs="Arial"/>
          <w:lang w:val="mk-MK"/>
        </w:rPr>
        <w:t>Биљана Видинска</w:t>
      </w:r>
      <w:r w:rsidR="00E54B28">
        <w:rPr>
          <w:rFonts w:ascii="Arial" w:hAnsi="Arial" w:cs="Arial"/>
          <w:lang w:val="en-GB"/>
        </w:rPr>
        <w:t xml:space="preserve"> IX-3</w:t>
      </w:r>
      <w:r w:rsidR="0015092E">
        <w:rPr>
          <w:rFonts w:ascii="Arial" w:hAnsi="Arial" w:cs="Arial"/>
          <w:lang w:val="mk-MK"/>
        </w:rPr>
        <w:t>.</w:t>
      </w:r>
    </w:p>
    <w:p w:rsidR="009D2C33" w:rsidRPr="00D04C3A" w:rsidRDefault="009D2C33" w:rsidP="009D2C33">
      <w:pPr>
        <w:spacing w:line="276" w:lineRule="auto"/>
        <w:jc w:val="both"/>
        <w:rPr>
          <w:rFonts w:ascii="Arial" w:hAnsi="Arial" w:cs="Arial"/>
          <w:b/>
          <w:lang w:val="mk-MK"/>
        </w:rPr>
      </w:pPr>
    </w:p>
    <w:p w:rsidR="00E54B28" w:rsidRDefault="009D2C33" w:rsidP="009D2C33">
      <w:pPr>
        <w:spacing w:line="276" w:lineRule="auto"/>
        <w:jc w:val="both"/>
        <w:rPr>
          <w:rFonts w:ascii="Arial" w:hAnsi="Arial" w:cs="Arial"/>
          <w:b/>
          <w:lang w:val="en-GB"/>
        </w:rPr>
      </w:pPr>
      <w:r w:rsidRPr="00D04C3A">
        <w:rPr>
          <w:rFonts w:ascii="Arial" w:hAnsi="Arial" w:cs="Arial"/>
          <w:b/>
          <w:lang w:val="mk-MK"/>
        </w:rPr>
        <w:t>Финасирање</w:t>
      </w:r>
      <w:r w:rsidR="00E54B28">
        <w:rPr>
          <w:rFonts w:ascii="Arial" w:hAnsi="Arial" w:cs="Arial"/>
          <w:b/>
          <w:lang w:val="en-GB"/>
        </w:rPr>
        <w:t>:</w:t>
      </w:r>
    </w:p>
    <w:p w:rsidR="0015092E" w:rsidRDefault="009D2C33" w:rsidP="009D2C33">
      <w:pPr>
        <w:spacing w:line="276" w:lineRule="auto"/>
        <w:jc w:val="both"/>
        <w:rPr>
          <w:rFonts w:ascii="Arial" w:hAnsi="Arial" w:cs="Arial"/>
          <w:lang w:val="en-GB"/>
        </w:rPr>
      </w:pPr>
      <w:r w:rsidRPr="00D04C3A">
        <w:rPr>
          <w:rFonts w:ascii="Arial" w:hAnsi="Arial" w:cs="Arial"/>
          <w:lang w:val="mk-MK"/>
        </w:rPr>
        <w:t>Трошоците на патувањето ги покриваат родителите</w:t>
      </w:r>
      <w:r>
        <w:rPr>
          <w:rFonts w:ascii="Arial" w:hAnsi="Arial" w:cs="Arial"/>
          <w:lang w:val="mk-MK"/>
        </w:rPr>
        <w:t>.</w:t>
      </w:r>
    </w:p>
    <w:p w:rsidR="009D2C33" w:rsidRPr="0015092E" w:rsidRDefault="009D2C33" w:rsidP="009D2C33">
      <w:pPr>
        <w:spacing w:line="276" w:lineRule="auto"/>
        <w:jc w:val="both"/>
        <w:rPr>
          <w:rFonts w:ascii="Arial" w:hAnsi="Arial" w:cs="Arial"/>
          <w:lang w:val="mk-MK"/>
        </w:rPr>
      </w:pPr>
      <w:r w:rsidRPr="00D04C3A">
        <w:rPr>
          <w:rFonts w:ascii="Arial" w:hAnsi="Arial" w:cs="Arial"/>
          <w:b/>
          <w:lang w:val="mk-MK"/>
        </w:rPr>
        <w:t>Техничка организација</w:t>
      </w:r>
      <w:r w:rsidR="00E54B28">
        <w:rPr>
          <w:rFonts w:ascii="Arial" w:hAnsi="Arial" w:cs="Arial"/>
          <w:b/>
          <w:lang w:val="en-GB"/>
        </w:rPr>
        <w:t>:</w:t>
      </w:r>
    </w:p>
    <w:p w:rsidR="009D2C33" w:rsidRPr="00D04C3A" w:rsidRDefault="009D2C33" w:rsidP="009D2C33">
      <w:pPr>
        <w:spacing w:line="276" w:lineRule="auto"/>
        <w:jc w:val="both"/>
        <w:rPr>
          <w:rFonts w:ascii="Arial" w:hAnsi="Arial" w:cs="Arial"/>
          <w:lang w:val="mk-MK"/>
        </w:rPr>
      </w:pPr>
      <w:r w:rsidRPr="00D04C3A">
        <w:rPr>
          <w:rFonts w:ascii="Arial" w:hAnsi="Arial" w:cs="Arial"/>
          <w:lang w:val="mk-MK"/>
        </w:rPr>
        <w:t>Висококвалитни, климатизирани, безбедни патнички автобуси, добри услови за сместување на сите ученици и наставниците во еден хотел без ученици од други училишта, туристички водач, лекар.</w:t>
      </w:r>
    </w:p>
    <w:p w:rsidR="009D2C33" w:rsidRPr="00E54B28" w:rsidRDefault="009D2C33" w:rsidP="009D2C33">
      <w:pPr>
        <w:spacing w:line="276" w:lineRule="auto"/>
        <w:jc w:val="both"/>
        <w:rPr>
          <w:rFonts w:ascii="Arial" w:hAnsi="Arial" w:cs="Arial"/>
          <w:b/>
          <w:lang w:val="en-GB"/>
        </w:rPr>
      </w:pPr>
      <w:r w:rsidRPr="00D04C3A">
        <w:rPr>
          <w:rFonts w:ascii="Arial" w:hAnsi="Arial" w:cs="Arial"/>
          <w:b/>
          <w:lang w:val="mk-MK"/>
        </w:rPr>
        <w:t>Начин на вредн</w:t>
      </w:r>
      <w:r w:rsidRPr="00D04C3A">
        <w:rPr>
          <w:rFonts w:ascii="Arial" w:hAnsi="Arial" w:cs="Arial"/>
          <w:b/>
          <w:lang w:val="ru-RU"/>
        </w:rPr>
        <w:t>у</w:t>
      </w:r>
      <w:r w:rsidRPr="00D04C3A">
        <w:rPr>
          <w:rFonts w:ascii="Arial" w:hAnsi="Arial" w:cs="Arial"/>
          <w:b/>
          <w:lang w:val="mk-MK"/>
        </w:rPr>
        <w:t>вање и користење на резултатите</w:t>
      </w:r>
      <w:r w:rsidR="00E54B28">
        <w:rPr>
          <w:rFonts w:ascii="Arial" w:hAnsi="Arial" w:cs="Arial"/>
          <w:b/>
          <w:lang w:val="en-GB"/>
        </w:rPr>
        <w:t>:</w:t>
      </w:r>
    </w:p>
    <w:p w:rsidR="009D2C33" w:rsidRPr="00D04C3A" w:rsidRDefault="009D2C33" w:rsidP="009D2C33">
      <w:pPr>
        <w:suppressAutoHyphens/>
        <w:autoSpaceDE w:val="0"/>
        <w:spacing w:line="276" w:lineRule="auto"/>
        <w:jc w:val="both"/>
        <w:rPr>
          <w:rFonts w:ascii="Arial" w:eastAsia="Arial" w:hAnsi="Arial" w:cs="Arial"/>
          <w:kern w:val="1"/>
          <w:lang w:val="ru-RU" w:eastAsia="hi-IN" w:bidi="hi-IN"/>
        </w:rPr>
      </w:pPr>
      <w:r w:rsidRPr="00D04C3A">
        <w:rPr>
          <w:rFonts w:ascii="Arial" w:eastAsia="Arial" w:hAnsi="Arial" w:cs="Arial"/>
          <w:kern w:val="1"/>
          <w:lang w:val="mk-MK" w:eastAsia="hi-IN" w:bidi="hi-IN"/>
        </w:rPr>
        <w:lastRenderedPageBreak/>
        <w:t>На сите одредишта ќе се следи работата и однесувањето на учениците, преку разговор и други форми (пишување есеи, писмени состави, извештаи,</w:t>
      </w:r>
      <w:r w:rsidR="00E54B28">
        <w:rPr>
          <w:rFonts w:ascii="Arial" w:eastAsia="Arial" w:hAnsi="Arial" w:cs="Arial"/>
          <w:kern w:val="1"/>
          <w:lang w:val="en-GB" w:eastAsia="hi-IN" w:bidi="hi-IN"/>
        </w:rPr>
        <w:t xml:space="preserve"> </w:t>
      </w:r>
      <w:r w:rsidRPr="00D04C3A">
        <w:rPr>
          <w:rFonts w:ascii="Arial" w:eastAsia="Arial" w:hAnsi="Arial" w:cs="Arial"/>
          <w:kern w:val="1"/>
          <w:lang w:val="mk-MK" w:eastAsia="hi-IN" w:bidi="hi-IN"/>
        </w:rPr>
        <w:t>описи, изработка на плакати и сл.) ќе се добијат повратни информации.</w:t>
      </w:r>
    </w:p>
    <w:p w:rsidR="009D2C33" w:rsidRPr="00D04C3A" w:rsidRDefault="009D2C33" w:rsidP="009D2C33">
      <w:pPr>
        <w:suppressAutoHyphens/>
        <w:autoSpaceDE w:val="0"/>
        <w:spacing w:line="276" w:lineRule="auto"/>
        <w:jc w:val="center"/>
        <w:rPr>
          <w:rFonts w:ascii="Arial" w:eastAsia="Arial" w:hAnsi="Arial" w:cs="Arial"/>
          <w:kern w:val="1"/>
          <w:lang w:val="mk-MK" w:eastAsia="hi-IN" w:bidi="hi-IN"/>
        </w:rPr>
      </w:pPr>
    </w:p>
    <w:p w:rsidR="009D2C33" w:rsidRPr="0015092E" w:rsidRDefault="009D2C33" w:rsidP="0015092E">
      <w:pPr>
        <w:spacing w:line="276" w:lineRule="auto"/>
        <w:jc w:val="center"/>
        <w:rPr>
          <w:rFonts w:ascii="Arial" w:hAnsi="Arial" w:cs="Arial"/>
          <w:b/>
          <w:lang w:val="en-GB"/>
        </w:rPr>
      </w:pPr>
      <w:r w:rsidRPr="00D04C3A">
        <w:rPr>
          <w:rFonts w:ascii="Arial" w:hAnsi="Arial" w:cs="Arial"/>
          <w:b/>
          <w:lang w:val="mk-MK"/>
        </w:rPr>
        <w:t>ОРГАНИЗАЦИЈА НА ПАТУВАЊЕТО</w:t>
      </w:r>
    </w:p>
    <w:p w:rsidR="009D2C33" w:rsidRPr="00E54B28" w:rsidRDefault="009D2C33" w:rsidP="009D2C33">
      <w:pPr>
        <w:spacing w:line="276" w:lineRule="auto"/>
        <w:rPr>
          <w:rFonts w:ascii="Arial" w:hAnsi="Arial" w:cs="Arial"/>
          <w:b/>
          <w:lang w:val="en-GB"/>
        </w:rPr>
      </w:pPr>
      <w:r w:rsidRPr="00D04C3A">
        <w:rPr>
          <w:rFonts w:ascii="Arial" w:hAnsi="Arial" w:cs="Arial"/>
          <w:b/>
          <w:lang w:val="mk-MK"/>
        </w:rPr>
        <w:t>Место на поаѓање</w:t>
      </w:r>
      <w:r w:rsidRPr="00D04C3A">
        <w:rPr>
          <w:rFonts w:ascii="Arial" w:hAnsi="Arial" w:cs="Arial"/>
          <w:b/>
          <w:lang w:val="ru-RU"/>
        </w:rPr>
        <w:t xml:space="preserve">: </w:t>
      </w:r>
      <w:r w:rsidRPr="00E54B28">
        <w:rPr>
          <w:rFonts w:ascii="Arial" w:hAnsi="Arial" w:cs="Arial"/>
          <w:bCs/>
          <w:lang w:val="mk-MK"/>
        </w:rPr>
        <w:t>пред училиште</w:t>
      </w:r>
      <w:r w:rsidR="00E54B28" w:rsidRPr="00E54B28">
        <w:rPr>
          <w:rFonts w:ascii="Arial" w:hAnsi="Arial" w:cs="Arial"/>
          <w:bCs/>
          <w:lang w:val="en-GB"/>
        </w:rPr>
        <w:t>.</w:t>
      </w:r>
    </w:p>
    <w:p w:rsidR="009D2C33" w:rsidRPr="00E54B28" w:rsidRDefault="009D2C33" w:rsidP="009D2C33">
      <w:pPr>
        <w:spacing w:line="276" w:lineRule="auto"/>
        <w:rPr>
          <w:rFonts w:ascii="Arial" w:hAnsi="Arial" w:cs="Arial"/>
          <w:b/>
          <w:lang w:val="en-GB"/>
        </w:rPr>
      </w:pPr>
      <w:r w:rsidRPr="00D04C3A">
        <w:rPr>
          <w:rFonts w:ascii="Arial" w:hAnsi="Arial" w:cs="Arial"/>
          <w:b/>
          <w:lang w:val="mk-MK"/>
        </w:rPr>
        <w:t>Време на поаѓање</w:t>
      </w:r>
      <w:r w:rsidRPr="00D04C3A">
        <w:rPr>
          <w:rFonts w:ascii="Arial" w:hAnsi="Arial" w:cs="Arial"/>
          <w:b/>
          <w:lang w:val="ru-RU"/>
        </w:rPr>
        <w:t>:</w:t>
      </w:r>
      <w:r w:rsidRPr="00D04C3A">
        <w:rPr>
          <w:rFonts w:ascii="Arial" w:hAnsi="Arial" w:cs="Arial"/>
          <w:b/>
          <w:lang w:val="mk-MK"/>
        </w:rPr>
        <w:t xml:space="preserve"> </w:t>
      </w:r>
      <w:r w:rsidRPr="00E54B28">
        <w:rPr>
          <w:rFonts w:ascii="Arial" w:hAnsi="Arial" w:cs="Arial"/>
          <w:bCs/>
          <w:lang w:val="mk-MK"/>
        </w:rPr>
        <w:t>8</w:t>
      </w:r>
      <w:r w:rsidRPr="00E54B28">
        <w:rPr>
          <w:rFonts w:ascii="Arial" w:hAnsi="Arial" w:cs="Arial"/>
          <w:bCs/>
          <w:lang w:val="ru-RU"/>
        </w:rPr>
        <w:t>:</w:t>
      </w:r>
      <w:r w:rsidRPr="00E54B28">
        <w:rPr>
          <w:rFonts w:ascii="Arial" w:hAnsi="Arial" w:cs="Arial"/>
          <w:bCs/>
          <w:lang w:val="mk-MK"/>
        </w:rPr>
        <w:t>00</w:t>
      </w:r>
      <w:r w:rsidRPr="00E54B28">
        <w:rPr>
          <w:rFonts w:ascii="Arial" w:hAnsi="Arial" w:cs="Arial"/>
          <w:bCs/>
        </w:rPr>
        <w:t xml:space="preserve"> </w:t>
      </w:r>
      <w:r w:rsidRPr="00E54B28">
        <w:rPr>
          <w:rFonts w:ascii="Arial" w:hAnsi="Arial" w:cs="Arial"/>
          <w:bCs/>
          <w:lang w:val="mk-MK"/>
        </w:rPr>
        <w:t>часот</w:t>
      </w:r>
      <w:r w:rsidR="00E54B28">
        <w:rPr>
          <w:rFonts w:ascii="Arial" w:hAnsi="Arial" w:cs="Arial"/>
          <w:bCs/>
          <w:lang w:val="en-GB"/>
        </w:rPr>
        <w:t>.</w:t>
      </w:r>
    </w:p>
    <w:p w:rsidR="009D2C33" w:rsidRPr="00E54B28" w:rsidRDefault="00E54B28" w:rsidP="00E54B28">
      <w:pPr>
        <w:widowControl w:val="0"/>
        <w:suppressAutoHyphens/>
        <w:spacing w:after="120" w:line="276" w:lineRule="auto"/>
        <w:jc w:val="both"/>
        <w:rPr>
          <w:rFonts w:ascii="Arial" w:eastAsia="DejaVu Sans Condensed" w:hAnsi="Arial" w:cs="Arial"/>
          <w:kern w:val="1"/>
          <w:lang w:val="en-GB" w:eastAsia="hi-IN" w:bidi="hi-IN"/>
        </w:rPr>
      </w:pPr>
      <w:r>
        <w:rPr>
          <w:rFonts w:ascii="Arial" w:eastAsia="DejaVu Sans Condensed" w:hAnsi="Arial" w:cs="Arial"/>
          <w:kern w:val="1"/>
          <w:lang w:val="en-GB" w:eastAsia="hi-IN" w:bidi="hi-IN"/>
        </w:rPr>
        <w:t>(</w:t>
      </w:r>
      <w:r w:rsidR="009D2C33" w:rsidRPr="00D04C3A">
        <w:rPr>
          <w:rFonts w:ascii="Arial" w:eastAsia="DejaVu Sans Condensed" w:hAnsi="Arial" w:cs="Arial"/>
          <w:kern w:val="1"/>
          <w:lang w:val="mk-MK" w:eastAsia="hi-IN" w:bidi="hi-IN"/>
        </w:rPr>
        <w:t>Учениците да бидат на местото на поаѓање во</w:t>
      </w:r>
      <w:r w:rsidR="009D2C33" w:rsidRPr="00D04C3A">
        <w:rPr>
          <w:rFonts w:ascii="Arial" w:eastAsia="DejaVu Sans Condensed" w:hAnsi="Arial" w:cs="Arial"/>
          <w:kern w:val="1"/>
          <w:lang w:eastAsia="hi-IN" w:bidi="hi-IN"/>
        </w:rPr>
        <w:t xml:space="preserve"> </w:t>
      </w:r>
      <w:r w:rsidR="009D2C33" w:rsidRPr="00D04C3A">
        <w:rPr>
          <w:rFonts w:ascii="Arial" w:eastAsia="DejaVu Sans Condensed" w:hAnsi="Arial" w:cs="Arial"/>
          <w:kern w:val="1"/>
          <w:lang w:val="ru-RU" w:eastAsia="hi-IN" w:bidi="hi-IN"/>
        </w:rPr>
        <w:t>7:30 часот</w:t>
      </w:r>
      <w:r>
        <w:rPr>
          <w:rFonts w:ascii="Arial" w:eastAsia="DejaVu Sans Condensed" w:hAnsi="Arial" w:cs="Arial"/>
          <w:kern w:val="1"/>
          <w:lang w:val="en-GB" w:eastAsia="hi-IN" w:bidi="hi-IN"/>
        </w:rPr>
        <w:t>)</w:t>
      </w:r>
      <w:r w:rsidR="0015092E">
        <w:rPr>
          <w:rFonts w:ascii="Arial" w:eastAsia="DejaVu Sans Condensed" w:hAnsi="Arial" w:cs="Arial"/>
          <w:kern w:val="1"/>
          <w:lang w:val="en-GB" w:eastAsia="hi-IN" w:bidi="hi-IN"/>
        </w:rPr>
        <w:t>.</w:t>
      </w:r>
    </w:p>
    <w:p w:rsidR="00E54B28" w:rsidRDefault="00E54B28" w:rsidP="009D2C33">
      <w:pPr>
        <w:spacing w:line="276" w:lineRule="auto"/>
        <w:jc w:val="center"/>
        <w:rPr>
          <w:rFonts w:ascii="Arial" w:hAnsi="Arial" w:cs="Arial"/>
          <w:b/>
          <w:lang w:val="en-GB"/>
        </w:rPr>
      </w:pPr>
    </w:p>
    <w:p w:rsidR="009D2C33" w:rsidRDefault="009D2C33" w:rsidP="009D2C33">
      <w:pPr>
        <w:spacing w:line="276" w:lineRule="auto"/>
        <w:jc w:val="center"/>
        <w:rPr>
          <w:rFonts w:ascii="Arial" w:hAnsi="Arial" w:cs="Arial"/>
          <w:b/>
          <w:lang w:val="en-GB"/>
        </w:rPr>
      </w:pPr>
      <w:r w:rsidRPr="00D04C3A">
        <w:rPr>
          <w:rFonts w:ascii="Arial" w:hAnsi="Arial" w:cs="Arial"/>
          <w:b/>
          <w:lang w:val="mk-MK"/>
        </w:rPr>
        <w:t>ПЛАН ЗА ПАТУВАЊЕ</w:t>
      </w:r>
    </w:p>
    <w:p w:rsidR="00E54B28" w:rsidRPr="00E54B28" w:rsidRDefault="00E54B28" w:rsidP="009D2C33">
      <w:pPr>
        <w:spacing w:line="276" w:lineRule="auto"/>
        <w:jc w:val="center"/>
        <w:rPr>
          <w:rFonts w:ascii="Arial" w:hAnsi="Arial" w:cs="Arial"/>
          <w:b/>
          <w:lang w:val="en-GB"/>
        </w:rPr>
      </w:pPr>
    </w:p>
    <w:p w:rsidR="009D2C33" w:rsidRPr="00E54B28" w:rsidRDefault="009D2C33" w:rsidP="009D2C33">
      <w:pPr>
        <w:widowControl w:val="0"/>
        <w:suppressAutoHyphens/>
        <w:spacing w:after="120" w:line="276" w:lineRule="auto"/>
        <w:jc w:val="both"/>
        <w:rPr>
          <w:rFonts w:ascii="Arial" w:eastAsia="DejaVu Sans Condensed" w:hAnsi="Arial" w:cs="Arial"/>
          <w:kern w:val="1"/>
          <w:lang w:val="en-GB" w:eastAsia="hi-IN" w:bidi="hi-IN"/>
        </w:rPr>
      </w:pPr>
      <w:r w:rsidRPr="00E54B28">
        <w:rPr>
          <w:rFonts w:ascii="Arial" w:eastAsia="DejaVu Sans Condensed" w:hAnsi="Arial" w:cs="Arial"/>
          <w:b/>
          <w:bCs/>
          <w:i/>
          <w:iCs/>
          <w:kern w:val="1"/>
          <w:lang w:val="mk-MK" w:eastAsia="hi-IN" w:bidi="hi-IN"/>
        </w:rPr>
        <w:t>Прв ден</w:t>
      </w:r>
      <w:r w:rsidRPr="00E54B28">
        <w:rPr>
          <w:rFonts w:ascii="Arial" w:eastAsia="DejaVu Sans Condensed" w:hAnsi="Arial" w:cs="Arial"/>
          <w:i/>
          <w:iCs/>
          <w:kern w:val="1"/>
          <w:lang w:val="mk-MK" w:eastAsia="hi-IN" w:bidi="hi-IN"/>
        </w:rPr>
        <w:t>:</w:t>
      </w:r>
      <w:r w:rsidRPr="00D04C3A">
        <w:rPr>
          <w:rFonts w:ascii="Arial" w:eastAsia="DejaVu Sans Condensed" w:hAnsi="Arial" w:cs="Arial"/>
          <w:kern w:val="1"/>
          <w:lang w:val="mk-MK" w:eastAsia="hi-IN" w:bidi="hi-IN"/>
        </w:rPr>
        <w:t xml:space="preserve"> </w:t>
      </w:r>
      <w:r w:rsidRPr="00D04C3A">
        <w:rPr>
          <w:rFonts w:ascii="Arial" w:eastAsia="DejaVu Sans Condensed" w:hAnsi="Arial" w:cs="Arial"/>
          <w:kern w:val="1"/>
          <w:lang w:val="ru-RU" w:eastAsia="hi-IN" w:bidi="hi-IN"/>
        </w:rPr>
        <w:t xml:space="preserve">Тргнување на групата од пред училиштево </w:t>
      </w:r>
      <w:r w:rsidRPr="00D04C3A">
        <w:rPr>
          <w:rFonts w:ascii="Arial" w:eastAsia="DejaVu Sans Condensed" w:hAnsi="Arial" w:cs="Arial"/>
          <w:kern w:val="1"/>
          <w:lang w:val="mk-MK" w:eastAsia="hi-IN" w:bidi="hi-IN"/>
        </w:rPr>
        <w:t>8</w:t>
      </w:r>
      <w:r w:rsidRPr="00D04C3A">
        <w:rPr>
          <w:rFonts w:ascii="Arial" w:eastAsia="DejaVu Sans Condensed" w:hAnsi="Arial" w:cs="Arial"/>
          <w:kern w:val="1"/>
          <w:lang w:val="ru-RU" w:eastAsia="hi-IN" w:bidi="hi-IN"/>
        </w:rPr>
        <w:t>:</w:t>
      </w:r>
      <w:r w:rsidRPr="00D04C3A">
        <w:rPr>
          <w:rFonts w:ascii="Arial" w:eastAsia="DejaVu Sans Condensed" w:hAnsi="Arial" w:cs="Arial"/>
          <w:kern w:val="1"/>
          <w:lang w:val="mk-MK" w:eastAsia="hi-IN" w:bidi="hi-IN"/>
        </w:rPr>
        <w:t>0</w:t>
      </w:r>
      <w:r w:rsidRPr="00D04C3A">
        <w:rPr>
          <w:rFonts w:ascii="Arial" w:eastAsia="DejaVu Sans Condensed" w:hAnsi="Arial" w:cs="Arial"/>
          <w:kern w:val="1"/>
          <w:lang w:val="ru-RU" w:eastAsia="hi-IN" w:bidi="hi-IN"/>
        </w:rPr>
        <w:t xml:space="preserve">0 часот. Се патува </w:t>
      </w:r>
      <w:r w:rsidRPr="00D04C3A">
        <w:rPr>
          <w:rFonts w:ascii="Arial" w:eastAsia="DejaVu Sans Condensed" w:hAnsi="Arial" w:cs="Arial"/>
          <w:kern w:val="1"/>
          <w:lang w:val="mk-MK" w:eastAsia="hi-IN" w:bidi="hi-IN"/>
        </w:rPr>
        <w:t xml:space="preserve">кон </w:t>
      </w:r>
      <w:r w:rsidRPr="00D04C3A">
        <w:rPr>
          <w:rFonts w:ascii="Arial" w:eastAsia="DejaVu Sans Condensed" w:hAnsi="Arial" w:cs="Arial"/>
          <w:kern w:val="1"/>
          <w:lang w:val="ru-RU" w:eastAsia="hi-IN" w:bidi="hi-IN"/>
        </w:rPr>
        <w:t>Тетово</w:t>
      </w:r>
      <w:r w:rsidRPr="00D04C3A">
        <w:rPr>
          <w:rFonts w:ascii="Arial" w:eastAsia="DejaVu Sans Condensed" w:hAnsi="Arial" w:cs="Arial"/>
          <w:kern w:val="1"/>
          <w:lang w:val="mk-MK" w:eastAsia="hi-IN" w:bidi="hi-IN"/>
        </w:rPr>
        <w:t>, Гостиварско</w:t>
      </w:r>
      <w:r w:rsidR="00E54B28">
        <w:rPr>
          <w:rFonts w:ascii="Arial" w:eastAsia="DejaVu Sans Condensed" w:hAnsi="Arial" w:cs="Arial"/>
          <w:kern w:val="1"/>
          <w:lang w:val="en-GB" w:eastAsia="hi-IN" w:bidi="hi-IN"/>
        </w:rPr>
        <w:t xml:space="preserve"> </w:t>
      </w:r>
      <w:r w:rsidR="00E54B28">
        <w:rPr>
          <w:rFonts w:ascii="Arial" w:eastAsia="DejaVu Sans Condensed" w:hAnsi="Arial" w:cs="Arial"/>
          <w:kern w:val="1"/>
          <w:lang w:val="mk-MK" w:eastAsia="hi-IN" w:bidi="hi-IN"/>
        </w:rPr>
        <w:t>со</w:t>
      </w:r>
      <w:r w:rsidRPr="00D04C3A">
        <w:rPr>
          <w:rFonts w:ascii="Arial" w:eastAsia="DejaVu Sans Condensed" w:hAnsi="Arial" w:cs="Arial"/>
          <w:kern w:val="1"/>
          <w:lang w:val="mk-MK" w:eastAsia="hi-IN" w:bidi="hi-IN"/>
        </w:rPr>
        <w:t xml:space="preserve"> попатна посета на Вруток, потоа се продолжува кон Маврово со попатен одмор каде е предвидено посета на манастирот </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Св.Јован Бигорски</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Се продожува кон </w:t>
      </w:r>
      <w:r w:rsidRPr="00D04C3A">
        <w:rPr>
          <w:rFonts w:ascii="Arial" w:eastAsia="DejaVu Sans Condensed" w:hAnsi="Arial" w:cs="Arial"/>
          <w:kern w:val="1"/>
          <w:lang w:val="ru-RU" w:eastAsia="hi-IN" w:bidi="hi-IN"/>
        </w:rPr>
        <w:t xml:space="preserve">Дебар - </w:t>
      </w:r>
      <w:r w:rsidRPr="00D04C3A">
        <w:rPr>
          <w:rFonts w:ascii="Arial" w:eastAsia="DejaVu Sans Condensed" w:hAnsi="Arial" w:cs="Arial"/>
          <w:kern w:val="1"/>
          <w:lang w:val="mk-MK" w:eastAsia="hi-IN" w:bidi="hi-IN"/>
        </w:rPr>
        <w:t>хидроцентралите Шпиње и Глобочица со панорамско разгледување. Патувањето продолжува кон Вевчани со посета на изворите. Од тука се продолжува кон Струга со прошетка низ Струшката чаршија, истекот од Охридското Езеро и по течението на Дрим, посета на куќата на Миладиновци и Природно-научниот музеј. Патот продолжува кон Охрид. Пристигнување во Oхрид во вечерните часови, учениците се сместуваат во хотел и имаат организирана вечера, слободни активности (диско-забава само за учениците од нашето училиште)</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ноќевање.</w:t>
      </w:r>
    </w:p>
    <w:p w:rsidR="009D2C33" w:rsidRPr="00D04C3A" w:rsidRDefault="009D2C33" w:rsidP="009D2C33">
      <w:pPr>
        <w:widowControl w:val="0"/>
        <w:suppressAutoHyphens/>
        <w:spacing w:after="120" w:line="276" w:lineRule="auto"/>
        <w:jc w:val="both"/>
        <w:rPr>
          <w:rFonts w:ascii="Arial" w:eastAsia="DejaVu Sans Condensed" w:hAnsi="Arial" w:cs="Arial"/>
          <w:kern w:val="1"/>
          <w:lang w:val="mk-MK" w:eastAsia="hi-IN" w:bidi="hi-IN"/>
        </w:rPr>
      </w:pPr>
      <w:r w:rsidRPr="00E54B28">
        <w:rPr>
          <w:rFonts w:ascii="Arial" w:eastAsia="DejaVu Sans Condensed" w:hAnsi="Arial" w:cs="Arial"/>
          <w:b/>
          <w:bCs/>
          <w:i/>
          <w:iCs/>
          <w:kern w:val="1"/>
          <w:lang w:val="mk-MK" w:eastAsia="hi-IN" w:bidi="hi-IN"/>
        </w:rPr>
        <w:t>Втор ден</w:t>
      </w:r>
      <w:r w:rsidRPr="00D04C3A">
        <w:rPr>
          <w:rFonts w:ascii="Arial" w:eastAsia="DejaVu Sans Condensed" w:hAnsi="Arial" w:cs="Arial"/>
          <w:b/>
          <w:bCs/>
          <w:kern w:val="1"/>
          <w:lang w:val="mk-MK" w:eastAsia="hi-IN" w:bidi="hi-IN"/>
        </w:rPr>
        <w:t>:</w:t>
      </w:r>
      <w:r w:rsidRPr="00D04C3A">
        <w:rPr>
          <w:rFonts w:ascii="Arial" w:eastAsia="DejaVu Sans Condensed" w:hAnsi="Arial" w:cs="Arial"/>
          <w:kern w:val="1"/>
          <w:lang w:val="mk-MK" w:eastAsia="hi-IN" w:bidi="hi-IN"/>
        </w:rPr>
        <w:t xml:space="preserve"> Појадок, тргнување во 9.00 часот претпладневен излет до </w:t>
      </w:r>
      <w:r w:rsidRPr="00D04C3A">
        <w:rPr>
          <w:rFonts w:ascii="Arial" w:eastAsia="Arial" w:hAnsi="Arial" w:cs="Arial"/>
          <w:kern w:val="1"/>
          <w:lang w:val="mk-MK" w:eastAsia="hi-IN" w:bidi="hi-IN"/>
        </w:rPr>
        <w:t xml:space="preserve"> манастирот </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Св</w:t>
      </w:r>
      <w:r>
        <w:rPr>
          <w:rFonts w:ascii="Arial" w:eastAsia="Arial" w:hAnsi="Arial" w:cs="Arial"/>
          <w:kern w:val="1"/>
          <w:lang w:val="mk-MK" w:eastAsia="hi-IN" w:bidi="hi-IN"/>
        </w:rPr>
        <w:t>.</w:t>
      </w:r>
      <w:r w:rsidRPr="00D04C3A">
        <w:rPr>
          <w:rFonts w:ascii="Arial" w:eastAsia="Arial" w:hAnsi="Arial" w:cs="Arial"/>
          <w:kern w:val="1"/>
          <w:lang w:val="mk-MK" w:eastAsia="hi-IN" w:bidi="hi-IN"/>
        </w:rPr>
        <w:t>Наум</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 xml:space="preserve"> и изворите на реката Црн Дрим, со попатна посета на </w:t>
      </w:r>
      <w:r w:rsidR="00E54B28">
        <w:rPr>
          <w:rFonts w:ascii="Arial" w:eastAsia="DejaVu Sans Condensed" w:hAnsi="Arial" w:cs="Arial"/>
          <w:kern w:val="1"/>
          <w:lang w:val="ru-RU" w:eastAsia="hi-IN" w:bidi="hi-IN"/>
        </w:rPr>
        <w:t>„</w:t>
      </w:r>
      <w:r w:rsidRPr="00D04C3A">
        <w:rPr>
          <w:rFonts w:ascii="Arial" w:eastAsia="Arial" w:hAnsi="Arial" w:cs="Arial"/>
          <w:kern w:val="1"/>
          <w:lang w:val="mk-MK" w:eastAsia="hi-IN" w:bidi="hi-IN"/>
        </w:rPr>
        <w:t>Музејот на коските</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 населба Градиште. Враќањето во хотелот</w:t>
      </w:r>
      <w:r w:rsidR="00E54B28">
        <w:rPr>
          <w:rFonts w:ascii="Arial" w:eastAsia="Arial" w:hAnsi="Arial" w:cs="Arial"/>
          <w:kern w:val="1"/>
          <w:lang w:val="mk-MK" w:eastAsia="hi-IN" w:bidi="hi-IN"/>
        </w:rPr>
        <w:t xml:space="preserve"> </w:t>
      </w:r>
      <w:r w:rsidRPr="00D04C3A">
        <w:rPr>
          <w:rFonts w:ascii="Arial" w:eastAsia="Arial" w:hAnsi="Arial" w:cs="Arial"/>
          <w:kern w:val="1"/>
          <w:lang w:val="mk-MK" w:eastAsia="hi-IN" w:bidi="hi-IN"/>
        </w:rPr>
        <w:t>-</w:t>
      </w:r>
      <w:r w:rsidR="00E54B28">
        <w:rPr>
          <w:rFonts w:ascii="Arial" w:eastAsia="Arial" w:hAnsi="Arial" w:cs="Arial"/>
          <w:kern w:val="1"/>
          <w:lang w:val="mk-MK" w:eastAsia="hi-IN" w:bidi="hi-IN"/>
        </w:rPr>
        <w:t xml:space="preserve"> </w:t>
      </w:r>
      <w:r w:rsidRPr="00D04C3A">
        <w:rPr>
          <w:rFonts w:ascii="Arial" w:eastAsia="Arial" w:hAnsi="Arial" w:cs="Arial"/>
          <w:kern w:val="1"/>
          <w:lang w:val="mk-MK" w:eastAsia="hi-IN" w:bidi="hi-IN"/>
        </w:rPr>
        <w:t xml:space="preserve">ручек, </w:t>
      </w:r>
      <w:r w:rsidRPr="00D04C3A">
        <w:rPr>
          <w:rFonts w:ascii="Arial" w:eastAsia="Arial" w:hAnsi="Arial" w:cs="Arial"/>
          <w:kern w:val="1"/>
          <w:lang w:val="ru-RU" w:eastAsia="hi-IN" w:bidi="hi-IN"/>
        </w:rPr>
        <w:t xml:space="preserve">мал одмор </w:t>
      </w:r>
      <w:r w:rsidRPr="00D04C3A">
        <w:rPr>
          <w:rFonts w:ascii="Arial" w:eastAsia="Arial" w:hAnsi="Arial" w:cs="Arial"/>
          <w:kern w:val="1"/>
          <w:lang w:val="mk-MK" w:eastAsia="hi-IN" w:bidi="hi-IN"/>
        </w:rPr>
        <w:t xml:space="preserve">по кој учениците заминуваат на прошетка низ стариот дел на Охрид и запознавање со охридската архитектура, потоа се продолжува кон црквите </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Св.Софија</w:t>
      </w:r>
      <w:r w:rsidR="00E54B28">
        <w:rPr>
          <w:rFonts w:ascii="Arial" w:eastAsia="Arial" w:hAnsi="Arial" w:cs="Arial"/>
          <w:kern w:val="1"/>
          <w:lang w:val="mk-MK" w:eastAsia="hi-IN" w:bidi="hi-IN"/>
        </w:rPr>
        <w:t>“</w:t>
      </w:r>
      <w:r w:rsidRPr="00D04C3A">
        <w:rPr>
          <w:rFonts w:ascii="Arial" w:eastAsia="Arial" w:hAnsi="Arial" w:cs="Arial"/>
          <w:kern w:val="1"/>
          <w:lang w:val="mk-MK" w:eastAsia="hi-IN" w:bidi="hi-IN"/>
        </w:rPr>
        <w:t>, Св. Јован Канео, Плаошник, Самоилова тврдина, амфитеатарот.</w:t>
      </w:r>
      <w:r w:rsidRPr="00D04C3A">
        <w:rPr>
          <w:rFonts w:ascii="Arial" w:eastAsia="DejaVu Sans Condensed" w:hAnsi="Arial" w:cs="Arial"/>
          <w:kern w:val="1"/>
          <w:lang w:val="mk-MK" w:eastAsia="hi-IN" w:bidi="hi-IN"/>
        </w:rPr>
        <w:t xml:space="preserve"> Враќање во хотелот во вечерните часови, вечера, диско - забава само за учениците од нашето училиште, ноќевање.</w:t>
      </w:r>
    </w:p>
    <w:p w:rsidR="009D2C33" w:rsidRPr="0038431E" w:rsidRDefault="009D2C33" w:rsidP="009D2C33">
      <w:pPr>
        <w:widowControl w:val="0"/>
        <w:suppressAutoHyphens/>
        <w:spacing w:after="120" w:line="276" w:lineRule="auto"/>
        <w:jc w:val="both"/>
        <w:rPr>
          <w:rFonts w:ascii="Arial" w:eastAsia="DejaVu Sans Condensed" w:hAnsi="Arial" w:cs="Arial"/>
          <w:kern w:val="1"/>
          <w:lang w:val="mk-MK" w:eastAsia="hi-IN" w:bidi="hi-IN"/>
        </w:rPr>
      </w:pPr>
      <w:r w:rsidRPr="00E54B28">
        <w:rPr>
          <w:rFonts w:ascii="Arial" w:eastAsia="DejaVu Sans Condensed" w:hAnsi="Arial" w:cs="Arial"/>
          <w:b/>
          <w:bCs/>
          <w:i/>
          <w:iCs/>
          <w:kern w:val="1"/>
          <w:lang w:val="mk-MK" w:eastAsia="hi-IN" w:bidi="hi-IN"/>
        </w:rPr>
        <w:t>Трет ден:</w:t>
      </w:r>
      <w:r w:rsidRPr="00D04C3A">
        <w:rPr>
          <w:rFonts w:ascii="Arial" w:eastAsia="DejaVu Sans Condensed" w:hAnsi="Arial" w:cs="Arial"/>
          <w:kern w:val="1"/>
          <w:lang w:val="mk-MK" w:eastAsia="hi-IN" w:bidi="hi-IN"/>
        </w:rPr>
        <w:t xml:space="preserve"> Појадок, напуштање на хотелот и поаѓање кон Битола каде е предвидена посета на Хераклеа и прошетка по Широк сокак</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w:t>
      </w:r>
      <w:r w:rsidR="00E54B28">
        <w:rPr>
          <w:rFonts w:ascii="Arial" w:eastAsia="DejaVu Sans Condensed" w:hAnsi="Arial" w:cs="Arial"/>
          <w:kern w:val="1"/>
          <w:lang w:val="mk-MK" w:eastAsia="hi-IN" w:bidi="hi-IN"/>
        </w:rPr>
        <w:t>М</w:t>
      </w:r>
      <w:r w:rsidRPr="00D04C3A">
        <w:rPr>
          <w:rFonts w:ascii="Arial" w:eastAsia="DejaVu Sans Condensed" w:hAnsi="Arial" w:cs="Arial"/>
          <w:kern w:val="1"/>
          <w:lang w:val="mk-MK" w:eastAsia="hi-IN" w:bidi="hi-IN"/>
        </w:rPr>
        <w:t xml:space="preserve">ал одмор. Од Битола се продолжува кон Крушево каде е предвидено панорамско разгледување и посета на споменикот </w:t>
      </w:r>
      <w:r w:rsidRPr="00D04C3A">
        <w:rPr>
          <w:rFonts w:ascii="Arial" w:eastAsia="DejaVu Sans Condensed" w:hAnsi="Arial" w:cs="Arial"/>
          <w:kern w:val="1"/>
          <w:lang w:val="ru-RU" w:eastAsia="hi-IN" w:bidi="hi-IN"/>
        </w:rPr>
        <w:t>”</w:t>
      </w:r>
      <w:r w:rsidRPr="00D04C3A">
        <w:rPr>
          <w:rFonts w:ascii="Arial" w:eastAsia="DejaVu Sans Condensed" w:hAnsi="Arial" w:cs="Arial"/>
          <w:kern w:val="1"/>
          <w:lang w:val="mk-MK" w:eastAsia="hi-IN" w:bidi="hi-IN"/>
        </w:rPr>
        <w:t>Македониум</w:t>
      </w:r>
      <w:r w:rsidRPr="00D04C3A">
        <w:rPr>
          <w:rFonts w:ascii="Arial" w:eastAsia="DejaVu Sans Condensed" w:hAnsi="Arial" w:cs="Arial"/>
          <w:kern w:val="1"/>
          <w:lang w:val="ru-RU" w:eastAsia="hi-IN" w:bidi="hi-IN"/>
        </w:rPr>
        <w:t>”</w:t>
      </w:r>
      <w:r w:rsidRPr="00D04C3A">
        <w:rPr>
          <w:rFonts w:ascii="Arial" w:eastAsia="DejaVu Sans Condensed" w:hAnsi="Arial" w:cs="Arial"/>
          <w:kern w:val="1"/>
          <w:lang w:val="mk-MK" w:eastAsia="hi-IN" w:bidi="hi-IN"/>
        </w:rPr>
        <w:t>, вечниот дом на Тоше Проески и спомен</w:t>
      </w:r>
      <w:r w:rsidR="00227B70">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куќата, историскиот Мечкин Камен</w:t>
      </w:r>
      <w:r w:rsidR="00E54B28">
        <w:rPr>
          <w:rFonts w:ascii="Arial" w:eastAsia="DejaVu Sans Condensed" w:hAnsi="Arial" w:cs="Arial"/>
          <w:kern w:val="1"/>
          <w:lang w:val="mk-MK" w:eastAsia="hi-IN" w:bidi="hi-IN"/>
        </w:rPr>
        <w:t>,</w:t>
      </w:r>
      <w:r w:rsidRPr="00D04C3A">
        <w:rPr>
          <w:rFonts w:ascii="Arial" w:eastAsia="DejaVu Sans Condensed" w:hAnsi="Arial" w:cs="Arial"/>
          <w:kern w:val="1"/>
          <w:lang w:val="mk-MK" w:eastAsia="hi-IN" w:bidi="hi-IN"/>
        </w:rPr>
        <w:t xml:space="preserve"> во зависност од времето прошетка низ центарот на градот, потоа заминување кон Скопје со попатен одмор. Пристигнување во Скопје</w:t>
      </w:r>
      <w:r w:rsidR="00E54B28">
        <w:rPr>
          <w:rFonts w:ascii="Arial" w:eastAsia="DejaVu Sans Condensed" w:hAnsi="Arial" w:cs="Arial"/>
          <w:kern w:val="1"/>
          <w:lang w:val="mk-MK" w:eastAsia="hi-IN" w:bidi="hi-IN"/>
        </w:rPr>
        <w:t xml:space="preserve"> </w:t>
      </w:r>
      <w:r w:rsidRPr="00D04C3A">
        <w:rPr>
          <w:rFonts w:ascii="Arial" w:eastAsia="DejaVu Sans Condensed" w:hAnsi="Arial" w:cs="Arial"/>
          <w:kern w:val="1"/>
          <w:lang w:val="mk-MK" w:eastAsia="hi-IN" w:bidi="hi-IN"/>
        </w:rPr>
        <w:t>пред училиштето во вечерните часови.</w:t>
      </w:r>
    </w:p>
    <w:p w:rsidR="009D2C33" w:rsidRPr="00D04C3A" w:rsidRDefault="009D2C33" w:rsidP="009D2C33">
      <w:pPr>
        <w:spacing w:line="276" w:lineRule="auto"/>
        <w:jc w:val="both"/>
        <w:rPr>
          <w:rFonts w:ascii="Arial" w:hAnsi="Arial" w:cs="Arial"/>
          <w:lang w:val="mk-MK"/>
        </w:rPr>
      </w:pPr>
    </w:p>
    <w:p w:rsidR="009D2C33" w:rsidRPr="00D04C3A" w:rsidRDefault="009D2C33" w:rsidP="000D65A1">
      <w:pPr>
        <w:numPr>
          <w:ilvl w:val="0"/>
          <w:numId w:val="42"/>
        </w:numPr>
        <w:spacing w:after="200" w:line="276" w:lineRule="auto"/>
        <w:contextualSpacing/>
        <w:jc w:val="both"/>
        <w:rPr>
          <w:rFonts w:ascii="Arial" w:hAnsi="Arial" w:cs="Arial"/>
          <w:lang w:val="mk-MK" w:eastAsia="en-GB"/>
        </w:rPr>
      </w:pPr>
      <w:r w:rsidRPr="00D04C3A">
        <w:rPr>
          <w:rFonts w:ascii="Arial" w:hAnsi="Arial" w:cs="Arial"/>
          <w:lang w:val="mk-MK" w:eastAsia="en-GB"/>
        </w:rPr>
        <w:t>За време на екскурзијата, учениците ќе имааат воспитно-образовни активности и истовремено ќе реализираат и разновидни слободни активности</w:t>
      </w:r>
      <w:r w:rsidR="00E54B28">
        <w:rPr>
          <w:rFonts w:ascii="Arial" w:hAnsi="Arial" w:cs="Arial"/>
          <w:lang w:val="mk-MK" w:eastAsia="en-GB"/>
        </w:rPr>
        <w:t>.</w:t>
      </w:r>
    </w:p>
    <w:p w:rsidR="009D2C33" w:rsidRPr="00D04C3A" w:rsidRDefault="009D2C33" w:rsidP="009D2C33">
      <w:pPr>
        <w:spacing w:line="276" w:lineRule="auto"/>
        <w:jc w:val="both"/>
        <w:rPr>
          <w:rFonts w:ascii="Arial" w:hAnsi="Arial" w:cs="Arial"/>
          <w:lang w:val="mk-MK"/>
        </w:rPr>
      </w:pPr>
    </w:p>
    <w:p w:rsidR="009D2C33" w:rsidRPr="00D04C3A" w:rsidRDefault="009D2C33" w:rsidP="009D2C33">
      <w:pPr>
        <w:spacing w:line="276" w:lineRule="auto"/>
        <w:jc w:val="both"/>
        <w:rPr>
          <w:rFonts w:ascii="Arial" w:hAnsi="Arial" w:cs="Arial"/>
          <w:b/>
          <w:lang w:val="ru-RU"/>
        </w:rPr>
      </w:pPr>
      <w:r w:rsidRPr="00D04C3A">
        <w:rPr>
          <w:rFonts w:ascii="Arial" w:hAnsi="Arial" w:cs="Arial"/>
          <w:b/>
          <w:lang w:val="mk-MK"/>
        </w:rPr>
        <w:lastRenderedPageBreak/>
        <w:t>Активности</w:t>
      </w:r>
    </w:p>
    <w:p w:rsidR="00227B70" w:rsidRPr="00227B70" w:rsidRDefault="009D2C33" w:rsidP="009D2C33">
      <w:pPr>
        <w:spacing w:line="276" w:lineRule="auto"/>
        <w:jc w:val="both"/>
        <w:rPr>
          <w:rFonts w:ascii="Arial" w:hAnsi="Arial" w:cs="Arial"/>
          <w:lang w:val="en-GB"/>
        </w:rPr>
      </w:pPr>
      <w:r w:rsidRPr="00D04C3A">
        <w:rPr>
          <w:rFonts w:ascii="Arial" w:hAnsi="Arial" w:cs="Arial"/>
          <w:lang w:val="mk-MK"/>
        </w:rPr>
        <w:t>Посета на Вруток, цркви, хидроцентрали, Вевчански водопади, Охрид, спомен</w:t>
      </w:r>
      <w:r w:rsidR="00227B70">
        <w:rPr>
          <w:rFonts w:ascii="Arial" w:hAnsi="Arial" w:cs="Arial"/>
          <w:lang w:val="mk-MK"/>
        </w:rPr>
        <w:t>-</w:t>
      </w:r>
      <w:r w:rsidRPr="00D04C3A">
        <w:rPr>
          <w:rFonts w:ascii="Arial" w:hAnsi="Arial" w:cs="Arial"/>
          <w:lang w:val="mk-MK"/>
        </w:rPr>
        <w:t>куќа, набљудување.</w:t>
      </w:r>
    </w:p>
    <w:p w:rsidR="009D2C33" w:rsidRPr="00D04C3A" w:rsidRDefault="009D2C33" w:rsidP="009D2C33">
      <w:pPr>
        <w:spacing w:line="276" w:lineRule="auto"/>
        <w:jc w:val="both"/>
        <w:rPr>
          <w:rFonts w:ascii="Arial" w:hAnsi="Arial" w:cs="Arial"/>
          <w:lang w:val="mk-MK"/>
        </w:rPr>
      </w:pPr>
    </w:p>
    <w:p w:rsidR="009D2C33" w:rsidRPr="00227B70" w:rsidRDefault="009D2C33" w:rsidP="009D2C33">
      <w:pPr>
        <w:spacing w:line="276" w:lineRule="auto"/>
        <w:jc w:val="both"/>
        <w:rPr>
          <w:rFonts w:ascii="Arial" w:hAnsi="Arial" w:cs="Arial"/>
          <w:b/>
          <w:lang w:val="en-GB"/>
        </w:rPr>
      </w:pPr>
      <w:r w:rsidRPr="00D04C3A">
        <w:rPr>
          <w:rFonts w:ascii="Arial" w:hAnsi="Arial" w:cs="Arial"/>
          <w:b/>
          <w:lang w:val="mk-MK"/>
        </w:rPr>
        <w:t>Носители на активностите</w:t>
      </w:r>
      <w:r w:rsidR="00227B70">
        <w:rPr>
          <w:rFonts w:ascii="Arial" w:hAnsi="Arial" w:cs="Arial"/>
          <w:b/>
          <w:lang w:val="en-GB"/>
        </w:rPr>
        <w:t>:</w:t>
      </w:r>
    </w:p>
    <w:p w:rsidR="009D2C33" w:rsidRDefault="009D2C33" w:rsidP="000D65A1">
      <w:pPr>
        <w:numPr>
          <w:ilvl w:val="0"/>
          <w:numId w:val="43"/>
        </w:numPr>
        <w:spacing w:after="200" w:line="276" w:lineRule="auto"/>
        <w:contextualSpacing/>
        <w:jc w:val="both"/>
        <w:rPr>
          <w:rFonts w:ascii="Arial" w:hAnsi="Arial" w:cs="Arial"/>
          <w:lang w:val="mk-MK" w:eastAsia="en-GB"/>
        </w:rPr>
      </w:pPr>
      <w:r w:rsidRPr="00D04C3A">
        <w:rPr>
          <w:rFonts w:ascii="Arial" w:hAnsi="Arial" w:cs="Arial"/>
          <w:lang w:val="mk-MK" w:eastAsia="en-GB"/>
        </w:rPr>
        <w:t>Наставниците  - одделенски раководители во деветто одделение</w:t>
      </w:r>
      <w:r w:rsidR="009B783C">
        <w:rPr>
          <w:rFonts w:ascii="Arial" w:hAnsi="Arial" w:cs="Arial"/>
          <w:lang w:val="en-GB" w:eastAsia="en-GB"/>
        </w:rPr>
        <w:t>;</w:t>
      </w:r>
    </w:p>
    <w:p w:rsidR="009D2C33" w:rsidRPr="00D04C3A" w:rsidRDefault="009D2C33" w:rsidP="000D65A1">
      <w:pPr>
        <w:numPr>
          <w:ilvl w:val="0"/>
          <w:numId w:val="43"/>
        </w:numPr>
        <w:spacing w:after="200" w:line="276" w:lineRule="auto"/>
        <w:contextualSpacing/>
        <w:jc w:val="both"/>
        <w:rPr>
          <w:rFonts w:ascii="Arial" w:hAnsi="Arial" w:cs="Arial"/>
          <w:lang w:val="mk-MK" w:eastAsia="en-GB"/>
        </w:rPr>
      </w:pPr>
      <w:r w:rsidRPr="00D04C3A">
        <w:rPr>
          <w:rFonts w:ascii="Arial" w:hAnsi="Arial" w:cs="Arial"/>
          <w:lang w:val="mk-MK" w:eastAsia="en-GB"/>
        </w:rPr>
        <w:t>Учениците од IX одд.</w:t>
      </w:r>
    </w:p>
    <w:p w:rsidR="009D2C33" w:rsidRPr="00227B70" w:rsidRDefault="009D2C33" w:rsidP="009D2C33">
      <w:pPr>
        <w:spacing w:line="276" w:lineRule="auto"/>
        <w:jc w:val="both"/>
        <w:rPr>
          <w:rFonts w:ascii="Arial" w:hAnsi="Arial" w:cs="Arial"/>
          <w:b/>
          <w:lang w:val="en-GB"/>
        </w:rPr>
      </w:pPr>
    </w:p>
    <w:p w:rsidR="009D2C33" w:rsidRDefault="009D2C33" w:rsidP="009D2C33">
      <w:pPr>
        <w:spacing w:line="276" w:lineRule="auto"/>
        <w:jc w:val="both"/>
        <w:rPr>
          <w:rFonts w:ascii="Arial" w:hAnsi="Arial" w:cs="Arial"/>
          <w:b/>
          <w:lang w:val="mk-MK"/>
        </w:rPr>
      </w:pPr>
    </w:p>
    <w:p w:rsidR="00227B70" w:rsidRDefault="009D2C33" w:rsidP="00227B70">
      <w:pPr>
        <w:spacing w:line="276" w:lineRule="auto"/>
        <w:jc w:val="both"/>
        <w:rPr>
          <w:rFonts w:ascii="Arial" w:hAnsi="Arial" w:cs="Arial"/>
          <w:b/>
          <w:lang w:val="en-GB"/>
        </w:rPr>
      </w:pPr>
      <w:r w:rsidRPr="00D04C3A">
        <w:rPr>
          <w:rFonts w:ascii="Arial" w:hAnsi="Arial" w:cs="Arial"/>
          <w:b/>
          <w:lang w:val="mk-MK"/>
        </w:rPr>
        <w:t xml:space="preserve">Ученици </w:t>
      </w:r>
      <w:r w:rsidRPr="00D04C3A">
        <w:rPr>
          <w:rFonts w:ascii="Arial" w:hAnsi="Arial" w:cs="Arial"/>
          <w:lang w:val="mk-MK"/>
        </w:rPr>
        <w:t>-</w:t>
      </w:r>
      <w:r w:rsidRPr="00D04C3A">
        <w:rPr>
          <w:rFonts w:ascii="Arial" w:hAnsi="Arial" w:cs="Arial"/>
          <w:b/>
          <w:lang w:val="mk-MK"/>
        </w:rPr>
        <w:t xml:space="preserve"> учесници во тридневна екскурзија низ Западна Македонија</w:t>
      </w:r>
    </w:p>
    <w:p w:rsidR="00227B70" w:rsidRPr="00227B70" w:rsidRDefault="009D2C33" w:rsidP="00227B70">
      <w:pPr>
        <w:spacing w:line="276" w:lineRule="auto"/>
        <w:jc w:val="both"/>
        <w:rPr>
          <w:rFonts w:ascii="Arial" w:hAnsi="Arial" w:cs="Arial"/>
          <w:bCs/>
          <w:lang w:val="en-GB"/>
        </w:rPr>
      </w:pPr>
      <w:r w:rsidRPr="00074A41">
        <w:rPr>
          <w:rFonts w:ascii="Arial" w:hAnsi="Arial" w:cs="Arial"/>
          <w:lang w:val="mk-MK"/>
        </w:rPr>
        <w:t>ученици од</w:t>
      </w:r>
      <w:r>
        <w:rPr>
          <w:rFonts w:ascii="Arial" w:hAnsi="Arial" w:cs="Arial"/>
          <w:b/>
          <w:lang w:val="mk-MK"/>
        </w:rPr>
        <w:t xml:space="preserve"> </w:t>
      </w:r>
      <w:r w:rsidRPr="00227B70">
        <w:rPr>
          <w:rFonts w:ascii="Arial" w:hAnsi="Arial" w:cs="Arial"/>
          <w:bCs/>
          <w:lang w:val="mk-MK"/>
        </w:rPr>
        <w:t>IX-1 одд, - одделенски раководител Ружица Китановска Петреска;</w:t>
      </w:r>
    </w:p>
    <w:p w:rsidR="00227B70" w:rsidRPr="00227B70" w:rsidRDefault="009D2C33" w:rsidP="00227B70">
      <w:pPr>
        <w:spacing w:line="276" w:lineRule="auto"/>
        <w:jc w:val="both"/>
        <w:rPr>
          <w:rFonts w:ascii="Arial" w:hAnsi="Arial" w:cs="Arial"/>
          <w:bCs/>
          <w:lang w:val="en-GB"/>
        </w:rPr>
      </w:pPr>
      <w:r w:rsidRPr="00227B70">
        <w:rPr>
          <w:rFonts w:ascii="Arial" w:hAnsi="Arial" w:cs="Arial"/>
          <w:bCs/>
          <w:lang w:val="mk-MK"/>
        </w:rPr>
        <w:t>ученици од I</w:t>
      </w:r>
      <w:r w:rsidR="00227B70">
        <w:rPr>
          <w:rFonts w:ascii="Arial" w:hAnsi="Arial" w:cs="Arial"/>
          <w:bCs/>
          <w:lang w:val="en-GB"/>
        </w:rPr>
        <w:t>X</w:t>
      </w:r>
      <w:r w:rsidRPr="00227B70">
        <w:rPr>
          <w:rFonts w:ascii="Arial" w:hAnsi="Arial" w:cs="Arial"/>
          <w:bCs/>
          <w:lang w:val="mk-MK"/>
        </w:rPr>
        <w:t xml:space="preserve">–2 одд, одделенски раководител Благоја Кечовски; </w:t>
      </w:r>
    </w:p>
    <w:p w:rsidR="00227B70" w:rsidRPr="009B783C" w:rsidRDefault="009D2C33" w:rsidP="00227B70">
      <w:pPr>
        <w:spacing w:line="276" w:lineRule="auto"/>
        <w:jc w:val="both"/>
        <w:rPr>
          <w:rFonts w:ascii="Arial" w:hAnsi="Arial" w:cs="Arial"/>
          <w:lang w:val="en-GB"/>
        </w:rPr>
      </w:pPr>
      <w:r w:rsidRPr="00227B70">
        <w:rPr>
          <w:rFonts w:ascii="Arial" w:hAnsi="Arial" w:cs="Arial"/>
          <w:bCs/>
          <w:lang w:val="mk-MK"/>
        </w:rPr>
        <w:t>ученици од IX</w:t>
      </w:r>
      <w:r w:rsidRPr="00D04C3A">
        <w:rPr>
          <w:rFonts w:ascii="Arial" w:hAnsi="Arial" w:cs="Arial"/>
          <w:lang w:val="mk-MK"/>
        </w:rPr>
        <w:t>–</w:t>
      </w:r>
      <w:r>
        <w:rPr>
          <w:rFonts w:ascii="Arial" w:hAnsi="Arial" w:cs="Arial"/>
          <w:lang w:val="mk-MK"/>
        </w:rPr>
        <w:t>3</w:t>
      </w:r>
      <w:r w:rsidRPr="00D04C3A">
        <w:rPr>
          <w:rFonts w:ascii="Arial" w:hAnsi="Arial" w:cs="Arial"/>
          <w:lang w:val="mk-MK"/>
        </w:rPr>
        <w:t xml:space="preserve"> одд, одделенски раководител</w:t>
      </w:r>
      <w:r>
        <w:rPr>
          <w:rFonts w:ascii="Arial" w:hAnsi="Arial" w:cs="Arial"/>
          <w:lang w:val="mk-MK"/>
        </w:rPr>
        <w:t xml:space="preserve"> Биљана Видинска</w:t>
      </w:r>
      <w:r w:rsidR="009B783C">
        <w:rPr>
          <w:rFonts w:ascii="Arial" w:hAnsi="Arial" w:cs="Arial"/>
          <w:lang w:val="en-GB"/>
        </w:rPr>
        <w:t>.</w:t>
      </w:r>
    </w:p>
    <w:p w:rsidR="00227B70" w:rsidRPr="00227B70" w:rsidRDefault="00227B70" w:rsidP="00227B70">
      <w:pPr>
        <w:spacing w:line="276" w:lineRule="auto"/>
        <w:jc w:val="both"/>
        <w:rPr>
          <w:rFonts w:ascii="Arial" w:hAnsi="Arial" w:cs="Arial"/>
          <w:lang w:val="en-GB"/>
        </w:rPr>
      </w:pPr>
    </w:p>
    <w:p w:rsidR="009B783C" w:rsidRDefault="009D2C33" w:rsidP="009D2C33">
      <w:pPr>
        <w:spacing w:line="276" w:lineRule="auto"/>
        <w:jc w:val="both"/>
        <w:rPr>
          <w:rFonts w:ascii="Arial" w:hAnsi="Arial" w:cs="Arial"/>
          <w:b/>
          <w:lang w:val="en-GB"/>
        </w:rPr>
      </w:pPr>
      <w:r>
        <w:rPr>
          <w:rFonts w:ascii="Arial" w:hAnsi="Arial" w:cs="Arial"/>
          <w:lang w:val="mk-MK"/>
        </w:rPr>
        <w:t>Одговорен наставник: Благоја Кечовски.</w:t>
      </w:r>
    </w:p>
    <w:p w:rsidR="009D2C33" w:rsidRPr="009B783C" w:rsidRDefault="009D2C33" w:rsidP="009D2C33">
      <w:pPr>
        <w:spacing w:line="276" w:lineRule="auto"/>
        <w:jc w:val="both"/>
        <w:rPr>
          <w:rFonts w:ascii="Arial" w:hAnsi="Arial" w:cs="Arial"/>
          <w:b/>
          <w:lang w:val="en-GB"/>
        </w:rPr>
      </w:pPr>
      <w:r w:rsidRPr="00D04C3A">
        <w:rPr>
          <w:rFonts w:ascii="Arial" w:hAnsi="Arial" w:cs="Arial"/>
          <w:b/>
          <w:lang w:val="mk-MK"/>
        </w:rPr>
        <w:t>Начин на финасирање</w:t>
      </w:r>
    </w:p>
    <w:p w:rsidR="009D2C33" w:rsidRPr="00227B70" w:rsidRDefault="009D2C33" w:rsidP="009D2C33">
      <w:pPr>
        <w:spacing w:line="276" w:lineRule="auto"/>
        <w:jc w:val="both"/>
        <w:rPr>
          <w:rFonts w:ascii="Arial" w:hAnsi="Arial" w:cs="Arial"/>
          <w:lang w:val="en-GB"/>
        </w:rPr>
      </w:pPr>
      <w:r w:rsidRPr="00D04C3A">
        <w:rPr>
          <w:rFonts w:ascii="Arial" w:hAnsi="Arial" w:cs="Arial"/>
          <w:lang w:val="mk-MK"/>
        </w:rPr>
        <w:t>Екскурзијата ја финасираат родителите на учениците со плаќање на повеќе месечни рати на уплатница на жиро сметка на агенцијата или со платежни картички директно во агенцијата</w:t>
      </w:r>
      <w:bookmarkEnd w:id="13"/>
    </w:p>
    <w:p w:rsidR="0017324B" w:rsidRDefault="0017324B" w:rsidP="00B157A7">
      <w:pPr>
        <w:jc w:val="both"/>
        <w:rPr>
          <w:rFonts w:ascii="StobiSerif Regular" w:hAnsi="StobiSerif Regular" w:cs="Arial"/>
          <w:b/>
          <w:color w:val="000000" w:themeColor="text1"/>
          <w:sz w:val="28"/>
          <w:szCs w:val="28"/>
          <w:lang w:val="mk-MK"/>
        </w:rPr>
      </w:pPr>
    </w:p>
    <w:p w:rsidR="00B157A7" w:rsidRPr="0017324B" w:rsidRDefault="00B157A7" w:rsidP="00B157A7">
      <w:pPr>
        <w:jc w:val="both"/>
        <w:rPr>
          <w:rFonts w:ascii="Arial" w:hAnsi="Arial" w:cs="Arial"/>
          <w:b/>
          <w:color w:val="000000" w:themeColor="text1"/>
          <w:lang w:val="mk-MK"/>
        </w:rPr>
      </w:pPr>
      <w:r w:rsidRPr="0017324B">
        <w:rPr>
          <w:rFonts w:ascii="Arial" w:hAnsi="Arial" w:cs="Arial"/>
          <w:b/>
          <w:color w:val="000000" w:themeColor="text1"/>
          <w:lang w:val="mk-MK"/>
        </w:rPr>
        <w:t xml:space="preserve">   11.2. Податоци за учениците од основното училиште вклучени во вонучилишни активности</w:t>
      </w:r>
    </w:p>
    <w:p w:rsidR="00B157A7" w:rsidRPr="0017324B" w:rsidRDefault="00CC12E2" w:rsidP="00B157A7">
      <w:pPr>
        <w:jc w:val="both"/>
        <w:rPr>
          <w:rFonts w:ascii="Arial" w:hAnsi="Arial" w:cs="Arial"/>
          <w:color w:val="000000" w:themeColor="text1"/>
          <w:lang w:val="en-GB"/>
        </w:rPr>
      </w:pPr>
      <w:r w:rsidRPr="0017324B">
        <w:rPr>
          <w:rFonts w:ascii="Arial" w:hAnsi="Arial" w:cs="Arial"/>
          <w:color w:val="000000" w:themeColor="text1"/>
          <w:lang w:val="mk-MK"/>
        </w:rPr>
        <w:t xml:space="preserve">Во училиштето оваа учебна година нема </w:t>
      </w:r>
      <w:r w:rsidR="00B157A7" w:rsidRPr="0017324B">
        <w:rPr>
          <w:rFonts w:ascii="Arial" w:hAnsi="Arial" w:cs="Arial"/>
          <w:color w:val="000000" w:themeColor="text1"/>
          <w:lang w:val="mk-MK"/>
        </w:rPr>
        <w:t>ученици кои се вклучени во вонучилишни активности во:</w:t>
      </w:r>
      <w:r w:rsidR="00227B70">
        <w:rPr>
          <w:rFonts w:ascii="Arial" w:hAnsi="Arial" w:cs="Arial"/>
          <w:color w:val="000000" w:themeColor="text1"/>
          <w:lang w:val="en-GB"/>
        </w:rPr>
        <w:t xml:space="preserve"> </w:t>
      </w:r>
      <w:r w:rsidR="00B157A7" w:rsidRPr="0017324B">
        <w:rPr>
          <w:rFonts w:ascii="Arial" w:hAnsi="Arial" w:cs="Arial"/>
          <w:color w:val="000000" w:themeColor="text1"/>
          <w:lang w:val="mk-MK"/>
        </w:rPr>
        <w:t>основно музичко училиште, балетско училиште, кошаркарски клуб, спортска ак</w:t>
      </w:r>
      <w:r w:rsidRPr="0017324B">
        <w:rPr>
          <w:rFonts w:ascii="Arial" w:hAnsi="Arial" w:cs="Arial"/>
          <w:color w:val="000000" w:themeColor="text1"/>
          <w:lang w:val="mk-MK"/>
        </w:rPr>
        <w:t>адемија, училиште за танц итн.</w:t>
      </w:r>
    </w:p>
    <w:p w:rsidR="00227B70" w:rsidRDefault="00227B70" w:rsidP="00B157A7">
      <w:pPr>
        <w:jc w:val="both"/>
        <w:rPr>
          <w:rFonts w:ascii="StobiSerif Regular" w:hAnsi="StobiSerif Regular" w:cs="Arial"/>
          <w:sz w:val="20"/>
          <w:szCs w:val="20"/>
          <w:lang w:val="en-GB"/>
        </w:rPr>
      </w:pPr>
    </w:p>
    <w:p w:rsidR="00B157A7" w:rsidRPr="00227B70" w:rsidRDefault="00B157A7" w:rsidP="00B157A7">
      <w:pPr>
        <w:jc w:val="both"/>
        <w:rPr>
          <w:rFonts w:ascii="Arial" w:hAnsi="Arial" w:cs="Arial"/>
          <w:b/>
          <w:sz w:val="24"/>
          <w:szCs w:val="24"/>
          <w:lang w:val="mk-MK"/>
        </w:rPr>
      </w:pPr>
      <w:r w:rsidRPr="00227B70">
        <w:rPr>
          <w:rFonts w:ascii="Arial" w:hAnsi="Arial" w:cs="Arial"/>
          <w:b/>
          <w:sz w:val="24"/>
          <w:szCs w:val="24"/>
          <w:lang w:val="mk-MK"/>
        </w:rPr>
        <w:t>12. Натпревари за учениците</w:t>
      </w:r>
    </w:p>
    <w:p w:rsidR="00037E7D" w:rsidRPr="00227B70" w:rsidRDefault="00037E7D" w:rsidP="009647AA">
      <w:pPr>
        <w:autoSpaceDE w:val="0"/>
        <w:autoSpaceDN w:val="0"/>
        <w:adjustRightInd w:val="0"/>
        <w:spacing w:after="0" w:line="276" w:lineRule="auto"/>
        <w:rPr>
          <w:rFonts w:ascii="Arial" w:eastAsiaTheme="minorHAnsi" w:hAnsi="Arial" w:cs="Arial"/>
          <w:color w:val="000000"/>
          <w:lang w:val="en-GB"/>
        </w:rPr>
      </w:pPr>
      <w:r w:rsidRPr="00227B70">
        <w:rPr>
          <w:rFonts w:ascii="Arial" w:eastAsiaTheme="minorHAnsi" w:hAnsi="Arial" w:cs="Arial"/>
          <w:color w:val="000000"/>
          <w:lang w:val="en-GB"/>
        </w:rPr>
        <w:t xml:space="preserve">Училиштето ќе организира училишни натпревари по математика, биологија, хемија, </w:t>
      </w:r>
      <w:r w:rsidR="00227B70">
        <w:rPr>
          <w:rFonts w:ascii="Arial" w:eastAsiaTheme="minorHAnsi" w:hAnsi="Arial" w:cs="Arial"/>
          <w:color w:val="000000"/>
          <w:lang w:val="mk-MK"/>
        </w:rPr>
        <w:t>п</w:t>
      </w:r>
      <w:r w:rsidRPr="00227B70">
        <w:rPr>
          <w:rFonts w:ascii="Arial" w:eastAsiaTheme="minorHAnsi" w:hAnsi="Arial" w:cs="Arial"/>
          <w:color w:val="000000"/>
          <w:lang w:val="en-GB"/>
        </w:rPr>
        <w:t>риродни науки, англиски јазик</w:t>
      </w:r>
      <w:r w:rsidR="00CC12E2" w:rsidRPr="00227B70">
        <w:rPr>
          <w:rFonts w:ascii="Arial" w:eastAsiaTheme="minorHAnsi" w:hAnsi="Arial" w:cs="Arial"/>
          <w:color w:val="000000"/>
          <w:lang w:val="mk-MK"/>
        </w:rPr>
        <w:t>, физика, македонски јазик во предметна, како и во одделенска настава.</w:t>
      </w:r>
      <w:r w:rsidR="00227B70">
        <w:rPr>
          <w:rFonts w:ascii="Arial" w:eastAsiaTheme="minorHAnsi" w:hAnsi="Arial" w:cs="Arial"/>
          <w:color w:val="000000"/>
          <w:lang w:val="mk-MK"/>
        </w:rPr>
        <w:t xml:space="preserve"> </w:t>
      </w:r>
      <w:r w:rsidR="00CC12E2" w:rsidRPr="00227B70">
        <w:rPr>
          <w:rFonts w:ascii="Arial" w:eastAsiaTheme="minorHAnsi" w:hAnsi="Arial" w:cs="Arial"/>
          <w:color w:val="000000"/>
          <w:lang w:val="mk-MK"/>
        </w:rPr>
        <w:t>Ќ</w:t>
      </w:r>
      <w:r w:rsidRPr="00227B70">
        <w:rPr>
          <w:rFonts w:ascii="Arial" w:eastAsiaTheme="minorHAnsi" w:hAnsi="Arial" w:cs="Arial"/>
          <w:color w:val="000000"/>
          <w:lang w:val="en-GB"/>
        </w:rPr>
        <w:t xml:space="preserve">е земе учество на ученички натпревари и конкурси од различно ниво кои ќе бидат организирани од акредитирани здруженија, општината, МОН и БРО, континуирано во текот на учебната година, зависно од периодот во кои ќе бидат организирани. </w:t>
      </w:r>
    </w:p>
    <w:p w:rsidR="00037E7D" w:rsidRPr="00227B70" w:rsidRDefault="00037E7D" w:rsidP="009647AA">
      <w:pPr>
        <w:autoSpaceDE w:val="0"/>
        <w:autoSpaceDN w:val="0"/>
        <w:adjustRightInd w:val="0"/>
        <w:spacing w:after="0" w:line="276" w:lineRule="auto"/>
        <w:rPr>
          <w:rFonts w:ascii="Arial" w:eastAsiaTheme="minorHAnsi" w:hAnsi="Arial" w:cs="Arial"/>
          <w:color w:val="000000"/>
          <w:lang w:val="en-GB"/>
        </w:rPr>
      </w:pPr>
      <w:r w:rsidRPr="00227B70">
        <w:rPr>
          <w:rFonts w:ascii="Arial" w:eastAsiaTheme="minorHAnsi" w:hAnsi="Arial" w:cs="Arial"/>
          <w:color w:val="000000"/>
          <w:lang w:val="en-GB"/>
        </w:rPr>
        <w:t xml:space="preserve">Учениците кои постигнуваат високи резултати во областа во која се натпреваруваат, ќе земат учество на натпревари од повисоко ниво (бројот на учесници ќе зависи и од </w:t>
      </w:r>
      <w:r w:rsidRPr="00227B70">
        <w:rPr>
          <w:rFonts w:ascii="Arial" w:eastAsiaTheme="minorHAnsi" w:hAnsi="Arial" w:cs="Arial"/>
          <w:color w:val="000000"/>
          <w:lang w:val="en-GB"/>
        </w:rPr>
        <w:lastRenderedPageBreak/>
        <w:t xml:space="preserve">пропозициите кои ги дава организаторот), по претходна селекција од страна на предметниот/одделенскиот наставник, според резултатите од училишниот натпревар. За таа цел наставниците ќе вршат подготовка на учениците на часовите по додатна настава, секциите или други дополнителни часови според потребите. Најголем дел од средствата ќе бидат обезбедени од училишниот буџет, а дел од самите учесници. За целата постапка ќе биде информиран Советот на родители на своите редовни состаноци, како и останатите родители преку нивните претставници во Советот и на родителските средби од страна на одделенските раководители. </w:t>
      </w:r>
    </w:p>
    <w:p w:rsidR="00037E7D" w:rsidRPr="00227B70" w:rsidRDefault="00037E7D" w:rsidP="00037E7D">
      <w:pPr>
        <w:jc w:val="both"/>
        <w:rPr>
          <w:rFonts w:ascii="Arial" w:hAnsi="Arial" w:cs="Arial"/>
          <w:color w:val="FF0000"/>
          <w:lang w:val="en-GB"/>
        </w:rPr>
      </w:pPr>
      <w:r w:rsidRPr="00227B70">
        <w:rPr>
          <w:rFonts w:ascii="Arial" w:eastAsiaTheme="minorHAnsi" w:hAnsi="Arial" w:cs="Arial"/>
          <w:color w:val="000000"/>
          <w:lang w:val="en-GB"/>
        </w:rPr>
        <w:t>На ниво на училиште ќе бидат организирани и реализирани ученички натпревари и конкурси за одбележување на Патрониот ден на училиштето и другите позначајни датуми кои редовно ги одбележуваме.</w:t>
      </w:r>
    </w:p>
    <w:p w:rsidR="008951AC" w:rsidRPr="00227B70" w:rsidRDefault="008951AC" w:rsidP="00CC12E2">
      <w:pPr>
        <w:pStyle w:val="ListParagraph"/>
        <w:spacing w:line="276" w:lineRule="auto"/>
        <w:ind w:left="90"/>
        <w:rPr>
          <w:rFonts w:ascii="Arial" w:hAnsi="Arial" w:cs="Arial"/>
        </w:rPr>
      </w:pPr>
    </w:p>
    <w:p w:rsidR="0017324B" w:rsidRPr="00227B70" w:rsidRDefault="0017324B" w:rsidP="00CC12E2">
      <w:pPr>
        <w:pStyle w:val="ListParagraph"/>
        <w:spacing w:line="276" w:lineRule="auto"/>
        <w:ind w:left="90"/>
        <w:rPr>
          <w:rFonts w:ascii="Arial" w:hAnsi="Arial" w:cs="Arial"/>
        </w:rPr>
      </w:pPr>
    </w:p>
    <w:p w:rsidR="008951AC" w:rsidRDefault="008951AC" w:rsidP="008951AC">
      <w:pPr>
        <w:pStyle w:val="Heading3"/>
        <w:spacing w:line="276" w:lineRule="auto"/>
        <w:ind w:left="10" w:right="362"/>
        <w:rPr>
          <w:rFonts w:eastAsia="Arial" w:cs="Arial"/>
          <w:bCs w:val="0"/>
          <w:color w:val="000000"/>
          <w:sz w:val="22"/>
          <w:szCs w:val="22"/>
          <w:lang w:val="ru-RU"/>
        </w:rPr>
      </w:pPr>
      <w:r w:rsidRPr="00D423A9">
        <w:rPr>
          <w:rFonts w:eastAsia="Arial" w:cs="Arial"/>
          <w:bCs w:val="0"/>
          <w:color w:val="000000"/>
          <w:sz w:val="22"/>
          <w:szCs w:val="22"/>
          <w:lang w:val="ru-RU"/>
        </w:rPr>
        <w:t>Програма за реализација на ученички натпревари</w:t>
      </w:r>
    </w:p>
    <w:p w:rsidR="00227B70" w:rsidRPr="00227B70" w:rsidRDefault="00227B70" w:rsidP="00227B70">
      <w:pPr>
        <w:rPr>
          <w:lang w:val="ru-RU"/>
        </w:rPr>
      </w:pPr>
    </w:p>
    <w:tbl>
      <w:tblPr>
        <w:tblW w:w="10856" w:type="dxa"/>
        <w:jc w:val="center"/>
        <w:tblLayout w:type="fixed"/>
        <w:tblCellMar>
          <w:top w:w="46" w:type="dxa"/>
          <w:left w:w="41" w:type="dxa"/>
          <w:right w:w="0" w:type="dxa"/>
        </w:tblCellMar>
        <w:tblLook w:val="04A0" w:firstRow="1" w:lastRow="0" w:firstColumn="1" w:lastColumn="0" w:noHBand="0" w:noVBand="1"/>
      </w:tblPr>
      <w:tblGrid>
        <w:gridCol w:w="2872"/>
        <w:gridCol w:w="1463"/>
        <w:gridCol w:w="1479"/>
        <w:gridCol w:w="1259"/>
        <w:gridCol w:w="1449"/>
        <w:gridCol w:w="2334"/>
      </w:tblGrid>
      <w:tr w:rsidR="008951AC" w:rsidRPr="0017324B" w:rsidTr="00E57F6B">
        <w:trPr>
          <w:trHeight w:val="485"/>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92D050"/>
          </w:tcPr>
          <w:p w:rsidR="008951AC" w:rsidRPr="0017324B" w:rsidRDefault="008951AC" w:rsidP="00E57F6B">
            <w:pPr>
              <w:spacing w:line="276" w:lineRule="auto"/>
              <w:rPr>
                <w:rFonts w:ascii="Arial" w:eastAsia="Arial" w:hAnsi="Arial" w:cs="Arial"/>
                <w:b/>
                <w:color w:val="000000"/>
                <w:sz w:val="20"/>
                <w:szCs w:val="20"/>
              </w:rPr>
            </w:pPr>
            <w:r w:rsidRPr="0017324B">
              <w:rPr>
                <w:rFonts w:ascii="Arial" w:eastAsia="Arial" w:hAnsi="Arial" w:cs="Arial"/>
                <w:b/>
                <w:color w:val="000000"/>
                <w:sz w:val="20"/>
                <w:szCs w:val="20"/>
              </w:rPr>
              <w:t xml:space="preserve">Планирана програмска активност </w:t>
            </w:r>
          </w:p>
        </w:tc>
        <w:tc>
          <w:tcPr>
            <w:tcW w:w="1463"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951AC" w:rsidRPr="0017324B" w:rsidRDefault="008951AC" w:rsidP="00E57F6B">
            <w:pPr>
              <w:spacing w:line="276" w:lineRule="auto"/>
              <w:jc w:val="center"/>
              <w:rPr>
                <w:rFonts w:ascii="Arial" w:eastAsia="Arial" w:hAnsi="Arial" w:cs="Arial"/>
                <w:b/>
                <w:color w:val="000000"/>
                <w:sz w:val="20"/>
                <w:szCs w:val="20"/>
              </w:rPr>
            </w:pPr>
            <w:r w:rsidRPr="0017324B">
              <w:rPr>
                <w:rFonts w:ascii="Arial" w:eastAsia="Arial" w:hAnsi="Arial" w:cs="Arial"/>
                <w:b/>
                <w:color w:val="000000"/>
                <w:sz w:val="20"/>
                <w:szCs w:val="20"/>
                <w:lang w:val="mk-MK"/>
              </w:rPr>
              <w:t>Р</w:t>
            </w:r>
            <w:r w:rsidRPr="0017324B">
              <w:rPr>
                <w:rFonts w:ascii="Arial" w:eastAsia="Arial" w:hAnsi="Arial" w:cs="Arial"/>
                <w:b/>
                <w:color w:val="000000"/>
                <w:sz w:val="20"/>
                <w:szCs w:val="20"/>
              </w:rPr>
              <w:t xml:space="preserve">еализација </w:t>
            </w:r>
          </w:p>
        </w:tc>
        <w:tc>
          <w:tcPr>
            <w:tcW w:w="1479"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951AC" w:rsidRPr="0017324B" w:rsidRDefault="008951AC" w:rsidP="00E57F6B">
            <w:pPr>
              <w:spacing w:line="276" w:lineRule="auto"/>
              <w:ind w:right="41"/>
              <w:jc w:val="center"/>
              <w:rPr>
                <w:rFonts w:ascii="Arial" w:eastAsia="Arial" w:hAnsi="Arial" w:cs="Arial"/>
                <w:b/>
                <w:color w:val="000000"/>
                <w:sz w:val="20"/>
                <w:szCs w:val="20"/>
              </w:rPr>
            </w:pPr>
            <w:r w:rsidRPr="0017324B">
              <w:rPr>
                <w:rFonts w:ascii="Arial" w:eastAsia="Arial" w:hAnsi="Arial" w:cs="Arial"/>
                <w:b/>
                <w:color w:val="000000"/>
                <w:sz w:val="20"/>
                <w:szCs w:val="20"/>
              </w:rPr>
              <w:t xml:space="preserve">Реализатор </w:t>
            </w:r>
          </w:p>
        </w:tc>
        <w:tc>
          <w:tcPr>
            <w:tcW w:w="1259"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951AC" w:rsidRPr="0017324B" w:rsidRDefault="008951AC" w:rsidP="00E57F6B">
            <w:pPr>
              <w:spacing w:line="276" w:lineRule="auto"/>
              <w:ind w:right="41"/>
              <w:jc w:val="center"/>
              <w:rPr>
                <w:rFonts w:ascii="Arial" w:eastAsia="Arial" w:hAnsi="Arial" w:cs="Arial"/>
                <w:b/>
                <w:color w:val="000000"/>
                <w:sz w:val="20"/>
                <w:szCs w:val="20"/>
              </w:rPr>
            </w:pPr>
            <w:r w:rsidRPr="0017324B">
              <w:rPr>
                <w:rFonts w:ascii="Arial" w:eastAsia="Arial" w:hAnsi="Arial" w:cs="Arial"/>
                <w:b/>
                <w:color w:val="000000"/>
                <w:sz w:val="20"/>
                <w:szCs w:val="20"/>
              </w:rPr>
              <w:t xml:space="preserve">Целна група </w:t>
            </w:r>
          </w:p>
        </w:tc>
        <w:tc>
          <w:tcPr>
            <w:tcW w:w="1449"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951AC" w:rsidRPr="0017324B" w:rsidRDefault="008951AC" w:rsidP="00E57F6B">
            <w:pPr>
              <w:spacing w:line="276" w:lineRule="auto"/>
              <w:ind w:right="43"/>
              <w:jc w:val="center"/>
              <w:rPr>
                <w:rFonts w:ascii="Arial" w:eastAsia="Arial" w:hAnsi="Arial" w:cs="Arial"/>
                <w:b/>
                <w:color w:val="000000"/>
                <w:sz w:val="20"/>
                <w:szCs w:val="20"/>
              </w:rPr>
            </w:pPr>
            <w:r w:rsidRPr="0017324B">
              <w:rPr>
                <w:rFonts w:ascii="Arial" w:eastAsia="Arial" w:hAnsi="Arial" w:cs="Arial"/>
                <w:b/>
                <w:color w:val="000000"/>
                <w:sz w:val="20"/>
                <w:szCs w:val="20"/>
              </w:rPr>
              <w:t xml:space="preserve">Ресурси </w:t>
            </w:r>
          </w:p>
        </w:tc>
        <w:tc>
          <w:tcPr>
            <w:tcW w:w="2334" w:type="dxa"/>
            <w:tcBorders>
              <w:top w:val="single" w:sz="6" w:space="0" w:color="000000"/>
              <w:left w:val="single" w:sz="6" w:space="0" w:color="000000"/>
              <w:bottom w:val="single" w:sz="6" w:space="0" w:color="000000"/>
              <w:right w:val="single" w:sz="6" w:space="0" w:color="000000"/>
            </w:tcBorders>
            <w:shd w:val="clear" w:color="auto" w:fill="92D050"/>
            <w:vAlign w:val="center"/>
          </w:tcPr>
          <w:p w:rsidR="008951AC" w:rsidRPr="0017324B" w:rsidRDefault="008951AC" w:rsidP="00E57F6B">
            <w:pPr>
              <w:spacing w:line="276" w:lineRule="auto"/>
              <w:rPr>
                <w:rFonts w:ascii="Arial" w:eastAsia="Arial" w:hAnsi="Arial" w:cs="Arial"/>
                <w:b/>
                <w:color w:val="000000"/>
                <w:sz w:val="20"/>
                <w:szCs w:val="20"/>
              </w:rPr>
            </w:pPr>
            <w:r w:rsidRPr="0017324B">
              <w:rPr>
                <w:rFonts w:ascii="Arial" w:eastAsia="Arial" w:hAnsi="Arial" w:cs="Arial"/>
                <w:b/>
                <w:color w:val="000000"/>
                <w:sz w:val="20"/>
                <w:szCs w:val="20"/>
              </w:rPr>
              <w:t xml:space="preserve">Очекувани исходи и ефекти </w:t>
            </w:r>
          </w:p>
        </w:tc>
      </w:tr>
      <w:tr w:rsidR="008951AC" w:rsidRPr="0017324B" w:rsidTr="00E57F6B">
        <w:trPr>
          <w:trHeight w:val="740"/>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tcPr>
          <w:p w:rsidR="008951AC" w:rsidRPr="009B783C" w:rsidRDefault="008951AC" w:rsidP="00E57F6B">
            <w:pPr>
              <w:spacing w:line="276" w:lineRule="auto"/>
              <w:rPr>
                <w:rFonts w:ascii="Arial" w:eastAsia="Arial" w:hAnsi="Arial" w:cs="Arial"/>
                <w:color w:val="000000"/>
                <w:sz w:val="20"/>
                <w:szCs w:val="20"/>
                <w:lang w:val="en-GB"/>
              </w:rPr>
            </w:pPr>
            <w:r w:rsidRPr="0017324B">
              <w:rPr>
                <w:rFonts w:ascii="Arial" w:eastAsia="Arial" w:hAnsi="Arial" w:cs="Arial"/>
                <w:color w:val="000000"/>
                <w:sz w:val="20"/>
                <w:szCs w:val="20"/>
                <w:lang w:val="ru-RU"/>
              </w:rPr>
              <w:t>Планирање на реализација на училишни натпревари</w:t>
            </w:r>
            <w:r w:rsidR="009B783C">
              <w:rPr>
                <w:rFonts w:ascii="Arial" w:eastAsia="Arial" w:hAnsi="Arial" w:cs="Arial"/>
                <w:color w:val="000000"/>
                <w:sz w:val="20"/>
                <w:szCs w:val="20"/>
                <w:lang w:val="en-GB"/>
              </w:rPr>
              <w:t>.</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right="45"/>
              <w:jc w:val="center"/>
              <w:rPr>
                <w:rFonts w:ascii="Arial" w:eastAsia="Arial" w:hAnsi="Arial" w:cs="Arial"/>
                <w:color w:val="000000"/>
                <w:sz w:val="20"/>
                <w:szCs w:val="20"/>
              </w:rPr>
            </w:pPr>
            <w:r>
              <w:rPr>
                <w:rFonts w:ascii="Arial" w:eastAsia="Arial" w:hAnsi="Arial" w:cs="Arial"/>
                <w:color w:val="000000"/>
                <w:sz w:val="20"/>
                <w:szCs w:val="20"/>
                <w:lang w:val="mk-MK"/>
              </w:rPr>
              <w:t>С</w:t>
            </w:r>
            <w:r w:rsidR="008951AC" w:rsidRPr="0017324B">
              <w:rPr>
                <w:rFonts w:ascii="Arial" w:eastAsia="Arial" w:hAnsi="Arial" w:cs="Arial"/>
                <w:color w:val="000000"/>
                <w:sz w:val="20"/>
                <w:szCs w:val="20"/>
              </w:rPr>
              <w:t>ептември</w:t>
            </w:r>
            <w:r w:rsidR="009B783C">
              <w:rPr>
                <w:rFonts w:ascii="Arial" w:eastAsia="Arial" w:hAnsi="Arial" w:cs="Arial"/>
                <w:color w:val="000000"/>
                <w:sz w:val="20"/>
                <w:szCs w:val="20"/>
              </w:rPr>
              <w:t>.</w:t>
            </w:r>
          </w:p>
        </w:tc>
        <w:tc>
          <w:tcPr>
            <w:tcW w:w="147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line="276" w:lineRule="auto"/>
              <w:ind w:left="14"/>
              <w:jc w:val="both"/>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дговорен наставник</w:t>
            </w:r>
            <w:r w:rsidR="009B783C">
              <w:rPr>
                <w:rFonts w:ascii="Arial" w:eastAsia="Arial" w:hAnsi="Arial" w:cs="Arial"/>
                <w:color w:val="000000"/>
                <w:sz w:val="20"/>
                <w:szCs w:val="20"/>
              </w:rPr>
              <w:t>.</w:t>
            </w:r>
          </w:p>
        </w:tc>
        <w:tc>
          <w:tcPr>
            <w:tcW w:w="125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mk-MK"/>
              </w:rPr>
              <w:t>Н</w:t>
            </w:r>
            <w:r w:rsidR="008951AC" w:rsidRPr="0017324B">
              <w:rPr>
                <w:rFonts w:ascii="Arial" w:eastAsia="Arial" w:hAnsi="Arial" w:cs="Arial"/>
                <w:color w:val="000000"/>
                <w:sz w:val="20"/>
                <w:szCs w:val="20"/>
                <w:lang w:val="ru-RU"/>
              </w:rPr>
              <w:t xml:space="preserve">аставници и ученици од </w:t>
            </w:r>
            <w:r w:rsidR="009B783C">
              <w:rPr>
                <w:rFonts w:ascii="Arial" w:eastAsia="Arial" w:hAnsi="Arial" w:cs="Arial"/>
                <w:color w:val="000000"/>
                <w:sz w:val="20"/>
                <w:szCs w:val="20"/>
              </w:rPr>
              <w:t>I</w:t>
            </w:r>
            <w:r w:rsidR="008951AC" w:rsidRPr="0017324B">
              <w:rPr>
                <w:rFonts w:ascii="Arial" w:eastAsia="Arial" w:hAnsi="Arial" w:cs="Arial"/>
                <w:color w:val="000000"/>
                <w:sz w:val="20"/>
                <w:szCs w:val="20"/>
                <w:lang w:val="ru-RU"/>
              </w:rPr>
              <w:t>-</w:t>
            </w:r>
            <w:r w:rsidR="009B783C">
              <w:rPr>
                <w:rFonts w:ascii="Arial" w:eastAsia="Arial" w:hAnsi="Arial" w:cs="Arial"/>
                <w:color w:val="000000"/>
                <w:sz w:val="20"/>
                <w:szCs w:val="20"/>
              </w:rPr>
              <w:t>IX</w:t>
            </w:r>
            <w:r w:rsidR="008951AC" w:rsidRPr="0017324B">
              <w:rPr>
                <w:rFonts w:ascii="Arial" w:eastAsia="Arial" w:hAnsi="Arial" w:cs="Arial"/>
                <w:color w:val="000000"/>
                <w:sz w:val="20"/>
                <w:szCs w:val="20"/>
                <w:lang w:val="ru-RU"/>
              </w:rPr>
              <w:t xml:space="preserve"> 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8951AC" w:rsidP="00E57F6B">
            <w:pPr>
              <w:spacing w:line="276" w:lineRule="auto"/>
              <w:ind w:left="5" w:hanging="5"/>
              <w:rPr>
                <w:rFonts w:ascii="Arial" w:eastAsia="Arial" w:hAnsi="Arial" w:cs="Arial"/>
                <w:color w:val="000000"/>
                <w:sz w:val="20"/>
                <w:szCs w:val="20"/>
              </w:rPr>
            </w:pPr>
            <w:r w:rsidRPr="0017324B">
              <w:rPr>
                <w:rFonts w:ascii="Arial" w:eastAsia="Arial" w:hAnsi="Arial" w:cs="Arial"/>
                <w:color w:val="000000"/>
                <w:sz w:val="20"/>
                <w:szCs w:val="20"/>
              </w:rPr>
              <w:t>Изготвување план и распоред</w:t>
            </w:r>
            <w:r w:rsidR="009B783C">
              <w:rPr>
                <w:rFonts w:ascii="Arial" w:eastAsia="Arial" w:hAnsi="Arial" w:cs="Arial"/>
                <w:color w:val="000000"/>
                <w:sz w:val="20"/>
                <w:szCs w:val="20"/>
              </w:rPr>
              <w:t>.</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У</w:t>
            </w:r>
            <w:r w:rsidR="008951AC" w:rsidRPr="0017324B">
              <w:rPr>
                <w:rFonts w:ascii="Arial" w:eastAsia="Arial" w:hAnsi="Arial" w:cs="Arial"/>
                <w:color w:val="000000"/>
                <w:sz w:val="20"/>
                <w:szCs w:val="20"/>
                <w:lang w:val="ru-RU"/>
              </w:rPr>
              <w:t>спешна реализација на училишните натпревари</w:t>
            </w:r>
            <w:r w:rsidR="009B783C">
              <w:rPr>
                <w:rFonts w:ascii="Arial" w:eastAsia="Arial" w:hAnsi="Arial" w:cs="Arial"/>
                <w:color w:val="000000"/>
                <w:sz w:val="20"/>
                <w:szCs w:val="20"/>
                <w:lang w:val="en-GB"/>
              </w:rPr>
              <w:t>.</w:t>
            </w:r>
            <w:r w:rsidR="008951AC" w:rsidRPr="0017324B">
              <w:rPr>
                <w:rFonts w:ascii="Arial" w:eastAsia="Arial" w:hAnsi="Arial" w:cs="Arial"/>
                <w:color w:val="000000"/>
                <w:sz w:val="20"/>
                <w:szCs w:val="20"/>
                <w:lang w:val="ru-RU"/>
              </w:rPr>
              <w:t xml:space="preserve"> </w:t>
            </w:r>
          </w:p>
        </w:tc>
      </w:tr>
      <w:tr w:rsidR="008951AC" w:rsidRPr="0017324B" w:rsidTr="00E57F6B">
        <w:trPr>
          <w:trHeight w:val="649"/>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tcPr>
          <w:p w:rsidR="008951AC" w:rsidRPr="009B783C" w:rsidRDefault="008951AC" w:rsidP="00E57F6B">
            <w:pPr>
              <w:spacing w:line="276" w:lineRule="auto"/>
              <w:rPr>
                <w:rFonts w:ascii="Arial" w:eastAsia="Arial" w:hAnsi="Arial" w:cs="Arial"/>
                <w:color w:val="000000"/>
                <w:sz w:val="20"/>
                <w:szCs w:val="20"/>
                <w:lang w:val="en-GB"/>
              </w:rPr>
            </w:pPr>
            <w:r w:rsidRPr="0017324B">
              <w:rPr>
                <w:rFonts w:ascii="Arial" w:eastAsia="Arial" w:hAnsi="Arial" w:cs="Arial"/>
                <w:color w:val="000000"/>
                <w:sz w:val="20"/>
                <w:szCs w:val="20"/>
                <w:lang w:val="ru-RU"/>
              </w:rPr>
              <w:t>Истакнување на Планот на огласна табла</w:t>
            </w:r>
            <w:r w:rsidR="009B783C">
              <w:rPr>
                <w:rFonts w:ascii="Arial" w:eastAsia="Arial" w:hAnsi="Arial" w:cs="Arial"/>
                <w:color w:val="000000"/>
                <w:sz w:val="20"/>
                <w:szCs w:val="20"/>
                <w:lang w:val="en-GB"/>
              </w:rPr>
              <w:t>.</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right="45"/>
              <w:jc w:val="center"/>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ктомври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line="276" w:lineRule="auto"/>
              <w:ind w:left="14"/>
              <w:jc w:val="both"/>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дговорен наставник</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Наставници и ученици од </w:t>
            </w:r>
            <w:r w:rsidR="009B783C">
              <w:rPr>
                <w:rFonts w:ascii="Arial" w:eastAsia="Arial" w:hAnsi="Arial" w:cs="Arial"/>
                <w:color w:val="000000"/>
                <w:sz w:val="20"/>
                <w:szCs w:val="20"/>
              </w:rPr>
              <w:t xml:space="preserve">I-IX </w:t>
            </w:r>
            <w:r w:rsidRPr="0017324B">
              <w:rPr>
                <w:rFonts w:ascii="Arial" w:eastAsia="Arial" w:hAnsi="Arial" w:cs="Arial"/>
                <w:color w:val="000000"/>
                <w:sz w:val="20"/>
                <w:szCs w:val="20"/>
                <w:lang w:val="ru-RU"/>
              </w:rPr>
              <w:t xml:space="preserve">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8951AC" w:rsidP="00E57F6B">
            <w:pPr>
              <w:spacing w:line="276" w:lineRule="auto"/>
              <w:ind w:left="5" w:hanging="5"/>
              <w:rPr>
                <w:rFonts w:ascii="Arial" w:eastAsia="Arial" w:hAnsi="Arial" w:cs="Arial"/>
                <w:color w:val="000000"/>
                <w:sz w:val="20"/>
                <w:szCs w:val="20"/>
              </w:rPr>
            </w:pPr>
            <w:r w:rsidRPr="0017324B">
              <w:rPr>
                <w:rFonts w:ascii="Arial" w:eastAsia="Arial" w:hAnsi="Arial" w:cs="Arial"/>
                <w:color w:val="000000"/>
                <w:sz w:val="20"/>
                <w:szCs w:val="20"/>
              </w:rPr>
              <w:t>Изготвување план и распоред</w:t>
            </w:r>
            <w:r w:rsidR="009B783C">
              <w:rPr>
                <w:rFonts w:ascii="Arial" w:eastAsia="Arial" w:hAnsi="Arial" w:cs="Arial"/>
                <w:color w:val="000000"/>
                <w:sz w:val="20"/>
                <w:szCs w:val="20"/>
              </w:rPr>
              <w:t>.</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Т</w:t>
            </w:r>
            <w:r w:rsidR="008951AC" w:rsidRPr="0017324B">
              <w:rPr>
                <w:rFonts w:ascii="Arial" w:eastAsia="Arial" w:hAnsi="Arial" w:cs="Arial"/>
                <w:color w:val="000000"/>
                <w:sz w:val="20"/>
                <w:szCs w:val="20"/>
                <w:lang w:val="ru-RU"/>
              </w:rPr>
              <w:t>ранспарентност и навременост во информирањето</w:t>
            </w:r>
            <w:r w:rsidR="009B783C">
              <w:rPr>
                <w:rFonts w:ascii="Arial" w:eastAsia="Arial" w:hAnsi="Arial" w:cs="Arial"/>
                <w:color w:val="000000"/>
                <w:sz w:val="20"/>
                <w:szCs w:val="20"/>
                <w:lang w:val="en-GB"/>
              </w:rPr>
              <w:t>.</w:t>
            </w:r>
            <w:r w:rsidR="008951AC" w:rsidRPr="0017324B">
              <w:rPr>
                <w:rFonts w:ascii="Arial" w:eastAsia="Arial" w:hAnsi="Arial" w:cs="Arial"/>
                <w:color w:val="000000"/>
                <w:sz w:val="20"/>
                <w:szCs w:val="20"/>
                <w:lang w:val="ru-RU"/>
              </w:rPr>
              <w:t xml:space="preserve"> </w:t>
            </w:r>
          </w:p>
        </w:tc>
      </w:tr>
      <w:tr w:rsidR="008951AC" w:rsidRPr="0017324B" w:rsidTr="00E57F6B">
        <w:trPr>
          <w:trHeight w:val="1123"/>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Дополнителни менторски активности за подготовка на учениците</w:t>
            </w:r>
            <w:r w:rsidR="009B783C">
              <w:rPr>
                <w:rFonts w:ascii="Arial" w:eastAsia="Arial" w:hAnsi="Arial" w:cs="Arial"/>
                <w:color w:val="000000"/>
                <w:sz w:val="20"/>
                <w:szCs w:val="20"/>
                <w:lang w:val="en-GB"/>
              </w:rPr>
              <w:t>.</w:t>
            </w:r>
            <w:r w:rsidRPr="0017324B">
              <w:rPr>
                <w:rFonts w:ascii="Arial" w:eastAsia="Arial" w:hAnsi="Arial" w:cs="Arial"/>
                <w:color w:val="000000"/>
                <w:sz w:val="20"/>
                <w:szCs w:val="20"/>
                <w:lang w:val="ru-RU"/>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right="45"/>
              <w:jc w:val="center"/>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ктомври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left="14"/>
              <w:jc w:val="both"/>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дговорен наставник</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Наставници и ученици од </w:t>
            </w:r>
            <w:r w:rsidR="009B783C">
              <w:rPr>
                <w:rFonts w:ascii="Arial" w:eastAsia="Arial" w:hAnsi="Arial" w:cs="Arial"/>
                <w:color w:val="000000"/>
                <w:sz w:val="20"/>
                <w:szCs w:val="20"/>
              </w:rPr>
              <w:t xml:space="preserve">I-IX </w:t>
            </w:r>
            <w:r w:rsidRPr="0017324B">
              <w:rPr>
                <w:rFonts w:ascii="Arial" w:eastAsia="Arial" w:hAnsi="Arial" w:cs="Arial"/>
                <w:color w:val="000000"/>
                <w:sz w:val="20"/>
                <w:szCs w:val="20"/>
                <w:lang w:val="ru-RU"/>
              </w:rPr>
              <w:t xml:space="preserve">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rPr>
              <w:t>Дополнителни материјали</w:t>
            </w:r>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8951AC" w:rsidRPr="009B783C" w:rsidRDefault="00227B70" w:rsidP="00E57F6B">
            <w:pPr>
              <w:spacing w:line="276" w:lineRule="auto"/>
              <w:rPr>
                <w:rFonts w:ascii="Arial" w:eastAsia="Arial" w:hAnsi="Arial" w:cs="Arial"/>
                <w:color w:val="000000"/>
                <w:sz w:val="20"/>
                <w:szCs w:val="20"/>
                <w:lang w:val="en-GB"/>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родлабочување на знаењата и вештините на учениците и стекнување на пошироки сознанија</w:t>
            </w:r>
            <w:r w:rsidR="009B783C">
              <w:rPr>
                <w:rFonts w:ascii="Arial" w:eastAsia="Arial" w:hAnsi="Arial" w:cs="Arial"/>
                <w:color w:val="000000"/>
                <w:sz w:val="20"/>
                <w:szCs w:val="20"/>
                <w:lang w:val="en-GB"/>
              </w:rPr>
              <w:t>.</w:t>
            </w:r>
          </w:p>
        </w:tc>
      </w:tr>
      <w:tr w:rsidR="008951AC" w:rsidRPr="0017324B" w:rsidTr="00E57F6B">
        <w:trPr>
          <w:trHeight w:val="667"/>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Непосредно информирање за одржување на натпреварите</w:t>
            </w:r>
            <w:r w:rsidR="009B783C">
              <w:rPr>
                <w:rFonts w:ascii="Arial" w:eastAsia="Arial" w:hAnsi="Arial" w:cs="Arial"/>
                <w:color w:val="000000"/>
                <w:sz w:val="20"/>
                <w:szCs w:val="20"/>
                <w:lang w:val="en-GB"/>
              </w:rPr>
              <w:t>.</w:t>
            </w:r>
            <w:r w:rsidRPr="0017324B">
              <w:rPr>
                <w:rFonts w:ascii="Arial" w:eastAsia="Arial" w:hAnsi="Arial" w:cs="Arial"/>
                <w:color w:val="000000"/>
                <w:sz w:val="20"/>
                <w:szCs w:val="20"/>
                <w:lang w:val="ru-RU"/>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ind w:right="47"/>
              <w:jc w:val="center"/>
              <w:rPr>
                <w:rFonts w:ascii="Arial" w:eastAsia="Arial" w:hAnsi="Arial" w:cs="Arial"/>
                <w:color w:val="000000"/>
                <w:sz w:val="20"/>
                <w:szCs w:val="20"/>
              </w:rPr>
            </w:pPr>
            <w:r w:rsidRPr="0017324B">
              <w:rPr>
                <w:rFonts w:ascii="Arial" w:eastAsia="Arial" w:hAnsi="Arial" w:cs="Arial"/>
                <w:color w:val="000000"/>
                <w:sz w:val="20"/>
                <w:szCs w:val="20"/>
              </w:rPr>
              <w:t>Ноември</w:t>
            </w:r>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9B783C" w:rsidRDefault="00227B70" w:rsidP="00E57F6B">
            <w:pPr>
              <w:spacing w:line="276" w:lineRule="auto"/>
              <w:ind w:right="42"/>
              <w:rPr>
                <w:rFonts w:ascii="Arial" w:eastAsia="Arial" w:hAnsi="Arial" w:cs="Arial"/>
                <w:color w:val="000000"/>
                <w:sz w:val="20"/>
                <w:szCs w:val="20"/>
                <w:lang w:val="en-GB"/>
              </w:rPr>
            </w:pPr>
            <w:r>
              <w:rPr>
                <w:rFonts w:ascii="Arial" w:eastAsia="Arial" w:hAnsi="Arial" w:cs="Arial"/>
                <w:color w:val="000000"/>
                <w:sz w:val="20"/>
                <w:szCs w:val="20"/>
                <w:lang w:val="mk-MK"/>
              </w:rPr>
              <w:t>С</w:t>
            </w:r>
            <w:r w:rsidR="0017324B">
              <w:rPr>
                <w:rFonts w:ascii="Arial" w:eastAsia="Arial" w:hAnsi="Arial" w:cs="Arial"/>
                <w:color w:val="000000"/>
                <w:sz w:val="20"/>
                <w:szCs w:val="20"/>
              </w:rPr>
              <w:t>тручна служба</w:t>
            </w:r>
            <w:r w:rsidR="0017324B">
              <w:rPr>
                <w:rFonts w:ascii="Arial" w:eastAsia="Arial" w:hAnsi="Arial" w:cs="Arial"/>
                <w:color w:val="000000"/>
                <w:sz w:val="20"/>
                <w:szCs w:val="20"/>
                <w:lang w:val="mk-MK"/>
              </w:rPr>
              <w:t>, наставници</w:t>
            </w:r>
            <w:r w:rsidR="009B783C">
              <w:rPr>
                <w:rFonts w:ascii="Arial" w:eastAsia="Arial" w:hAnsi="Arial" w:cs="Arial"/>
                <w:color w:val="000000"/>
                <w:sz w:val="20"/>
                <w:szCs w:val="20"/>
                <w:lang w:val="en-GB"/>
              </w:rPr>
              <w:t>.</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left="165" w:right="205" w:hanging="2"/>
              <w:jc w:val="center"/>
              <w:rPr>
                <w:rFonts w:ascii="Arial" w:eastAsia="Arial" w:hAnsi="Arial" w:cs="Arial"/>
                <w:color w:val="000000"/>
                <w:sz w:val="20"/>
                <w:szCs w:val="20"/>
              </w:rPr>
            </w:pPr>
            <w:r>
              <w:rPr>
                <w:rFonts w:ascii="Arial" w:eastAsia="Arial" w:hAnsi="Arial" w:cs="Arial"/>
                <w:color w:val="000000"/>
                <w:sz w:val="20"/>
                <w:szCs w:val="20"/>
                <w:lang w:val="mk-MK"/>
              </w:rPr>
              <w:t>У</w:t>
            </w:r>
            <w:r w:rsidR="008951AC" w:rsidRPr="0017324B">
              <w:rPr>
                <w:rFonts w:ascii="Arial" w:eastAsia="Arial" w:hAnsi="Arial" w:cs="Arial"/>
                <w:color w:val="000000"/>
                <w:sz w:val="20"/>
                <w:szCs w:val="20"/>
              </w:rPr>
              <w:t xml:space="preserve">ченици од </w:t>
            </w:r>
            <w:r w:rsidR="009B783C">
              <w:rPr>
                <w:rFonts w:ascii="Arial" w:eastAsia="Arial" w:hAnsi="Arial" w:cs="Arial"/>
                <w:color w:val="000000"/>
                <w:sz w:val="20"/>
                <w:szCs w:val="20"/>
              </w:rPr>
              <w:t>V-IX</w:t>
            </w:r>
            <w:r w:rsidR="008951AC" w:rsidRPr="0017324B">
              <w:rPr>
                <w:rFonts w:ascii="Arial" w:eastAsia="Arial" w:hAnsi="Arial" w:cs="Arial"/>
                <w:color w:val="000000"/>
                <w:sz w:val="20"/>
                <w:szCs w:val="20"/>
              </w:rPr>
              <w:t xml:space="preserve"> одд </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9B783C" w:rsidRDefault="0017324B" w:rsidP="00E57F6B">
            <w:pPr>
              <w:spacing w:line="276" w:lineRule="auto"/>
              <w:jc w:val="center"/>
              <w:rPr>
                <w:rFonts w:ascii="Arial" w:eastAsia="Arial" w:hAnsi="Arial" w:cs="Arial"/>
                <w:color w:val="000000"/>
                <w:sz w:val="20"/>
                <w:szCs w:val="20"/>
                <w:lang w:val="en-GB"/>
              </w:rPr>
            </w:pPr>
            <w:r>
              <w:rPr>
                <w:rFonts w:ascii="Arial" w:eastAsia="Arial" w:hAnsi="Arial" w:cs="Arial"/>
                <w:color w:val="000000"/>
                <w:sz w:val="20"/>
                <w:szCs w:val="20"/>
                <w:lang w:val="mk-MK"/>
              </w:rPr>
              <w:t>Огласна табла</w:t>
            </w:r>
            <w:r w:rsidR="009B783C">
              <w:rPr>
                <w:rFonts w:ascii="Arial" w:eastAsia="Arial" w:hAnsi="Arial" w:cs="Arial"/>
                <w:color w:val="000000"/>
                <w:sz w:val="20"/>
                <w:szCs w:val="20"/>
                <w:lang w:val="en-GB"/>
              </w:rPr>
              <w:t>.</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8951AC" w:rsidRPr="009B783C" w:rsidRDefault="00227B70" w:rsidP="00E57F6B">
            <w:pPr>
              <w:spacing w:line="276" w:lineRule="auto"/>
              <w:rPr>
                <w:rFonts w:ascii="Arial" w:eastAsia="Arial" w:hAnsi="Arial" w:cs="Arial"/>
                <w:color w:val="000000"/>
                <w:sz w:val="20"/>
                <w:szCs w:val="20"/>
                <w:lang w:val="en-GB"/>
              </w:rPr>
            </w:pPr>
            <w:r>
              <w:rPr>
                <w:rFonts w:ascii="Arial" w:eastAsia="Arial" w:hAnsi="Arial" w:cs="Arial"/>
                <w:color w:val="000000"/>
                <w:sz w:val="20"/>
                <w:szCs w:val="20"/>
                <w:lang w:val="ru-RU"/>
              </w:rPr>
              <w:t>Н</w:t>
            </w:r>
            <w:r w:rsidR="008951AC" w:rsidRPr="0017324B">
              <w:rPr>
                <w:rFonts w:ascii="Arial" w:eastAsia="Arial" w:hAnsi="Arial" w:cs="Arial"/>
                <w:color w:val="000000"/>
                <w:sz w:val="20"/>
                <w:szCs w:val="20"/>
                <w:lang w:val="ru-RU"/>
              </w:rPr>
              <w:t>авремено информирање и транспарентност со цел побројно учество</w:t>
            </w:r>
            <w:r w:rsidR="009B783C">
              <w:rPr>
                <w:rFonts w:ascii="Arial" w:eastAsia="Arial" w:hAnsi="Arial" w:cs="Arial"/>
                <w:color w:val="000000"/>
                <w:sz w:val="20"/>
                <w:szCs w:val="20"/>
                <w:lang w:val="en-GB"/>
              </w:rPr>
              <w:t>.</w:t>
            </w:r>
          </w:p>
        </w:tc>
      </w:tr>
      <w:tr w:rsidR="008951AC" w:rsidRPr="0017324B" w:rsidTr="00E57F6B">
        <w:trPr>
          <w:trHeight w:val="758"/>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rPr>
              <w:t>Спроведување на училишните натпревари</w:t>
            </w:r>
            <w:r w:rsidR="009B783C">
              <w:rPr>
                <w:rFonts w:ascii="Arial" w:eastAsia="Arial" w:hAnsi="Arial" w:cs="Arial"/>
                <w:color w:val="000000"/>
                <w:sz w:val="20"/>
                <w:szCs w:val="20"/>
              </w:rPr>
              <w:t>.</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jc w:val="center"/>
              <w:rPr>
                <w:rFonts w:ascii="Arial" w:eastAsia="Arial" w:hAnsi="Arial" w:cs="Arial"/>
                <w:color w:val="000000"/>
                <w:sz w:val="20"/>
                <w:szCs w:val="20"/>
              </w:rPr>
            </w:pPr>
            <w:r w:rsidRPr="0017324B">
              <w:rPr>
                <w:rFonts w:ascii="Arial" w:eastAsia="Arial" w:hAnsi="Arial" w:cs="Arial"/>
                <w:color w:val="000000"/>
                <w:sz w:val="20"/>
                <w:szCs w:val="20"/>
              </w:rPr>
              <w:t xml:space="preserve">Ноември, </w:t>
            </w:r>
            <w:r w:rsidR="00227B70">
              <w:rPr>
                <w:rFonts w:ascii="Arial" w:eastAsia="Arial" w:hAnsi="Arial" w:cs="Arial"/>
                <w:color w:val="000000"/>
                <w:sz w:val="20"/>
                <w:szCs w:val="20"/>
                <w:lang w:val="mk-MK"/>
              </w:rPr>
              <w:t>Д</w:t>
            </w:r>
            <w:r w:rsidRPr="0017324B">
              <w:rPr>
                <w:rFonts w:ascii="Arial" w:eastAsia="Arial" w:hAnsi="Arial" w:cs="Arial"/>
                <w:color w:val="000000"/>
                <w:sz w:val="20"/>
                <w:szCs w:val="20"/>
              </w:rPr>
              <w:t>екември</w:t>
            </w:r>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right="44"/>
              <w:rPr>
                <w:rFonts w:ascii="Arial" w:eastAsia="Arial" w:hAnsi="Arial" w:cs="Arial"/>
                <w:color w:val="000000"/>
                <w:sz w:val="20"/>
                <w:szCs w:val="20"/>
              </w:rPr>
            </w:pPr>
            <w:r>
              <w:rPr>
                <w:rFonts w:ascii="Arial" w:eastAsia="Arial" w:hAnsi="Arial" w:cs="Arial"/>
                <w:color w:val="000000"/>
                <w:sz w:val="20"/>
                <w:szCs w:val="20"/>
                <w:lang w:val="mk-MK"/>
              </w:rPr>
              <w:t>К</w:t>
            </w:r>
            <w:r w:rsidR="008951AC" w:rsidRPr="0017324B">
              <w:rPr>
                <w:rFonts w:ascii="Arial" w:eastAsia="Arial" w:hAnsi="Arial" w:cs="Arial"/>
                <w:color w:val="000000"/>
                <w:sz w:val="20"/>
                <w:szCs w:val="20"/>
              </w:rPr>
              <w:t>омисија</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after="8" w:line="276" w:lineRule="auto"/>
              <w:ind w:right="41"/>
              <w:jc w:val="center"/>
              <w:rPr>
                <w:rFonts w:ascii="Arial" w:eastAsia="Arial" w:hAnsi="Arial" w:cs="Arial"/>
                <w:color w:val="000000"/>
                <w:sz w:val="20"/>
                <w:szCs w:val="20"/>
                <w:lang w:val="mk-MK"/>
              </w:rPr>
            </w:pPr>
            <w:r>
              <w:rPr>
                <w:rFonts w:ascii="Arial" w:eastAsia="Arial" w:hAnsi="Arial" w:cs="Arial"/>
                <w:color w:val="000000"/>
                <w:sz w:val="20"/>
                <w:szCs w:val="20"/>
                <w:lang w:val="mk-MK"/>
              </w:rPr>
              <w:t>У</w:t>
            </w:r>
            <w:r w:rsidR="008951AC" w:rsidRPr="0017324B">
              <w:rPr>
                <w:rFonts w:ascii="Arial" w:eastAsia="Arial" w:hAnsi="Arial" w:cs="Arial"/>
                <w:color w:val="000000"/>
                <w:sz w:val="20"/>
                <w:szCs w:val="20"/>
              </w:rPr>
              <w:t xml:space="preserve">ченици од </w:t>
            </w:r>
          </w:p>
          <w:p w:rsidR="008951AC" w:rsidRPr="0017324B" w:rsidRDefault="009B783C" w:rsidP="00E57F6B">
            <w:pPr>
              <w:spacing w:after="8" w:line="276" w:lineRule="auto"/>
              <w:ind w:right="41"/>
              <w:jc w:val="center"/>
              <w:rPr>
                <w:rFonts w:ascii="Arial" w:eastAsia="Arial" w:hAnsi="Arial" w:cs="Arial"/>
                <w:color w:val="000000"/>
                <w:sz w:val="20"/>
                <w:szCs w:val="20"/>
              </w:rPr>
            </w:pPr>
            <w:r>
              <w:rPr>
                <w:rFonts w:ascii="Arial" w:eastAsia="Arial" w:hAnsi="Arial" w:cs="Arial"/>
                <w:color w:val="000000"/>
                <w:sz w:val="20"/>
                <w:szCs w:val="20"/>
              </w:rPr>
              <w:t>V-IX</w:t>
            </w:r>
            <w:r w:rsidR="008951AC" w:rsidRPr="0017324B">
              <w:rPr>
                <w:rFonts w:ascii="Arial" w:eastAsia="Arial" w:hAnsi="Arial" w:cs="Arial"/>
                <w:color w:val="000000"/>
                <w:sz w:val="20"/>
                <w:szCs w:val="20"/>
                <w:lang w:val="mk-MK"/>
              </w:rPr>
              <w:t xml:space="preserve"> </w:t>
            </w:r>
            <w:r w:rsidR="008951AC" w:rsidRPr="0017324B">
              <w:rPr>
                <w:rFonts w:ascii="Arial" w:eastAsia="Arial" w:hAnsi="Arial" w:cs="Arial"/>
                <w:color w:val="000000"/>
                <w:sz w:val="20"/>
                <w:szCs w:val="20"/>
              </w:rPr>
              <w:t>одд</w:t>
            </w:r>
            <w:r>
              <w:rPr>
                <w:rFonts w:ascii="Arial" w:eastAsia="Arial" w:hAnsi="Arial" w:cs="Arial"/>
                <w:color w:val="000000"/>
                <w:sz w:val="20"/>
                <w:szCs w:val="20"/>
              </w:rPr>
              <w:t>.</w:t>
            </w:r>
          </w:p>
        </w:tc>
        <w:tc>
          <w:tcPr>
            <w:tcW w:w="144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jc w:val="center"/>
              <w:rPr>
                <w:rFonts w:ascii="Arial" w:eastAsia="Arial" w:hAnsi="Arial" w:cs="Arial"/>
                <w:color w:val="000000"/>
                <w:sz w:val="20"/>
                <w:szCs w:val="20"/>
              </w:rPr>
            </w:pPr>
            <w:r>
              <w:rPr>
                <w:rFonts w:ascii="Arial" w:eastAsia="Arial" w:hAnsi="Arial" w:cs="Arial"/>
                <w:color w:val="000000"/>
                <w:sz w:val="20"/>
                <w:szCs w:val="20"/>
                <w:lang w:val="mk-MK"/>
              </w:rPr>
              <w:t>С</w:t>
            </w:r>
            <w:r w:rsidR="008951AC" w:rsidRPr="0017324B">
              <w:rPr>
                <w:rFonts w:ascii="Arial" w:eastAsia="Arial" w:hAnsi="Arial" w:cs="Arial"/>
                <w:color w:val="000000"/>
                <w:sz w:val="20"/>
                <w:szCs w:val="20"/>
              </w:rPr>
              <w:t>тандардизи</w:t>
            </w:r>
            <w:r w:rsidR="008951AC" w:rsidRPr="0017324B">
              <w:rPr>
                <w:rFonts w:ascii="Arial" w:eastAsia="Arial" w:hAnsi="Arial" w:cs="Arial"/>
                <w:color w:val="000000"/>
                <w:sz w:val="20"/>
                <w:szCs w:val="20"/>
                <w:lang w:val="mk-MK"/>
              </w:rPr>
              <w:t>-</w:t>
            </w:r>
            <w:r w:rsidR="008951AC" w:rsidRPr="0017324B">
              <w:rPr>
                <w:rFonts w:ascii="Arial" w:eastAsia="Arial" w:hAnsi="Arial" w:cs="Arial"/>
                <w:color w:val="000000"/>
                <w:sz w:val="20"/>
                <w:szCs w:val="20"/>
              </w:rPr>
              <w:t>рани тестови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И</w:t>
            </w:r>
            <w:r w:rsidR="008951AC" w:rsidRPr="0017324B">
              <w:rPr>
                <w:rFonts w:ascii="Arial" w:eastAsia="Arial" w:hAnsi="Arial" w:cs="Arial"/>
                <w:color w:val="000000"/>
                <w:sz w:val="20"/>
                <w:szCs w:val="20"/>
                <w:lang w:val="ru-RU"/>
              </w:rPr>
              <w:t>збор на најталентираните ученици кои ќе одат на натпревари од повисок ранг</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r w:rsidR="008951AC" w:rsidRPr="0017324B" w:rsidTr="00E57F6B">
        <w:trPr>
          <w:trHeight w:val="1487"/>
          <w:jc w:val="center"/>
        </w:trPr>
        <w:tc>
          <w:tcPr>
            <w:tcW w:w="2872"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rPr>
              <w:lastRenderedPageBreak/>
              <w:t>Истакнување на резултати</w:t>
            </w:r>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463"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jc w:val="center"/>
              <w:rPr>
                <w:rFonts w:ascii="Arial" w:eastAsia="Arial" w:hAnsi="Arial" w:cs="Arial"/>
                <w:color w:val="000000"/>
                <w:sz w:val="20"/>
                <w:szCs w:val="20"/>
              </w:rPr>
            </w:pPr>
            <w:r>
              <w:rPr>
                <w:rFonts w:ascii="Arial" w:eastAsia="Arial" w:hAnsi="Arial" w:cs="Arial"/>
                <w:color w:val="000000"/>
                <w:sz w:val="20"/>
                <w:szCs w:val="20"/>
                <w:lang w:val="mk-MK"/>
              </w:rPr>
              <w:t>Н</w:t>
            </w:r>
            <w:r w:rsidR="008951AC" w:rsidRPr="0017324B">
              <w:rPr>
                <w:rFonts w:ascii="Arial" w:eastAsia="Arial" w:hAnsi="Arial" w:cs="Arial"/>
                <w:color w:val="000000"/>
                <w:sz w:val="20"/>
                <w:szCs w:val="20"/>
              </w:rPr>
              <w:t xml:space="preserve">оември, </w:t>
            </w:r>
            <w:r>
              <w:rPr>
                <w:rFonts w:ascii="Arial" w:eastAsia="Arial" w:hAnsi="Arial" w:cs="Arial"/>
                <w:color w:val="000000"/>
                <w:sz w:val="20"/>
                <w:szCs w:val="20"/>
                <w:lang w:val="mk-MK"/>
              </w:rPr>
              <w:t>Д</w:t>
            </w:r>
            <w:r w:rsidR="008951AC" w:rsidRPr="0017324B">
              <w:rPr>
                <w:rFonts w:ascii="Arial" w:eastAsia="Arial" w:hAnsi="Arial" w:cs="Arial"/>
                <w:color w:val="000000"/>
                <w:sz w:val="20"/>
                <w:szCs w:val="20"/>
              </w:rPr>
              <w:t>екември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7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ind w:right="44"/>
              <w:rPr>
                <w:rFonts w:ascii="Arial" w:eastAsia="Arial" w:hAnsi="Arial" w:cs="Arial"/>
                <w:color w:val="000000"/>
                <w:sz w:val="20"/>
                <w:szCs w:val="20"/>
              </w:rPr>
            </w:pPr>
            <w:r>
              <w:rPr>
                <w:rFonts w:ascii="Arial" w:eastAsia="Arial" w:hAnsi="Arial" w:cs="Arial"/>
                <w:color w:val="000000"/>
                <w:sz w:val="20"/>
                <w:szCs w:val="20"/>
                <w:lang w:val="mk-MK"/>
              </w:rPr>
              <w:t>К</w:t>
            </w:r>
            <w:r w:rsidR="008951AC" w:rsidRPr="0017324B">
              <w:rPr>
                <w:rFonts w:ascii="Arial" w:eastAsia="Arial" w:hAnsi="Arial" w:cs="Arial"/>
                <w:color w:val="000000"/>
                <w:sz w:val="20"/>
                <w:szCs w:val="20"/>
              </w:rPr>
              <w:t>омисија</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2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227B70" w:rsidRDefault="00227B70" w:rsidP="00227B70">
            <w:pPr>
              <w:spacing w:after="41"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редметни</w:t>
            </w:r>
          </w:p>
          <w:p w:rsidR="008951AC" w:rsidRPr="0017324B" w:rsidRDefault="008951AC" w:rsidP="00227B70">
            <w:pPr>
              <w:spacing w:after="41" w:line="276" w:lineRule="auto"/>
              <w:ind w:right="38"/>
              <w:jc w:val="center"/>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наставници </w:t>
            </w:r>
          </w:p>
          <w:p w:rsidR="008951AC" w:rsidRPr="009B783C" w:rsidRDefault="008951AC" w:rsidP="00227B70">
            <w:pPr>
              <w:spacing w:after="7" w:line="276" w:lineRule="auto"/>
              <w:ind w:left="79"/>
              <w:rPr>
                <w:rFonts w:ascii="Arial" w:eastAsia="Arial" w:hAnsi="Arial" w:cs="Arial"/>
                <w:color w:val="000000"/>
                <w:sz w:val="20"/>
                <w:szCs w:val="20"/>
              </w:rPr>
            </w:pPr>
            <w:r w:rsidRPr="0017324B">
              <w:rPr>
                <w:rFonts w:ascii="Arial" w:eastAsia="Arial" w:hAnsi="Arial" w:cs="Arial"/>
                <w:color w:val="000000"/>
                <w:sz w:val="20"/>
                <w:szCs w:val="20"/>
                <w:lang w:val="ru-RU"/>
              </w:rPr>
              <w:t xml:space="preserve">и ученици од </w:t>
            </w:r>
            <w:r w:rsidR="009B783C">
              <w:rPr>
                <w:rFonts w:ascii="Arial" w:eastAsia="Arial" w:hAnsi="Arial" w:cs="Arial"/>
                <w:color w:val="000000"/>
                <w:sz w:val="20"/>
                <w:szCs w:val="20"/>
              </w:rPr>
              <w:t xml:space="preserve">V-IX </w:t>
            </w:r>
            <w:r w:rsidRPr="0017324B">
              <w:rPr>
                <w:rFonts w:ascii="Arial" w:eastAsia="Arial" w:hAnsi="Arial" w:cs="Arial"/>
                <w:color w:val="000000"/>
                <w:sz w:val="20"/>
                <w:szCs w:val="20"/>
                <w:lang w:val="ru-RU"/>
              </w:rPr>
              <w:t>одд</w:t>
            </w:r>
            <w:r w:rsidR="009B783C">
              <w:rPr>
                <w:rFonts w:ascii="Arial" w:eastAsia="Arial" w:hAnsi="Arial" w:cs="Arial"/>
                <w:color w:val="000000"/>
                <w:sz w:val="20"/>
                <w:szCs w:val="20"/>
              </w:rPr>
              <w:t>.</w:t>
            </w:r>
          </w:p>
        </w:tc>
        <w:tc>
          <w:tcPr>
            <w:tcW w:w="1449"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227B70" w:rsidP="00E57F6B">
            <w:pPr>
              <w:spacing w:after="5" w:line="276" w:lineRule="auto"/>
              <w:ind w:right="44"/>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 xml:space="preserve">анг листи </w:t>
            </w:r>
          </w:p>
          <w:p w:rsidR="008951AC" w:rsidRPr="0017324B" w:rsidRDefault="008951AC" w:rsidP="0017324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на огласна табла,</w:t>
            </w:r>
            <w:r w:rsidR="00227B70">
              <w:rPr>
                <w:rFonts w:ascii="Arial" w:eastAsia="Arial" w:hAnsi="Arial" w:cs="Arial"/>
                <w:color w:val="000000"/>
                <w:sz w:val="20"/>
                <w:szCs w:val="20"/>
                <w:lang w:val="ru-RU"/>
              </w:rPr>
              <w:t xml:space="preserve"> </w:t>
            </w:r>
            <w:r w:rsidRPr="0017324B">
              <w:rPr>
                <w:rFonts w:ascii="Arial" w:eastAsia="Arial" w:hAnsi="Arial" w:cs="Arial"/>
                <w:color w:val="000000"/>
                <w:sz w:val="20"/>
                <w:szCs w:val="20"/>
                <w:lang w:val="ru-RU"/>
              </w:rPr>
              <w:t xml:space="preserve">изготвен </w:t>
            </w:r>
            <w:r w:rsidRPr="0017324B">
              <w:rPr>
                <w:rFonts w:ascii="Arial" w:eastAsia="Arial" w:hAnsi="Arial" w:cs="Arial"/>
                <w:color w:val="000000"/>
                <w:sz w:val="20"/>
                <w:szCs w:val="20"/>
              </w:rPr>
              <w:t>записник од одржаниот натпревар</w:t>
            </w:r>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23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Т</w:t>
            </w:r>
            <w:r w:rsidR="008951AC" w:rsidRPr="0017324B">
              <w:rPr>
                <w:rFonts w:ascii="Arial" w:eastAsia="Arial" w:hAnsi="Arial" w:cs="Arial"/>
                <w:color w:val="000000"/>
                <w:sz w:val="20"/>
                <w:szCs w:val="20"/>
                <w:lang w:val="ru-RU"/>
              </w:rPr>
              <w:t>ранспарентност и навременост во соопштувањето на резултатите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bl>
    <w:p w:rsidR="008951AC" w:rsidRPr="0017324B" w:rsidRDefault="008951AC" w:rsidP="002447E0">
      <w:pPr>
        <w:spacing w:line="276" w:lineRule="auto"/>
        <w:rPr>
          <w:rFonts w:ascii="Arial" w:hAnsi="Arial" w:cs="Arial"/>
          <w:b/>
          <w:sz w:val="20"/>
          <w:szCs w:val="20"/>
          <w:lang w:val="ru-RU"/>
        </w:rPr>
      </w:pPr>
    </w:p>
    <w:tbl>
      <w:tblPr>
        <w:tblW w:w="10704" w:type="dxa"/>
        <w:jc w:val="center"/>
        <w:tblLayout w:type="fixed"/>
        <w:tblCellMar>
          <w:top w:w="46" w:type="dxa"/>
          <w:left w:w="41" w:type="dxa"/>
          <w:right w:w="0" w:type="dxa"/>
        </w:tblCellMar>
        <w:tblLook w:val="04A0" w:firstRow="1" w:lastRow="0" w:firstColumn="1" w:lastColumn="0" w:noHBand="0" w:noVBand="1"/>
      </w:tblPr>
      <w:tblGrid>
        <w:gridCol w:w="2634"/>
        <w:gridCol w:w="1276"/>
        <w:gridCol w:w="1559"/>
        <w:gridCol w:w="1418"/>
        <w:gridCol w:w="1559"/>
        <w:gridCol w:w="2258"/>
      </w:tblGrid>
      <w:tr w:rsidR="008951AC" w:rsidRPr="0017324B" w:rsidTr="00E57F6B">
        <w:trPr>
          <w:trHeight w:val="1897"/>
          <w:jc w:val="center"/>
        </w:trPr>
        <w:tc>
          <w:tcPr>
            <w:tcW w:w="2634" w:type="dxa"/>
            <w:tcBorders>
              <w:top w:val="single" w:sz="6" w:space="0" w:color="000000"/>
              <w:left w:val="single" w:sz="6" w:space="0" w:color="000000"/>
              <w:bottom w:val="single" w:sz="6" w:space="0" w:color="000000"/>
              <w:right w:val="single" w:sz="6" w:space="0" w:color="000000"/>
            </w:tcBorders>
            <w:shd w:val="clear" w:color="auto" w:fill="auto"/>
          </w:tcPr>
          <w:p w:rsidR="008951AC" w:rsidRPr="009B783C"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lang w:val="ru-RU"/>
              </w:rPr>
              <w:t>Активности за подготовка на натпревари од повисок ранг (градски,општински и државни натпревари) Меѓународен математички натпревар Кенгур</w:t>
            </w:r>
            <w:r w:rsidR="009B783C">
              <w:rPr>
                <w:rFonts w:ascii="Arial" w:eastAsia="Arial" w:hAnsi="Arial" w:cs="Arial"/>
                <w:color w:val="000000"/>
                <w:sz w:val="20"/>
                <w:szCs w:val="20"/>
              </w:rPr>
              <w:t>.</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jc w:val="center"/>
              <w:rPr>
                <w:rFonts w:ascii="Arial" w:eastAsia="Arial" w:hAnsi="Arial" w:cs="Arial"/>
                <w:color w:val="000000"/>
                <w:sz w:val="20"/>
                <w:szCs w:val="20"/>
                <w:lang w:val="ru-RU"/>
              </w:rPr>
            </w:pPr>
            <w:r>
              <w:rPr>
                <w:rFonts w:ascii="Arial" w:eastAsia="Arial" w:hAnsi="Arial" w:cs="Arial"/>
                <w:color w:val="000000"/>
                <w:sz w:val="20"/>
                <w:szCs w:val="20"/>
                <w:lang w:val="ru-RU"/>
              </w:rPr>
              <w:t>В</w:t>
            </w:r>
            <w:r w:rsidR="008951AC" w:rsidRPr="0017324B">
              <w:rPr>
                <w:rFonts w:ascii="Arial" w:eastAsia="Arial" w:hAnsi="Arial" w:cs="Arial"/>
                <w:color w:val="000000"/>
                <w:sz w:val="20"/>
                <w:szCs w:val="20"/>
                <w:lang w:val="ru-RU"/>
              </w:rPr>
              <w:t>о текот на второто полугодие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9B783C" w:rsidRDefault="00227B70" w:rsidP="00E57F6B">
            <w:pPr>
              <w:spacing w:after="7" w:line="276" w:lineRule="auto"/>
              <w:ind w:right="41"/>
              <w:rPr>
                <w:rFonts w:ascii="Arial" w:eastAsia="Arial" w:hAnsi="Arial" w:cs="Arial"/>
                <w:color w:val="000000"/>
                <w:sz w:val="20"/>
                <w:szCs w:val="20"/>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редметни н</w:t>
            </w:r>
            <w:r>
              <w:rPr>
                <w:rFonts w:ascii="Arial" w:eastAsia="Arial" w:hAnsi="Arial" w:cs="Arial"/>
                <w:color w:val="000000"/>
                <w:sz w:val="20"/>
                <w:szCs w:val="20"/>
                <w:lang w:val="mk-MK"/>
              </w:rPr>
              <w:t>аставн</w:t>
            </w:r>
            <w:r w:rsidR="008951AC" w:rsidRPr="0017324B">
              <w:rPr>
                <w:rFonts w:ascii="Arial" w:eastAsia="Arial" w:hAnsi="Arial" w:cs="Arial"/>
                <w:color w:val="000000"/>
                <w:sz w:val="20"/>
                <w:szCs w:val="20"/>
                <w:lang w:val="ru-RU"/>
              </w:rPr>
              <w:t>ици и пласирани ученици</w:t>
            </w:r>
            <w:r w:rsidR="009B783C">
              <w:rPr>
                <w:rFonts w:ascii="Arial" w:eastAsia="Arial" w:hAnsi="Arial" w:cs="Arial"/>
                <w:color w:val="000000"/>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after="5"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w:t>
            </w:r>
          </w:p>
          <w:p w:rsidR="00227B70" w:rsidRDefault="008951AC" w:rsidP="00227B70">
            <w:pPr>
              <w:spacing w:after="7"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lang w:val="ru-RU"/>
              </w:rPr>
              <w:t>наставници и пласирани ученици,</w:t>
            </w:r>
          </w:p>
          <w:p w:rsidR="008951AC" w:rsidRPr="00227B70" w:rsidRDefault="008951AC" w:rsidP="00227B70">
            <w:pPr>
              <w:spacing w:after="7"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rPr>
              <w:t>одговорен наставник</w:t>
            </w:r>
            <w:r w:rsidR="009B783C">
              <w:rPr>
                <w:rFonts w:ascii="Arial" w:eastAsia="Arial" w:hAnsi="Arial" w:cs="Arial"/>
                <w:color w:val="000000"/>
                <w:sz w:val="20"/>
                <w:szCs w:val="20"/>
              </w:rPr>
              <w:t>.</w:t>
            </w:r>
            <w:r w:rsidRPr="0017324B">
              <w:rPr>
                <w:rFonts w:ascii="Arial" w:eastAsia="Arial" w:hAnsi="Arial" w:cs="Arial"/>
                <w:color w:val="000000"/>
                <w:sz w:val="20"/>
                <w:szCs w:val="20"/>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17324B">
            <w:pPr>
              <w:spacing w:after="5"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апка по секој </w:t>
            </w:r>
          </w:p>
          <w:p w:rsidR="0017324B" w:rsidRDefault="008951AC" w:rsidP="00E57F6B">
            <w:pPr>
              <w:spacing w:after="2" w:line="276" w:lineRule="auto"/>
              <w:ind w:left="18" w:right="6"/>
              <w:rPr>
                <w:rFonts w:ascii="Arial" w:eastAsia="Arial" w:hAnsi="Arial" w:cs="Arial"/>
                <w:color w:val="000000"/>
                <w:sz w:val="20"/>
                <w:szCs w:val="20"/>
                <w:lang w:val="ru-RU"/>
              </w:rPr>
            </w:pPr>
            <w:r w:rsidRPr="0017324B">
              <w:rPr>
                <w:rFonts w:ascii="Arial" w:eastAsia="Arial" w:hAnsi="Arial" w:cs="Arial"/>
                <w:color w:val="000000"/>
                <w:sz w:val="20"/>
                <w:szCs w:val="20"/>
                <w:lang w:val="ru-RU"/>
              </w:rPr>
              <w:t>предмет во која се бележат активностите,</w:t>
            </w:r>
          </w:p>
          <w:p w:rsidR="008951AC" w:rsidRPr="0017324B" w:rsidRDefault="008951AC" w:rsidP="00E57F6B">
            <w:pPr>
              <w:spacing w:after="2" w:line="276" w:lineRule="auto"/>
              <w:ind w:left="18" w:right="6"/>
              <w:rPr>
                <w:rFonts w:ascii="Arial" w:eastAsia="Arial" w:hAnsi="Arial" w:cs="Arial"/>
                <w:color w:val="000000"/>
                <w:sz w:val="20"/>
                <w:szCs w:val="20"/>
                <w:lang w:val="ru-RU"/>
              </w:rPr>
            </w:pPr>
            <w:r w:rsidRPr="0017324B">
              <w:rPr>
                <w:rFonts w:ascii="Arial" w:eastAsia="Arial" w:hAnsi="Arial" w:cs="Arial"/>
                <w:color w:val="000000"/>
                <w:sz w:val="20"/>
                <w:szCs w:val="20"/>
                <w:lang w:val="ru-RU"/>
              </w:rPr>
              <w:t>материјалите и подготвителни вежби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227B7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едовност во извршувањето на подготовките за подобра подготвеност на учесниците на престојните натпревари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r w:rsidR="008951AC" w:rsidRPr="0017324B" w:rsidTr="00E57F6B">
        <w:trPr>
          <w:trHeight w:val="1123"/>
          <w:jc w:val="center"/>
        </w:trPr>
        <w:tc>
          <w:tcPr>
            <w:tcW w:w="2634"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8951AC" w:rsidP="00E57F6B">
            <w:pPr>
              <w:spacing w:line="276" w:lineRule="auto"/>
              <w:ind w:right="22"/>
              <w:rPr>
                <w:rFonts w:ascii="Arial" w:eastAsia="Arial" w:hAnsi="Arial" w:cs="Arial"/>
                <w:color w:val="000000"/>
                <w:sz w:val="20"/>
                <w:szCs w:val="20"/>
                <w:lang w:val="ru-RU"/>
              </w:rPr>
            </w:pPr>
            <w:r w:rsidRPr="0017324B">
              <w:rPr>
                <w:rFonts w:ascii="Arial" w:eastAsia="Arial" w:hAnsi="Arial" w:cs="Arial"/>
                <w:color w:val="000000"/>
                <w:sz w:val="20"/>
                <w:szCs w:val="20"/>
                <w:lang w:val="ru-RU"/>
              </w:rPr>
              <w:t>Спроведување</w:t>
            </w:r>
            <w:r w:rsidR="00227B70">
              <w:rPr>
                <w:rFonts w:ascii="Arial" w:eastAsia="Arial" w:hAnsi="Arial" w:cs="Arial"/>
                <w:color w:val="000000"/>
                <w:sz w:val="20"/>
                <w:szCs w:val="20"/>
                <w:lang w:val="ru-RU"/>
              </w:rPr>
              <w:t xml:space="preserve"> </w:t>
            </w:r>
            <w:r w:rsidRPr="0017324B">
              <w:rPr>
                <w:rFonts w:ascii="Arial" w:eastAsia="Arial" w:hAnsi="Arial" w:cs="Arial"/>
                <w:color w:val="000000"/>
                <w:sz w:val="20"/>
                <w:szCs w:val="20"/>
                <w:lang w:val="ru-RU"/>
              </w:rPr>
              <w:t>на натпревари од повисок ранг (градски,општински и државни натпревари)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line="276" w:lineRule="auto"/>
              <w:jc w:val="center"/>
              <w:rPr>
                <w:rFonts w:ascii="Arial" w:eastAsia="Arial" w:hAnsi="Arial" w:cs="Arial"/>
                <w:color w:val="000000"/>
                <w:sz w:val="20"/>
                <w:szCs w:val="20"/>
                <w:lang w:val="ru-RU"/>
              </w:rPr>
            </w:pPr>
            <w:r>
              <w:rPr>
                <w:rFonts w:ascii="Arial" w:eastAsia="Arial" w:hAnsi="Arial" w:cs="Arial"/>
                <w:color w:val="000000"/>
                <w:sz w:val="20"/>
                <w:szCs w:val="20"/>
                <w:lang w:val="ru-RU"/>
              </w:rPr>
              <w:t>В</w:t>
            </w:r>
            <w:r w:rsidR="008951AC" w:rsidRPr="0017324B">
              <w:rPr>
                <w:rFonts w:ascii="Arial" w:eastAsia="Arial" w:hAnsi="Arial" w:cs="Arial"/>
                <w:color w:val="000000"/>
                <w:sz w:val="20"/>
                <w:szCs w:val="20"/>
                <w:lang w:val="ru-RU"/>
              </w:rPr>
              <w:t>о</w:t>
            </w:r>
            <w:r>
              <w:rPr>
                <w:rFonts w:ascii="Arial" w:eastAsia="Arial" w:hAnsi="Arial" w:cs="Arial"/>
                <w:color w:val="000000"/>
                <w:sz w:val="20"/>
                <w:szCs w:val="20"/>
                <w:lang w:val="ru-RU"/>
              </w:rPr>
              <w:t xml:space="preserve"> </w:t>
            </w:r>
            <w:r w:rsidR="008951AC" w:rsidRPr="0017324B">
              <w:rPr>
                <w:rFonts w:ascii="Arial" w:eastAsia="Arial" w:hAnsi="Arial" w:cs="Arial"/>
                <w:color w:val="000000"/>
                <w:sz w:val="20"/>
                <w:szCs w:val="20"/>
                <w:lang w:val="ru-RU"/>
              </w:rPr>
              <w:t>текот на второто полугодие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after="7" w:line="276" w:lineRule="auto"/>
              <w:ind w:right="41"/>
              <w:rPr>
                <w:rFonts w:ascii="Arial" w:eastAsia="Arial" w:hAnsi="Arial" w:cs="Arial"/>
                <w:color w:val="000000"/>
                <w:sz w:val="20"/>
                <w:szCs w:val="20"/>
                <w:lang w:val="ru-RU"/>
              </w:rPr>
            </w:pPr>
            <w:r>
              <w:rPr>
                <w:rFonts w:ascii="Arial" w:eastAsia="Arial" w:hAnsi="Arial" w:cs="Arial"/>
                <w:color w:val="000000"/>
                <w:sz w:val="20"/>
                <w:szCs w:val="20"/>
                <w:lang w:val="ru-RU"/>
              </w:rPr>
              <w:t>О</w:t>
            </w:r>
            <w:r w:rsidR="008951AC" w:rsidRPr="0017324B">
              <w:rPr>
                <w:rFonts w:ascii="Arial" w:eastAsia="Arial" w:hAnsi="Arial" w:cs="Arial"/>
                <w:color w:val="000000"/>
                <w:sz w:val="20"/>
                <w:szCs w:val="20"/>
                <w:lang w:val="ru-RU"/>
              </w:rPr>
              <w:t xml:space="preserve">рганизатор на </w:t>
            </w:r>
          </w:p>
          <w:p w:rsidR="008951AC" w:rsidRPr="009B783C" w:rsidRDefault="008951AC" w:rsidP="00E57F6B">
            <w:pPr>
              <w:spacing w:line="276" w:lineRule="auto"/>
              <w:rPr>
                <w:rFonts w:ascii="Arial" w:eastAsia="Arial" w:hAnsi="Arial" w:cs="Arial"/>
                <w:color w:val="000000"/>
                <w:sz w:val="20"/>
                <w:szCs w:val="20"/>
              </w:rPr>
            </w:pPr>
            <w:r w:rsidRPr="0017324B">
              <w:rPr>
                <w:rFonts w:ascii="Arial" w:eastAsia="Arial" w:hAnsi="Arial" w:cs="Arial"/>
                <w:color w:val="000000"/>
                <w:sz w:val="20"/>
                <w:szCs w:val="20"/>
                <w:lang w:val="ru-RU"/>
              </w:rPr>
              <w:t>натпреварот, предметни н</w:t>
            </w:r>
            <w:r w:rsidR="001D7720">
              <w:rPr>
                <w:rFonts w:ascii="Arial" w:eastAsia="Arial" w:hAnsi="Arial" w:cs="Arial"/>
                <w:color w:val="000000"/>
                <w:sz w:val="20"/>
                <w:szCs w:val="20"/>
                <w:lang w:val="mk-MK"/>
              </w:rPr>
              <w:t>аставн</w:t>
            </w:r>
            <w:r w:rsidRPr="0017324B">
              <w:rPr>
                <w:rFonts w:ascii="Arial" w:eastAsia="Arial" w:hAnsi="Arial" w:cs="Arial"/>
                <w:color w:val="000000"/>
                <w:sz w:val="20"/>
                <w:szCs w:val="20"/>
                <w:lang w:val="ru-RU"/>
              </w:rPr>
              <w:t>ици и пласирани ученици</w:t>
            </w:r>
            <w:r w:rsidR="009B783C">
              <w:rPr>
                <w:rFonts w:ascii="Arial" w:eastAsia="Arial" w:hAnsi="Arial" w:cs="Arial"/>
                <w:color w:val="000000"/>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after="5"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w:t>
            </w:r>
          </w:p>
          <w:p w:rsidR="008951AC" w:rsidRPr="0017324B" w:rsidRDefault="008951AC" w:rsidP="001D7720">
            <w:pPr>
              <w:spacing w:after="7"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lang w:val="ru-RU"/>
              </w:rPr>
              <w:t>наставници и пласирани ученици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after="5" w:line="276" w:lineRule="auto"/>
              <w:ind w:right="42"/>
              <w:jc w:val="center"/>
              <w:rPr>
                <w:rFonts w:ascii="Arial" w:eastAsia="Arial" w:hAnsi="Arial" w:cs="Arial"/>
                <w:color w:val="000000"/>
                <w:sz w:val="20"/>
                <w:szCs w:val="20"/>
                <w:lang w:val="ru-RU"/>
              </w:rPr>
            </w:pPr>
            <w:r>
              <w:rPr>
                <w:rFonts w:ascii="Arial" w:eastAsia="Arial" w:hAnsi="Arial" w:cs="Arial"/>
                <w:color w:val="000000"/>
                <w:sz w:val="20"/>
                <w:szCs w:val="20"/>
                <w:lang w:val="ru-RU"/>
              </w:rPr>
              <w:t>Т</w:t>
            </w:r>
            <w:r w:rsidR="008951AC" w:rsidRPr="0017324B">
              <w:rPr>
                <w:rFonts w:ascii="Arial" w:eastAsia="Arial" w:hAnsi="Arial" w:cs="Arial"/>
                <w:color w:val="000000"/>
                <w:sz w:val="20"/>
                <w:szCs w:val="20"/>
                <w:lang w:val="ru-RU"/>
              </w:rPr>
              <w:t xml:space="preserve">естови со </w:t>
            </w:r>
          </w:p>
          <w:p w:rsidR="008951AC" w:rsidRPr="0017324B" w:rsidRDefault="008951AC" w:rsidP="00E57F6B">
            <w:pPr>
              <w:spacing w:after="7" w:line="276" w:lineRule="auto"/>
              <w:ind w:right="42"/>
              <w:jc w:val="center"/>
              <w:rPr>
                <w:rFonts w:ascii="Arial" w:eastAsia="Arial" w:hAnsi="Arial" w:cs="Arial"/>
                <w:color w:val="000000"/>
                <w:sz w:val="20"/>
                <w:szCs w:val="20"/>
                <w:lang w:val="ru-RU"/>
              </w:rPr>
            </w:pPr>
            <w:r w:rsidRPr="0017324B">
              <w:rPr>
                <w:rFonts w:ascii="Arial" w:eastAsia="Arial" w:hAnsi="Arial" w:cs="Arial"/>
                <w:color w:val="000000"/>
                <w:sz w:val="20"/>
                <w:szCs w:val="20"/>
                <w:lang w:val="ru-RU"/>
              </w:rPr>
              <w:t xml:space="preserve">задачи на </w:t>
            </w:r>
          </w:p>
          <w:p w:rsidR="008951AC" w:rsidRPr="0017324B" w:rsidRDefault="008951AC" w:rsidP="00E57F6B">
            <w:pPr>
              <w:spacing w:line="276" w:lineRule="auto"/>
              <w:jc w:val="center"/>
              <w:rPr>
                <w:rFonts w:ascii="Arial" w:eastAsia="Arial" w:hAnsi="Arial" w:cs="Arial"/>
                <w:color w:val="000000"/>
                <w:sz w:val="20"/>
                <w:szCs w:val="20"/>
                <w:lang w:val="ru-RU"/>
              </w:rPr>
            </w:pPr>
            <w:r w:rsidRPr="0017324B">
              <w:rPr>
                <w:rFonts w:ascii="Arial" w:eastAsia="Arial" w:hAnsi="Arial" w:cs="Arial"/>
                <w:color w:val="000000"/>
                <w:sz w:val="20"/>
                <w:szCs w:val="20"/>
                <w:lang w:val="ru-RU"/>
              </w:rPr>
              <w:t>повисоко ниво на знаење</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line="276" w:lineRule="auto"/>
              <w:ind w:right="44"/>
              <w:rPr>
                <w:rFonts w:ascii="Arial" w:eastAsia="Arial" w:hAnsi="Arial" w:cs="Arial"/>
                <w:color w:val="000000"/>
                <w:sz w:val="20"/>
                <w:szCs w:val="20"/>
                <w:lang w:val="ru-RU"/>
              </w:rPr>
            </w:pPr>
            <w:r>
              <w:rPr>
                <w:rFonts w:ascii="Arial" w:eastAsia="Arial" w:hAnsi="Arial" w:cs="Arial"/>
                <w:color w:val="000000"/>
                <w:sz w:val="20"/>
                <w:szCs w:val="20"/>
                <w:lang w:val="ru-RU"/>
              </w:rPr>
              <w:t>У</w:t>
            </w:r>
            <w:r w:rsidR="008951AC" w:rsidRPr="0017324B">
              <w:rPr>
                <w:rFonts w:ascii="Arial" w:eastAsia="Arial" w:hAnsi="Arial" w:cs="Arial"/>
                <w:color w:val="000000"/>
                <w:sz w:val="20"/>
                <w:szCs w:val="20"/>
                <w:lang w:val="ru-RU"/>
              </w:rPr>
              <w:t>чество и афирмација на учениците учесници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r>
      <w:tr w:rsidR="008951AC" w:rsidRPr="0017324B" w:rsidTr="00E57F6B">
        <w:trPr>
          <w:trHeight w:val="968"/>
          <w:jc w:val="center"/>
        </w:trPr>
        <w:tc>
          <w:tcPr>
            <w:tcW w:w="2634" w:type="dxa"/>
            <w:tcBorders>
              <w:top w:val="single" w:sz="6" w:space="0" w:color="000000"/>
              <w:left w:val="single" w:sz="6" w:space="0" w:color="000000"/>
              <w:right w:val="single" w:sz="6" w:space="0" w:color="000000"/>
            </w:tcBorders>
            <w:shd w:val="clear" w:color="auto" w:fill="auto"/>
          </w:tcPr>
          <w:p w:rsidR="008951AC" w:rsidRPr="0017324B" w:rsidRDefault="008951AC" w:rsidP="001D7720">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Собирање на резултати од одржаните натпревари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276" w:type="dxa"/>
            <w:tcBorders>
              <w:top w:val="single" w:sz="6" w:space="0" w:color="000000"/>
              <w:left w:val="single" w:sz="6" w:space="0" w:color="000000"/>
              <w:right w:val="single" w:sz="6" w:space="0" w:color="000000"/>
            </w:tcBorders>
            <w:shd w:val="clear" w:color="auto" w:fill="auto"/>
          </w:tcPr>
          <w:p w:rsidR="008951AC" w:rsidRPr="0017324B" w:rsidRDefault="001D7720" w:rsidP="001D7720">
            <w:pPr>
              <w:spacing w:line="276" w:lineRule="auto"/>
              <w:ind w:right="43"/>
              <w:jc w:val="center"/>
              <w:rPr>
                <w:rFonts w:ascii="Arial" w:eastAsia="Arial" w:hAnsi="Arial" w:cs="Arial"/>
                <w:color w:val="000000"/>
                <w:sz w:val="20"/>
                <w:szCs w:val="20"/>
                <w:lang w:val="ru-RU"/>
              </w:rPr>
            </w:pPr>
            <w:r>
              <w:rPr>
                <w:rFonts w:ascii="Arial" w:eastAsia="Arial" w:hAnsi="Arial" w:cs="Arial"/>
                <w:color w:val="000000"/>
                <w:sz w:val="20"/>
                <w:szCs w:val="20"/>
                <w:lang w:val="ru-RU"/>
              </w:rPr>
              <w:t>В</w:t>
            </w:r>
            <w:r w:rsidR="008951AC" w:rsidRPr="0017324B">
              <w:rPr>
                <w:rFonts w:ascii="Arial" w:eastAsia="Arial" w:hAnsi="Arial" w:cs="Arial"/>
                <w:color w:val="000000"/>
                <w:sz w:val="20"/>
                <w:szCs w:val="20"/>
                <w:lang w:val="ru-RU"/>
              </w:rPr>
              <w:t>о текот на второто полугодие</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right w:val="single" w:sz="6" w:space="0" w:color="000000"/>
            </w:tcBorders>
            <w:shd w:val="clear" w:color="auto" w:fill="auto"/>
          </w:tcPr>
          <w:p w:rsidR="008951AC" w:rsidRPr="0017324B" w:rsidRDefault="001D7720" w:rsidP="00E57F6B">
            <w:pPr>
              <w:spacing w:line="276" w:lineRule="auto"/>
              <w:ind w:left="14"/>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дговорен наставник</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418" w:type="dxa"/>
            <w:tcBorders>
              <w:top w:val="single" w:sz="6" w:space="0" w:color="000000"/>
              <w:left w:val="single" w:sz="6" w:space="0" w:color="000000"/>
              <w:right w:val="single" w:sz="6" w:space="0" w:color="000000"/>
            </w:tcBorders>
            <w:shd w:val="clear" w:color="auto" w:fill="auto"/>
          </w:tcPr>
          <w:p w:rsidR="008951AC" w:rsidRPr="0017324B" w:rsidRDefault="001D7720" w:rsidP="001D7720">
            <w:pPr>
              <w:spacing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наставници и </w:t>
            </w:r>
            <w:r w:rsidR="009B783C">
              <w:rPr>
                <w:rFonts w:ascii="Arial" w:eastAsia="Arial" w:hAnsi="Arial" w:cs="Arial"/>
                <w:color w:val="000000"/>
                <w:sz w:val="20"/>
                <w:szCs w:val="20"/>
                <w:lang w:val="mk-MK"/>
              </w:rPr>
              <w:t>с</w:t>
            </w:r>
            <w:r w:rsidR="008951AC" w:rsidRPr="0017324B">
              <w:rPr>
                <w:rFonts w:ascii="Arial" w:eastAsia="Arial" w:hAnsi="Arial" w:cs="Arial"/>
                <w:color w:val="000000"/>
                <w:sz w:val="20"/>
                <w:szCs w:val="20"/>
                <w:lang w:val="ru-RU"/>
              </w:rPr>
              <w:t>тручна служба</w:t>
            </w:r>
            <w:r w:rsidR="009B783C">
              <w:rPr>
                <w:rFonts w:ascii="Arial" w:eastAsia="Arial" w:hAnsi="Arial" w:cs="Arial"/>
                <w:color w:val="000000"/>
                <w:sz w:val="20"/>
                <w:szCs w:val="20"/>
              </w:rPr>
              <w:t>.</w:t>
            </w:r>
            <w:r w:rsidR="008951AC"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right w:val="single" w:sz="6" w:space="0" w:color="000000"/>
            </w:tcBorders>
            <w:shd w:val="clear" w:color="auto" w:fill="auto"/>
          </w:tcPr>
          <w:p w:rsidR="008951AC" w:rsidRPr="0017324B" w:rsidRDefault="001D7720" w:rsidP="001D7720">
            <w:pPr>
              <w:spacing w:line="276" w:lineRule="auto"/>
              <w:ind w:left="144"/>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анг листи и извештаи од спроведени натпревари</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right w:val="single" w:sz="6" w:space="0" w:color="000000"/>
            </w:tcBorders>
            <w:shd w:val="clear" w:color="auto" w:fill="auto"/>
          </w:tcPr>
          <w:p w:rsidR="008951AC" w:rsidRPr="0017324B" w:rsidRDefault="001D7720" w:rsidP="001D7720">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О</w:t>
            </w:r>
            <w:r w:rsidR="008951AC" w:rsidRPr="0017324B">
              <w:rPr>
                <w:rFonts w:ascii="Arial" w:eastAsia="Arial" w:hAnsi="Arial" w:cs="Arial"/>
                <w:color w:val="000000"/>
                <w:sz w:val="20"/>
                <w:szCs w:val="20"/>
                <w:lang w:val="ru-RU"/>
              </w:rPr>
              <w:t>формување на слика за успешноста и пласманот на учениците</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r>
      <w:tr w:rsidR="008951AC" w:rsidRPr="0017324B" w:rsidTr="00E57F6B">
        <w:trPr>
          <w:trHeight w:val="1004"/>
          <w:jc w:val="center"/>
        </w:trPr>
        <w:tc>
          <w:tcPr>
            <w:tcW w:w="2634"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8951AC" w:rsidP="00E57F6B">
            <w:pPr>
              <w:spacing w:line="276" w:lineRule="auto"/>
              <w:rPr>
                <w:rFonts w:ascii="Arial" w:eastAsia="Arial" w:hAnsi="Arial" w:cs="Arial"/>
                <w:color w:val="000000"/>
                <w:sz w:val="20"/>
                <w:szCs w:val="20"/>
                <w:lang w:val="ru-RU"/>
              </w:rPr>
            </w:pPr>
            <w:r w:rsidRPr="0017324B">
              <w:rPr>
                <w:rFonts w:ascii="Arial" w:eastAsia="Arial" w:hAnsi="Arial" w:cs="Arial"/>
                <w:color w:val="000000"/>
                <w:sz w:val="20"/>
                <w:szCs w:val="20"/>
                <w:lang w:val="ru-RU"/>
              </w:rPr>
              <w:t>Анализа на резултатите од одржаните натпревари</w:t>
            </w:r>
            <w:r w:rsidR="009B783C">
              <w:rPr>
                <w:rFonts w:ascii="Arial" w:eastAsia="Arial" w:hAnsi="Arial" w:cs="Arial"/>
                <w:color w:val="000000"/>
                <w:sz w:val="20"/>
                <w:szCs w:val="20"/>
              </w:rPr>
              <w:t>.</w:t>
            </w:r>
            <w:r w:rsidRPr="0017324B">
              <w:rPr>
                <w:rFonts w:ascii="Arial" w:eastAsia="Arial" w:hAnsi="Arial" w:cs="Arial"/>
                <w:color w:val="000000"/>
                <w:sz w:val="20"/>
                <w:szCs w:val="20"/>
                <w:lang w:val="ru-RU"/>
              </w:rPr>
              <w:t xml:space="preserve"> </w:t>
            </w:r>
          </w:p>
        </w:tc>
        <w:tc>
          <w:tcPr>
            <w:tcW w:w="1276"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line="276" w:lineRule="auto"/>
              <w:ind w:right="47"/>
              <w:jc w:val="center"/>
              <w:rPr>
                <w:rFonts w:ascii="Arial" w:eastAsia="Arial" w:hAnsi="Arial" w:cs="Arial"/>
                <w:color w:val="000000"/>
                <w:sz w:val="20"/>
                <w:szCs w:val="20"/>
              </w:rPr>
            </w:pPr>
            <w:r>
              <w:rPr>
                <w:rFonts w:ascii="Arial" w:eastAsia="Arial" w:hAnsi="Arial" w:cs="Arial"/>
                <w:color w:val="000000"/>
                <w:sz w:val="20"/>
                <w:szCs w:val="20"/>
                <w:lang w:val="mk-MK"/>
              </w:rPr>
              <w:t>Ј</w:t>
            </w:r>
            <w:r w:rsidR="008951AC" w:rsidRPr="0017324B">
              <w:rPr>
                <w:rFonts w:ascii="Arial" w:eastAsia="Arial" w:hAnsi="Arial" w:cs="Arial"/>
                <w:color w:val="000000"/>
                <w:sz w:val="20"/>
                <w:szCs w:val="20"/>
              </w:rPr>
              <w:t>уни</w:t>
            </w:r>
            <w:r w:rsidR="009B783C">
              <w:rPr>
                <w:rFonts w:ascii="Arial" w:eastAsia="Arial" w:hAnsi="Arial" w:cs="Arial"/>
                <w:color w:val="000000"/>
                <w:sz w:val="20"/>
                <w:szCs w:val="20"/>
              </w:rPr>
              <w:t>.</w:t>
            </w:r>
            <w:r w:rsidR="008951AC" w:rsidRPr="0017324B">
              <w:rPr>
                <w:rFonts w:ascii="Arial" w:eastAsia="Arial" w:hAnsi="Arial" w:cs="Arial"/>
                <w:color w:val="000000"/>
                <w:sz w:val="20"/>
                <w:szCs w:val="20"/>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line="276" w:lineRule="auto"/>
              <w:ind w:left="17" w:right="4"/>
              <w:rPr>
                <w:rFonts w:ascii="Arial" w:eastAsia="Arial" w:hAnsi="Arial" w:cs="Arial"/>
                <w:color w:val="000000"/>
                <w:sz w:val="20"/>
                <w:szCs w:val="20"/>
              </w:rPr>
            </w:pPr>
            <w:r>
              <w:rPr>
                <w:rFonts w:ascii="Arial" w:eastAsia="Arial" w:hAnsi="Arial" w:cs="Arial"/>
                <w:color w:val="000000"/>
                <w:sz w:val="20"/>
                <w:szCs w:val="20"/>
                <w:lang w:val="mk-MK"/>
              </w:rPr>
              <w:t>О</w:t>
            </w:r>
            <w:r w:rsidR="008951AC" w:rsidRPr="0017324B">
              <w:rPr>
                <w:rFonts w:ascii="Arial" w:eastAsia="Arial" w:hAnsi="Arial" w:cs="Arial"/>
                <w:color w:val="000000"/>
                <w:sz w:val="20"/>
                <w:szCs w:val="20"/>
              </w:rPr>
              <w:t>дговорен наставник</w:t>
            </w:r>
            <w:r w:rsidR="009B783C">
              <w:rPr>
                <w:rFonts w:ascii="Arial" w:eastAsia="Arial" w:hAnsi="Arial" w:cs="Arial"/>
                <w:color w:val="000000"/>
                <w:sz w:val="20"/>
                <w:szCs w:val="20"/>
              </w:rPr>
              <w:t>.</w:t>
            </w:r>
          </w:p>
        </w:tc>
        <w:tc>
          <w:tcPr>
            <w:tcW w:w="1418"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after="5" w:line="276" w:lineRule="auto"/>
              <w:ind w:right="38"/>
              <w:jc w:val="center"/>
              <w:rPr>
                <w:rFonts w:ascii="Arial" w:eastAsia="Arial" w:hAnsi="Arial" w:cs="Arial"/>
                <w:color w:val="000000"/>
                <w:sz w:val="20"/>
                <w:szCs w:val="20"/>
                <w:lang w:val="ru-RU"/>
              </w:rPr>
            </w:pPr>
            <w:r>
              <w:rPr>
                <w:rFonts w:ascii="Arial" w:eastAsia="Arial" w:hAnsi="Arial" w:cs="Arial"/>
                <w:color w:val="000000"/>
                <w:sz w:val="20"/>
                <w:szCs w:val="20"/>
                <w:lang w:val="ru-RU"/>
              </w:rPr>
              <w:t>П</w:t>
            </w:r>
            <w:r w:rsidR="008951AC" w:rsidRPr="0017324B">
              <w:rPr>
                <w:rFonts w:ascii="Arial" w:eastAsia="Arial" w:hAnsi="Arial" w:cs="Arial"/>
                <w:color w:val="000000"/>
                <w:sz w:val="20"/>
                <w:szCs w:val="20"/>
                <w:lang w:val="ru-RU"/>
              </w:rPr>
              <w:t xml:space="preserve">редметни </w:t>
            </w:r>
          </w:p>
          <w:p w:rsidR="008951AC" w:rsidRPr="0017324B" w:rsidRDefault="008951AC" w:rsidP="001D7720">
            <w:pPr>
              <w:spacing w:after="39" w:line="276" w:lineRule="auto"/>
              <w:ind w:left="146"/>
              <w:rPr>
                <w:rFonts w:ascii="Arial" w:eastAsia="Arial" w:hAnsi="Arial" w:cs="Arial"/>
                <w:color w:val="000000"/>
                <w:sz w:val="20"/>
                <w:szCs w:val="20"/>
                <w:lang w:val="ru-RU"/>
              </w:rPr>
            </w:pPr>
            <w:r w:rsidRPr="0017324B">
              <w:rPr>
                <w:rFonts w:ascii="Arial" w:eastAsia="Arial" w:hAnsi="Arial" w:cs="Arial"/>
                <w:color w:val="000000"/>
                <w:sz w:val="20"/>
                <w:szCs w:val="20"/>
                <w:lang w:val="ru-RU"/>
              </w:rPr>
              <w:t>наставници и</w:t>
            </w:r>
            <w:r w:rsidR="00CA2F33">
              <w:rPr>
                <w:rFonts w:ascii="Arial" w:eastAsia="Arial" w:hAnsi="Arial" w:cs="Arial"/>
                <w:color w:val="000000"/>
                <w:sz w:val="20"/>
                <w:szCs w:val="20"/>
                <w:lang w:val="ru-RU"/>
              </w:rPr>
              <w:t xml:space="preserve"> </w:t>
            </w:r>
            <w:r w:rsidR="009B783C">
              <w:rPr>
                <w:rFonts w:ascii="Arial" w:eastAsia="Arial" w:hAnsi="Arial" w:cs="Arial"/>
                <w:color w:val="000000"/>
                <w:sz w:val="20"/>
                <w:szCs w:val="20"/>
                <w:lang w:val="ru-RU"/>
              </w:rPr>
              <w:t>с</w:t>
            </w:r>
            <w:r w:rsidRPr="0017324B">
              <w:rPr>
                <w:rFonts w:ascii="Arial" w:eastAsia="Arial" w:hAnsi="Arial" w:cs="Arial"/>
                <w:color w:val="000000"/>
                <w:sz w:val="20"/>
                <w:szCs w:val="20"/>
                <w:lang w:val="ru-RU"/>
              </w:rPr>
              <w:t>тручна служба</w:t>
            </w:r>
            <w:r w:rsidR="009B783C">
              <w:rPr>
                <w:rFonts w:ascii="Arial" w:eastAsia="Arial" w:hAnsi="Arial" w:cs="Arial"/>
                <w:color w:val="000000"/>
                <w:sz w:val="20"/>
                <w:szCs w:val="20"/>
                <w:lang w:val="ru-RU"/>
              </w:rPr>
              <w:t>.</w:t>
            </w:r>
            <w:r w:rsidRPr="0017324B">
              <w:rPr>
                <w:rFonts w:ascii="Arial" w:eastAsia="Arial" w:hAnsi="Arial" w:cs="Arial"/>
                <w:color w:val="000000"/>
                <w:sz w:val="20"/>
                <w:szCs w:val="20"/>
                <w:lang w:val="ru-RU"/>
              </w:rPr>
              <w:t xml:space="preserve"> </w:t>
            </w:r>
          </w:p>
        </w:tc>
        <w:tc>
          <w:tcPr>
            <w:tcW w:w="1559" w:type="dxa"/>
            <w:tcBorders>
              <w:top w:val="single" w:sz="6" w:space="0" w:color="000000"/>
              <w:left w:val="single" w:sz="6" w:space="0" w:color="000000"/>
              <w:bottom w:val="single" w:sz="6" w:space="0" w:color="000000"/>
              <w:right w:val="single" w:sz="6" w:space="0" w:color="000000"/>
            </w:tcBorders>
            <w:shd w:val="clear" w:color="auto" w:fill="auto"/>
            <w:vAlign w:val="center"/>
          </w:tcPr>
          <w:p w:rsidR="008951AC" w:rsidRPr="0017324B" w:rsidRDefault="001D7720" w:rsidP="00E57F6B">
            <w:pPr>
              <w:spacing w:line="276" w:lineRule="auto"/>
              <w:ind w:left="7" w:hanging="7"/>
              <w:jc w:val="center"/>
              <w:rPr>
                <w:rFonts w:ascii="Arial" w:eastAsia="Arial" w:hAnsi="Arial" w:cs="Arial"/>
                <w:color w:val="000000"/>
                <w:sz w:val="20"/>
                <w:szCs w:val="20"/>
                <w:lang w:val="ru-RU"/>
              </w:rPr>
            </w:pPr>
            <w:r>
              <w:rPr>
                <w:rFonts w:ascii="Arial" w:eastAsia="Arial" w:hAnsi="Arial" w:cs="Arial"/>
                <w:color w:val="000000"/>
                <w:sz w:val="20"/>
                <w:szCs w:val="20"/>
                <w:lang w:val="ru-RU"/>
              </w:rPr>
              <w:t>Р</w:t>
            </w:r>
            <w:r w:rsidR="008951AC" w:rsidRPr="0017324B">
              <w:rPr>
                <w:rFonts w:ascii="Arial" w:eastAsia="Arial" w:hAnsi="Arial" w:cs="Arial"/>
                <w:color w:val="000000"/>
                <w:sz w:val="20"/>
                <w:szCs w:val="20"/>
                <w:lang w:val="ru-RU"/>
              </w:rPr>
              <w:t>анг листи и извештај од спроведени натпревари</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c>
          <w:tcPr>
            <w:tcW w:w="2258" w:type="dxa"/>
            <w:tcBorders>
              <w:top w:val="single" w:sz="6" w:space="0" w:color="000000"/>
              <w:left w:val="single" w:sz="6" w:space="0" w:color="000000"/>
              <w:bottom w:val="single" w:sz="6" w:space="0" w:color="000000"/>
              <w:right w:val="single" w:sz="6" w:space="0" w:color="000000"/>
            </w:tcBorders>
            <w:shd w:val="clear" w:color="auto" w:fill="auto"/>
          </w:tcPr>
          <w:p w:rsidR="008951AC" w:rsidRPr="0017324B" w:rsidRDefault="001D7720" w:rsidP="00E57F6B">
            <w:pPr>
              <w:spacing w:line="276" w:lineRule="auto"/>
              <w:rPr>
                <w:rFonts w:ascii="Arial" w:eastAsia="Arial" w:hAnsi="Arial" w:cs="Arial"/>
                <w:color w:val="000000"/>
                <w:sz w:val="20"/>
                <w:szCs w:val="20"/>
                <w:lang w:val="ru-RU"/>
              </w:rPr>
            </w:pPr>
            <w:r>
              <w:rPr>
                <w:rFonts w:ascii="Arial" w:eastAsia="Arial" w:hAnsi="Arial" w:cs="Arial"/>
                <w:color w:val="000000"/>
                <w:sz w:val="20"/>
                <w:szCs w:val="20"/>
                <w:lang w:val="ru-RU"/>
              </w:rPr>
              <w:t>О</w:t>
            </w:r>
            <w:r w:rsidR="008951AC" w:rsidRPr="0017324B">
              <w:rPr>
                <w:rFonts w:ascii="Arial" w:eastAsia="Arial" w:hAnsi="Arial" w:cs="Arial"/>
                <w:color w:val="000000"/>
                <w:sz w:val="20"/>
                <w:szCs w:val="20"/>
                <w:lang w:val="ru-RU"/>
              </w:rPr>
              <w:t>формување на слика за успешноста и пласманот на учениците</w:t>
            </w:r>
            <w:r w:rsidR="009B783C">
              <w:rPr>
                <w:rFonts w:ascii="Arial" w:eastAsia="Arial" w:hAnsi="Arial" w:cs="Arial"/>
                <w:color w:val="000000"/>
                <w:sz w:val="20"/>
                <w:szCs w:val="20"/>
                <w:lang w:val="ru-RU"/>
              </w:rPr>
              <w:t>.</w:t>
            </w:r>
            <w:r w:rsidR="008951AC" w:rsidRPr="0017324B">
              <w:rPr>
                <w:rFonts w:ascii="Arial" w:eastAsia="Arial" w:hAnsi="Arial" w:cs="Arial"/>
                <w:color w:val="000000"/>
                <w:sz w:val="20"/>
                <w:szCs w:val="20"/>
                <w:lang w:val="ru-RU"/>
              </w:rPr>
              <w:t xml:space="preserve"> </w:t>
            </w:r>
          </w:p>
        </w:tc>
      </w:tr>
    </w:tbl>
    <w:p w:rsidR="005F6572" w:rsidRPr="00CC12E2" w:rsidRDefault="005F6572" w:rsidP="00B157A7">
      <w:pPr>
        <w:jc w:val="both"/>
        <w:rPr>
          <w:rFonts w:ascii="StobiSerif Regular" w:hAnsi="StobiSerif Regular" w:cs="Arial"/>
          <w:sz w:val="20"/>
          <w:szCs w:val="20"/>
          <w:lang w:val="mk-MK"/>
        </w:rPr>
      </w:pPr>
    </w:p>
    <w:p w:rsidR="008951AC" w:rsidRPr="008951AC" w:rsidRDefault="008951AC" w:rsidP="00B157A7">
      <w:pPr>
        <w:jc w:val="both"/>
        <w:rPr>
          <w:rFonts w:ascii="StobiSerif Regular" w:hAnsi="StobiSerif Regular" w:cs="Arial"/>
          <w:sz w:val="20"/>
          <w:szCs w:val="20"/>
          <w:lang w:val="en-GB"/>
        </w:rPr>
      </w:pPr>
    </w:p>
    <w:p w:rsidR="00B157A7" w:rsidRPr="002447E0" w:rsidRDefault="00B157A7" w:rsidP="00B157A7">
      <w:pPr>
        <w:jc w:val="both"/>
        <w:rPr>
          <w:rFonts w:ascii="Arial" w:hAnsi="Arial" w:cs="Arial"/>
          <w:b/>
          <w:i/>
          <w:color w:val="000000"/>
          <w:lang w:val="mk-MK"/>
        </w:rPr>
      </w:pPr>
      <w:bookmarkStart w:id="14" w:name="_Hlk25928880"/>
      <w:r w:rsidRPr="002447E0">
        <w:rPr>
          <w:rFonts w:ascii="Arial" w:hAnsi="Arial" w:cs="Arial"/>
          <w:b/>
          <w:color w:val="000000"/>
          <w:lang w:val="mk-MK"/>
        </w:rPr>
        <w:t>13.Унапредувањ</w:t>
      </w:r>
      <w:r w:rsidR="00DA3907">
        <w:rPr>
          <w:rFonts w:ascii="Arial" w:hAnsi="Arial" w:cs="Arial"/>
          <w:b/>
          <w:color w:val="000000"/>
          <w:lang w:val="mk-MK"/>
        </w:rPr>
        <w:t>е на мултикултурализмот/интеркул</w:t>
      </w:r>
      <w:r w:rsidRPr="002447E0">
        <w:rPr>
          <w:rFonts w:ascii="Arial" w:hAnsi="Arial" w:cs="Arial"/>
          <w:b/>
          <w:color w:val="000000"/>
          <w:lang w:val="mk-MK"/>
        </w:rPr>
        <w:t>туларизмот и меѓуетничката интеграција</w:t>
      </w:r>
    </w:p>
    <w:bookmarkEnd w:id="14"/>
    <w:p w:rsidR="008951AC" w:rsidRPr="002447E0" w:rsidRDefault="008951AC" w:rsidP="008951AC">
      <w:pPr>
        <w:spacing w:line="276" w:lineRule="auto"/>
        <w:jc w:val="both"/>
        <w:rPr>
          <w:rFonts w:ascii="Arial" w:hAnsi="Arial" w:cs="Arial"/>
          <w:lang w:val="mk-MK"/>
        </w:rPr>
      </w:pPr>
      <w:r w:rsidRPr="002447E0">
        <w:rPr>
          <w:rFonts w:ascii="Arial" w:hAnsi="Arial" w:cs="Arial"/>
          <w:lang w:val="mk-MK"/>
        </w:rPr>
        <w:t>Училиштето низ</w:t>
      </w:r>
      <w:r w:rsidR="00CA2F33">
        <w:rPr>
          <w:rFonts w:ascii="Arial" w:hAnsi="Arial" w:cs="Arial"/>
          <w:lang w:val="mk-MK"/>
        </w:rPr>
        <w:t xml:space="preserve"> </w:t>
      </w:r>
      <w:r w:rsidRPr="002447E0">
        <w:rPr>
          <w:rFonts w:ascii="Arial" w:hAnsi="Arial" w:cs="Arial"/>
          <w:lang w:val="mk-MK"/>
        </w:rPr>
        <w:t>планираните</w:t>
      </w:r>
      <w:r w:rsidR="00CA2F33">
        <w:rPr>
          <w:rFonts w:ascii="Arial" w:hAnsi="Arial" w:cs="Arial"/>
          <w:lang w:val="mk-MK"/>
        </w:rPr>
        <w:t xml:space="preserve"> </w:t>
      </w:r>
      <w:r w:rsidRPr="002447E0">
        <w:rPr>
          <w:rFonts w:ascii="Arial" w:hAnsi="Arial" w:cs="Arial"/>
          <w:lang w:val="mk-MK"/>
        </w:rPr>
        <w:t>активности ги вклучува подеднакво сите ученици, со цел задоволување на нивните потреби, почитувајќи ги индивидуалните разлики.</w:t>
      </w:r>
    </w:p>
    <w:p w:rsidR="008951AC" w:rsidRPr="002447E0" w:rsidRDefault="008951AC" w:rsidP="008951AC">
      <w:pPr>
        <w:spacing w:line="276" w:lineRule="auto"/>
        <w:jc w:val="both"/>
        <w:rPr>
          <w:rFonts w:ascii="Arial" w:hAnsi="Arial" w:cs="Arial"/>
          <w:lang w:val="mk-MK"/>
        </w:rPr>
      </w:pPr>
      <w:r w:rsidRPr="002447E0">
        <w:rPr>
          <w:rFonts w:ascii="Arial" w:hAnsi="Arial" w:cs="Arial"/>
          <w:lang w:val="mk-MK"/>
        </w:rPr>
        <w:t xml:space="preserve">     И оваа учебна година</w:t>
      </w:r>
      <w:r w:rsidR="00CA2F33">
        <w:rPr>
          <w:rFonts w:ascii="Arial" w:hAnsi="Arial" w:cs="Arial"/>
          <w:lang w:val="mk-MK"/>
        </w:rPr>
        <w:t xml:space="preserve"> </w:t>
      </w:r>
      <w:r w:rsidRPr="002447E0">
        <w:rPr>
          <w:rFonts w:ascii="Arial" w:hAnsi="Arial" w:cs="Arial"/>
          <w:lang w:val="mk-MK"/>
        </w:rPr>
        <w:t>училиштето ќе продолжи да го реализира</w:t>
      </w:r>
      <w:r w:rsidR="00CA2F33">
        <w:rPr>
          <w:rFonts w:ascii="Arial" w:hAnsi="Arial" w:cs="Arial"/>
          <w:lang w:val="mk-MK"/>
        </w:rPr>
        <w:t xml:space="preserve"> </w:t>
      </w:r>
      <w:r w:rsidRPr="002447E0">
        <w:rPr>
          <w:rFonts w:ascii="Arial" w:hAnsi="Arial" w:cs="Arial"/>
          <w:lang w:val="mk-MK"/>
        </w:rPr>
        <w:t>проектот</w:t>
      </w:r>
      <w:r w:rsidR="00CA2F33">
        <w:rPr>
          <w:rFonts w:ascii="Arial" w:hAnsi="Arial" w:cs="Arial"/>
          <w:lang w:val="mk-MK"/>
        </w:rPr>
        <w:t xml:space="preserve"> </w:t>
      </w:r>
      <w:r w:rsidRPr="002447E0">
        <w:rPr>
          <w:rFonts w:ascii="Arial" w:hAnsi="Arial" w:cs="Arial"/>
          <w:lang w:val="mk-MK"/>
        </w:rPr>
        <w:t>„Меѓуетничка</w:t>
      </w:r>
      <w:r w:rsidR="00CA2F33">
        <w:rPr>
          <w:rFonts w:ascii="Arial" w:hAnsi="Arial" w:cs="Arial"/>
          <w:lang w:val="mk-MK"/>
        </w:rPr>
        <w:t xml:space="preserve"> </w:t>
      </w:r>
      <w:r w:rsidRPr="002447E0">
        <w:rPr>
          <w:rFonts w:ascii="Arial" w:hAnsi="Arial" w:cs="Arial"/>
          <w:lang w:val="mk-MK"/>
        </w:rPr>
        <w:t>интеграција</w:t>
      </w:r>
      <w:r w:rsidR="00CA2F33">
        <w:rPr>
          <w:rFonts w:ascii="Arial" w:hAnsi="Arial" w:cs="Arial"/>
          <w:lang w:val="mk-MK"/>
        </w:rPr>
        <w:t xml:space="preserve"> </w:t>
      </w:r>
      <w:r w:rsidRPr="002447E0">
        <w:rPr>
          <w:rFonts w:ascii="Arial" w:hAnsi="Arial" w:cs="Arial"/>
          <w:lang w:val="mk-MK"/>
        </w:rPr>
        <w:t>на младите во образованието“. Подготвен е</w:t>
      </w:r>
      <w:r w:rsidR="00CA2F33">
        <w:rPr>
          <w:rFonts w:ascii="Arial" w:hAnsi="Arial" w:cs="Arial"/>
          <w:lang w:val="mk-MK"/>
        </w:rPr>
        <w:t xml:space="preserve"> </w:t>
      </w:r>
      <w:r w:rsidRPr="002447E0">
        <w:rPr>
          <w:rFonts w:ascii="Arial" w:hAnsi="Arial" w:cs="Arial"/>
          <w:lang w:val="mk-MK"/>
        </w:rPr>
        <w:t>акциски план за реализација на самостојните и заедничките (краткотрајни и долготрајни) МИМО активности, како и индивидуални планирања од страна на наставниците и стручните соработници.</w:t>
      </w:r>
    </w:p>
    <w:p w:rsidR="008951AC" w:rsidRPr="002447E0" w:rsidRDefault="008951AC" w:rsidP="008951AC">
      <w:pPr>
        <w:spacing w:line="276" w:lineRule="auto"/>
        <w:ind w:right="5"/>
        <w:jc w:val="both"/>
        <w:rPr>
          <w:rFonts w:ascii="Arial" w:hAnsi="Arial" w:cs="Arial"/>
          <w:lang w:val="mk-MK"/>
        </w:rPr>
      </w:pPr>
      <w:r w:rsidRPr="002447E0">
        <w:rPr>
          <w:rFonts w:ascii="Arial" w:hAnsi="Arial" w:cs="Arial"/>
          <w:lang w:val="ru-RU"/>
        </w:rPr>
        <w:lastRenderedPageBreak/>
        <w:t>Наш избор за партнерско училиште во реализација на мултикултурни активности е</w:t>
      </w:r>
      <w:r w:rsidR="00CA2F33">
        <w:rPr>
          <w:rFonts w:ascii="Arial" w:hAnsi="Arial" w:cs="Arial"/>
          <w:lang w:val="ru-RU"/>
        </w:rPr>
        <w:t xml:space="preserve"> </w:t>
      </w:r>
      <w:r w:rsidRPr="002447E0">
        <w:rPr>
          <w:rFonts w:ascii="Arial" w:hAnsi="Arial" w:cs="Arial"/>
          <w:lang w:val="ru-RU"/>
        </w:rPr>
        <w:t xml:space="preserve">ООУ „Наим Фрашери“ </w:t>
      </w:r>
      <w:r w:rsidRPr="002447E0">
        <w:rPr>
          <w:rFonts w:ascii="Arial" w:hAnsi="Arial" w:cs="Arial"/>
          <w:lang w:val="mk-MK"/>
        </w:rPr>
        <w:t>од</w:t>
      </w:r>
      <w:r w:rsidRPr="002447E0">
        <w:rPr>
          <w:rFonts w:ascii="Arial" w:hAnsi="Arial" w:cs="Arial"/>
          <w:lang w:val="ru-RU"/>
        </w:rPr>
        <w:t xml:space="preserve"> с.Студеничани</w:t>
      </w:r>
      <w:r w:rsidRPr="002447E0">
        <w:rPr>
          <w:rFonts w:ascii="Arial" w:hAnsi="Arial" w:cs="Arial"/>
          <w:lang w:val="mk-MK"/>
        </w:rPr>
        <w:t xml:space="preserve">. </w:t>
      </w:r>
      <w:r w:rsidRPr="002447E0">
        <w:rPr>
          <w:rFonts w:ascii="Arial" w:hAnsi="Arial" w:cs="Arial"/>
          <w:lang w:val="ru-RU"/>
        </w:rPr>
        <w:t>Идејата е размена на култури, традиции, заедничко промовирање на културното наследство меѓу двете училишта преку заемни посети на културни и образовни манифестации,</w:t>
      </w:r>
      <w:r w:rsidR="00CA2F33">
        <w:rPr>
          <w:rFonts w:ascii="Arial" w:hAnsi="Arial" w:cs="Arial"/>
          <w:lang w:val="ru-RU"/>
        </w:rPr>
        <w:t xml:space="preserve"> </w:t>
      </w:r>
      <w:r w:rsidRPr="002447E0">
        <w:rPr>
          <w:rFonts w:ascii="Arial" w:hAnsi="Arial" w:cs="Arial"/>
          <w:lang w:val="ru-RU"/>
        </w:rPr>
        <w:t>празници и фестивали. Примарна цел на партнерството е оспособување за соживот во мултикултурното општество, која се остварува преку активности низ кои учениците ќе се ангажираат во размена на култури, традиции, заедничко промовирање на културното наследство меѓу двете училишта преку посети на културни и образовни м</w:t>
      </w:r>
      <w:r w:rsidRPr="002447E0">
        <w:rPr>
          <w:rFonts w:ascii="Arial" w:hAnsi="Arial" w:cs="Arial"/>
          <w:lang w:val="mk-MK"/>
        </w:rPr>
        <w:t>а</w:t>
      </w:r>
      <w:r w:rsidRPr="002447E0">
        <w:rPr>
          <w:rFonts w:ascii="Arial" w:hAnsi="Arial" w:cs="Arial"/>
          <w:lang w:val="ru-RU"/>
        </w:rPr>
        <w:t>нифестации, празници, изложби, разни еколошки акции и др. Во училиштето се реализираат разни видови тематски приредби, екскурзии, претстави, маске</w:t>
      </w:r>
      <w:r w:rsidRPr="002447E0">
        <w:rPr>
          <w:rFonts w:ascii="Arial" w:hAnsi="Arial" w:cs="Arial"/>
          <w:lang w:val="mk-MK"/>
        </w:rPr>
        <w:t>н</w:t>
      </w:r>
      <w:r w:rsidRPr="002447E0">
        <w:rPr>
          <w:rFonts w:ascii="Arial" w:hAnsi="Arial" w:cs="Arial"/>
          <w:lang w:val="ru-RU"/>
        </w:rPr>
        <w:t xml:space="preserve">бали и забави преку кои учениците ќе осознаат нови обичаи и култури за свои соученици од различни етнички групи. </w:t>
      </w:r>
    </w:p>
    <w:p w:rsidR="00CC12E2" w:rsidRPr="002447E0" w:rsidRDefault="00CC12E2" w:rsidP="008951AC">
      <w:pPr>
        <w:spacing w:line="276" w:lineRule="auto"/>
        <w:jc w:val="both"/>
        <w:rPr>
          <w:rFonts w:ascii="Arial" w:hAnsi="Arial" w:cs="Arial"/>
          <w:lang w:val="mk-MK"/>
        </w:rPr>
      </w:pPr>
    </w:p>
    <w:p w:rsidR="008951AC" w:rsidRPr="008F7F76" w:rsidRDefault="008951AC" w:rsidP="008951AC">
      <w:pPr>
        <w:spacing w:line="276" w:lineRule="auto"/>
        <w:rPr>
          <w:rFonts w:ascii="Arial" w:hAnsi="Arial" w:cs="Arial"/>
          <w:color w:val="000000" w:themeColor="text1"/>
          <w:lang w:val="mk-MK"/>
        </w:rPr>
      </w:pPr>
      <w:r w:rsidRPr="008F7F76">
        <w:rPr>
          <w:rFonts w:ascii="Arial" w:hAnsi="Arial" w:cs="Arial"/>
          <w:b/>
          <w:color w:val="000000" w:themeColor="text1"/>
          <w:lang w:val="mk-MK"/>
        </w:rPr>
        <w:t>Членови на тим МИМО:</w:t>
      </w:r>
    </w:p>
    <w:p w:rsidR="00BD19AD" w:rsidRPr="00234B9E" w:rsidRDefault="008951AC" w:rsidP="00234B9E">
      <w:pPr>
        <w:spacing w:line="276" w:lineRule="auto"/>
        <w:jc w:val="both"/>
        <w:rPr>
          <w:rFonts w:ascii="Arial" w:hAnsi="Arial" w:cs="Arial"/>
          <w:color w:val="000000" w:themeColor="text1"/>
          <w:lang w:val="mk-MK"/>
        </w:rPr>
      </w:pPr>
      <w:r w:rsidRPr="008F7F76">
        <w:rPr>
          <w:rFonts w:ascii="Arial" w:hAnsi="Arial" w:cs="Arial"/>
          <w:color w:val="000000" w:themeColor="text1"/>
          <w:lang w:val="mk-MK"/>
        </w:rPr>
        <w:t xml:space="preserve">Директор Жаклина Божиноска, </w:t>
      </w:r>
      <w:r w:rsidR="00CA2F33">
        <w:rPr>
          <w:rFonts w:ascii="Arial" w:hAnsi="Arial" w:cs="Arial"/>
          <w:color w:val="000000" w:themeColor="text1"/>
          <w:lang w:val="mk-MK"/>
        </w:rPr>
        <w:t>одделенски наставник</w:t>
      </w:r>
      <w:r w:rsidRPr="008F7F76">
        <w:rPr>
          <w:rFonts w:ascii="Arial" w:hAnsi="Arial" w:cs="Arial"/>
          <w:color w:val="000000" w:themeColor="text1"/>
          <w:lang w:val="mk-MK"/>
        </w:rPr>
        <w:t xml:space="preserve"> Кристина Дораковска - координатор, </w:t>
      </w:r>
      <w:r w:rsidR="00CA2F33">
        <w:rPr>
          <w:rFonts w:ascii="Arial" w:hAnsi="Arial" w:cs="Arial"/>
          <w:color w:val="000000" w:themeColor="text1"/>
          <w:lang w:val="mk-MK"/>
        </w:rPr>
        <w:t>предметен наставник</w:t>
      </w:r>
      <w:r w:rsidRPr="008F7F76">
        <w:rPr>
          <w:rFonts w:ascii="Arial" w:hAnsi="Arial" w:cs="Arial"/>
          <w:color w:val="000000" w:themeColor="text1"/>
          <w:lang w:val="mk-MK"/>
        </w:rPr>
        <w:t xml:space="preserve"> Јулија Бекриќ, </w:t>
      </w:r>
      <w:r w:rsidR="00CA2F33">
        <w:rPr>
          <w:rFonts w:ascii="Arial" w:hAnsi="Arial" w:cs="Arial"/>
          <w:color w:val="000000" w:themeColor="text1"/>
          <w:lang w:val="mk-MK"/>
        </w:rPr>
        <w:t xml:space="preserve">одделенски наставник </w:t>
      </w:r>
      <w:r w:rsidR="001901CD" w:rsidRPr="008F7F76">
        <w:rPr>
          <w:rFonts w:ascii="Arial" w:hAnsi="Arial" w:cs="Arial"/>
          <w:color w:val="000000" w:themeColor="text1"/>
          <w:lang w:val="mk-MK"/>
        </w:rPr>
        <w:t>Станка Карамитреска</w:t>
      </w:r>
      <w:r w:rsidRPr="008F7F76">
        <w:rPr>
          <w:rFonts w:ascii="Arial" w:hAnsi="Arial" w:cs="Arial"/>
          <w:color w:val="000000" w:themeColor="text1"/>
          <w:lang w:val="mk-MK"/>
        </w:rPr>
        <w:t xml:space="preserve">, </w:t>
      </w:r>
      <w:r w:rsidR="00CA2F33">
        <w:rPr>
          <w:rFonts w:ascii="Arial" w:hAnsi="Arial" w:cs="Arial"/>
          <w:color w:val="000000" w:themeColor="text1"/>
          <w:lang w:val="mk-MK"/>
        </w:rPr>
        <w:t xml:space="preserve">предметен </w:t>
      </w:r>
      <w:r w:rsidRPr="008F7F76">
        <w:rPr>
          <w:rFonts w:ascii="Arial" w:hAnsi="Arial" w:cs="Arial"/>
          <w:color w:val="000000" w:themeColor="text1"/>
          <w:lang w:val="mk-MK"/>
        </w:rPr>
        <w:t>нас</w:t>
      </w:r>
      <w:r w:rsidR="00CA2F33">
        <w:rPr>
          <w:rFonts w:ascii="Arial" w:hAnsi="Arial" w:cs="Arial"/>
          <w:color w:val="000000" w:themeColor="text1"/>
          <w:lang w:val="mk-MK"/>
        </w:rPr>
        <w:t>тавник</w:t>
      </w:r>
      <w:r w:rsidRPr="008F7F76">
        <w:rPr>
          <w:rFonts w:ascii="Arial" w:hAnsi="Arial" w:cs="Arial"/>
          <w:color w:val="000000" w:themeColor="text1"/>
          <w:lang w:val="mk-MK"/>
        </w:rPr>
        <w:t xml:space="preserve"> </w:t>
      </w:r>
      <w:r w:rsidR="001901CD" w:rsidRPr="008F7F76">
        <w:rPr>
          <w:rFonts w:ascii="Arial" w:hAnsi="Arial" w:cs="Arial"/>
          <w:color w:val="000000" w:themeColor="text1"/>
          <w:lang w:val="mk-MK"/>
        </w:rPr>
        <w:t>Ива Лазарова</w:t>
      </w:r>
      <w:r w:rsidRPr="008F7F76">
        <w:rPr>
          <w:rFonts w:ascii="Arial" w:hAnsi="Arial" w:cs="Arial"/>
          <w:color w:val="000000" w:themeColor="text1"/>
          <w:lang w:val="mk-MK"/>
        </w:rPr>
        <w:t>, стручни соработници – психолог,</w:t>
      </w:r>
      <w:r w:rsidR="00CA2F33">
        <w:rPr>
          <w:rFonts w:ascii="Arial" w:hAnsi="Arial" w:cs="Arial"/>
          <w:color w:val="000000" w:themeColor="text1"/>
          <w:lang w:val="mk-MK"/>
        </w:rPr>
        <w:t xml:space="preserve"> </w:t>
      </w:r>
      <w:r w:rsidRPr="008F7F76">
        <w:rPr>
          <w:rFonts w:ascii="Arial" w:hAnsi="Arial" w:cs="Arial"/>
          <w:color w:val="000000" w:themeColor="text1"/>
          <w:lang w:val="mk-MK"/>
        </w:rPr>
        <w:t>педагог и дефектолог и претседател и правобранител на Ученичкиот п</w:t>
      </w:r>
      <w:r w:rsidR="001901CD" w:rsidRPr="008F7F76">
        <w:rPr>
          <w:rFonts w:ascii="Arial" w:hAnsi="Arial" w:cs="Arial"/>
          <w:color w:val="000000" w:themeColor="text1"/>
          <w:lang w:val="mk-MK"/>
        </w:rPr>
        <w:t>арламент формирана Комисија на ден 3.07.2024 г. (времетраење од три години)</w:t>
      </w:r>
      <w:r w:rsidRPr="008F7F76">
        <w:rPr>
          <w:rFonts w:ascii="Arial" w:hAnsi="Arial" w:cs="Arial"/>
          <w:color w:val="000000" w:themeColor="text1"/>
          <w:lang w:val="mk-MK"/>
        </w:rPr>
        <w:t xml:space="preserve">. </w:t>
      </w:r>
    </w:p>
    <w:p w:rsidR="002447E0" w:rsidRPr="002447E0" w:rsidRDefault="002447E0" w:rsidP="00B157A7">
      <w:pPr>
        <w:jc w:val="both"/>
        <w:rPr>
          <w:rFonts w:ascii="StobiSerif Regular" w:hAnsi="StobiSerif Regular" w:cs="Arial"/>
          <w:color w:val="000000"/>
          <w:lang w:val="mk-MK"/>
        </w:rPr>
      </w:pPr>
    </w:p>
    <w:p w:rsidR="00B157A7" w:rsidRPr="00942F62" w:rsidRDefault="00B157A7" w:rsidP="00B157A7">
      <w:pPr>
        <w:jc w:val="both"/>
        <w:rPr>
          <w:rFonts w:ascii="Arial" w:hAnsi="Arial" w:cs="Arial"/>
          <w:sz w:val="24"/>
          <w:szCs w:val="24"/>
          <w:lang w:val="mk-MK"/>
        </w:rPr>
      </w:pPr>
      <w:bookmarkStart w:id="15" w:name="_Hlk25929011"/>
      <w:r w:rsidRPr="00942F62">
        <w:rPr>
          <w:rFonts w:ascii="Arial" w:hAnsi="Arial" w:cs="Arial"/>
          <w:b/>
          <w:color w:val="000000"/>
          <w:sz w:val="24"/>
          <w:szCs w:val="24"/>
          <w:lang w:val="mk-MK"/>
        </w:rPr>
        <w:t xml:space="preserve">14. </w:t>
      </w:r>
      <w:r w:rsidRPr="00942F62">
        <w:rPr>
          <w:rFonts w:ascii="Arial" w:eastAsia="Arial" w:hAnsi="Arial" w:cs="Arial"/>
          <w:b/>
          <w:sz w:val="24"/>
          <w:szCs w:val="24"/>
          <w:lang w:val="mk-MK"/>
        </w:rPr>
        <w:t>Проекти што се реализираат во основното училиште</w:t>
      </w:r>
    </w:p>
    <w:bookmarkEnd w:id="15"/>
    <w:p w:rsidR="00037E7D" w:rsidRPr="00454554"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mk-MK"/>
        </w:rPr>
        <w:t>Проект за Меѓуетничка интеграција во образованието</w:t>
      </w:r>
      <w:r w:rsidR="00F11304">
        <w:rPr>
          <w:rFonts w:ascii="Arial" w:hAnsi="Arial" w:cs="Arial"/>
          <w:lang w:val="en-GB"/>
        </w:rPr>
        <w:t>;</w:t>
      </w:r>
    </w:p>
    <w:p w:rsidR="00037E7D" w:rsidRPr="00454554"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mk-MK"/>
        </w:rPr>
        <w:t>Намалување на насилството во училиштата</w:t>
      </w:r>
      <w:r w:rsidR="00F11304">
        <w:rPr>
          <w:rFonts w:ascii="Arial" w:hAnsi="Arial" w:cs="Arial"/>
          <w:lang w:val="en-GB"/>
        </w:rPr>
        <w:t xml:space="preserve"> </w:t>
      </w:r>
      <w:r w:rsidRPr="00454554">
        <w:rPr>
          <w:rFonts w:ascii="Arial" w:hAnsi="Arial" w:cs="Arial"/>
          <w:lang w:val="mk-MK"/>
        </w:rPr>
        <w:t>- Стоп за насилството</w:t>
      </w:r>
      <w:r w:rsidR="00F11304">
        <w:rPr>
          <w:rFonts w:ascii="Arial" w:hAnsi="Arial" w:cs="Arial"/>
          <w:lang w:val="en-GB"/>
        </w:rPr>
        <w:t>;</w:t>
      </w:r>
    </w:p>
    <w:p w:rsidR="00037E7D" w:rsidRPr="00454554"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pt-BR"/>
        </w:rPr>
        <w:t>Реализација на Еко програма „Интеграција на еколошка едукација во македонскиот образовен систем</w:t>
      </w:r>
      <w:r w:rsidR="00F11304">
        <w:rPr>
          <w:rFonts w:ascii="Arial" w:hAnsi="Arial" w:cs="Arial"/>
          <w:lang w:val="pt-BR"/>
        </w:rPr>
        <w:t>;</w:t>
      </w:r>
    </w:p>
    <w:p w:rsidR="00037E7D" w:rsidRDefault="00037E7D" w:rsidP="000D65A1">
      <w:pPr>
        <w:numPr>
          <w:ilvl w:val="0"/>
          <w:numId w:val="57"/>
        </w:numPr>
        <w:spacing w:after="0" w:line="240" w:lineRule="auto"/>
        <w:jc w:val="both"/>
        <w:rPr>
          <w:rFonts w:ascii="Arial" w:hAnsi="Arial" w:cs="Arial"/>
          <w:lang w:val="mk-MK"/>
        </w:rPr>
      </w:pPr>
      <w:r w:rsidRPr="00454554">
        <w:rPr>
          <w:rFonts w:ascii="Arial" w:hAnsi="Arial" w:cs="Arial"/>
          <w:lang w:val="mk-MK"/>
        </w:rPr>
        <w:t>Проект -</w:t>
      </w:r>
      <w:r w:rsidR="00F11304">
        <w:rPr>
          <w:rFonts w:ascii="Arial" w:hAnsi="Arial" w:cs="Arial"/>
          <w:lang w:val="en-GB"/>
        </w:rPr>
        <w:t xml:space="preserve"> </w:t>
      </w:r>
      <w:r w:rsidRPr="00454554">
        <w:rPr>
          <w:rFonts w:ascii="Arial" w:hAnsi="Arial" w:cs="Arial"/>
          <w:lang w:val="mk-MK"/>
        </w:rPr>
        <w:t>Здрава храна</w:t>
      </w:r>
      <w:r w:rsidR="00F11304">
        <w:rPr>
          <w:rFonts w:ascii="Arial" w:hAnsi="Arial" w:cs="Arial"/>
          <w:lang w:val="en-GB"/>
        </w:rPr>
        <w:t>;</w:t>
      </w:r>
    </w:p>
    <w:p w:rsidR="00037E7D" w:rsidRPr="00255FCA" w:rsidRDefault="00037E7D" w:rsidP="000D65A1">
      <w:pPr>
        <w:numPr>
          <w:ilvl w:val="0"/>
          <w:numId w:val="57"/>
        </w:numPr>
        <w:spacing w:after="0" w:line="240" w:lineRule="auto"/>
        <w:jc w:val="both"/>
        <w:rPr>
          <w:rFonts w:ascii="Arial" w:hAnsi="Arial" w:cs="Arial"/>
          <w:lang w:val="pt-BR"/>
        </w:rPr>
      </w:pPr>
      <w:r>
        <w:rPr>
          <w:rFonts w:ascii="Arial" w:hAnsi="Arial" w:cs="Arial"/>
          <w:lang w:val="mk-MK"/>
        </w:rPr>
        <w:t>Проект –  Вело Училишта</w:t>
      </w:r>
      <w:r w:rsidR="00F11304">
        <w:rPr>
          <w:rFonts w:ascii="Arial" w:hAnsi="Arial" w:cs="Arial"/>
          <w:lang w:val="en-GB"/>
        </w:rPr>
        <w:t>;</w:t>
      </w:r>
    </w:p>
    <w:p w:rsidR="00037E7D" w:rsidRPr="00C87F36" w:rsidRDefault="00037E7D" w:rsidP="000D65A1">
      <w:pPr>
        <w:numPr>
          <w:ilvl w:val="0"/>
          <w:numId w:val="57"/>
        </w:numPr>
        <w:spacing w:after="0" w:line="240" w:lineRule="auto"/>
        <w:jc w:val="both"/>
        <w:rPr>
          <w:rFonts w:ascii="Arial" w:hAnsi="Arial" w:cs="Arial"/>
          <w:lang w:val="pt-BR"/>
        </w:rPr>
      </w:pPr>
      <w:r>
        <w:rPr>
          <w:rFonts w:ascii="Arial" w:hAnsi="Arial" w:cs="Arial"/>
          <w:lang w:val="mk-MK"/>
        </w:rPr>
        <w:t>Проект –  Фудбал во основните училишта</w:t>
      </w:r>
      <w:r w:rsidR="00F11304">
        <w:rPr>
          <w:rFonts w:ascii="Arial" w:hAnsi="Arial" w:cs="Arial"/>
          <w:lang w:val="en-GB"/>
        </w:rPr>
        <w:t>;</w:t>
      </w:r>
    </w:p>
    <w:p w:rsidR="00917001" w:rsidRPr="007E6B5A" w:rsidRDefault="00037E7D" w:rsidP="000D65A1">
      <w:pPr>
        <w:pStyle w:val="ListParagraph"/>
        <w:numPr>
          <w:ilvl w:val="0"/>
          <w:numId w:val="57"/>
        </w:numPr>
        <w:jc w:val="both"/>
        <w:rPr>
          <w:rFonts w:ascii="StobiSerif Regular" w:hAnsi="StobiSerif Regular" w:cs="Arial"/>
          <w:sz w:val="20"/>
          <w:szCs w:val="20"/>
        </w:rPr>
      </w:pPr>
      <w:r w:rsidRPr="00F56E65">
        <w:rPr>
          <w:rFonts w:ascii="Arial" w:hAnsi="Arial" w:cs="Arial"/>
        </w:rPr>
        <w:t>Проект – „Крени глас против врсничко насилство“ – Макпетрол</w:t>
      </w:r>
      <w:r w:rsidR="00F11304">
        <w:rPr>
          <w:rFonts w:ascii="Arial" w:hAnsi="Arial" w:cs="Arial"/>
          <w:lang w:val="en-GB"/>
        </w:rPr>
        <w:t>;</w:t>
      </w:r>
    </w:p>
    <w:p w:rsidR="007E6B5A" w:rsidRPr="007E6B5A" w:rsidRDefault="007E6B5A" w:rsidP="000D65A1">
      <w:pPr>
        <w:pStyle w:val="ListParagraph"/>
        <w:numPr>
          <w:ilvl w:val="0"/>
          <w:numId w:val="57"/>
        </w:numPr>
        <w:jc w:val="both"/>
        <w:rPr>
          <w:rFonts w:ascii="StobiSerif Regular" w:hAnsi="StobiSerif Regular" w:cs="Arial"/>
          <w:sz w:val="20"/>
          <w:szCs w:val="20"/>
        </w:rPr>
      </w:pPr>
      <w:r>
        <w:rPr>
          <w:rFonts w:ascii="Arial" w:hAnsi="Arial" w:cs="Arial"/>
        </w:rPr>
        <w:t>Проект - „Место за растење:Општини посветени на децата</w:t>
      </w:r>
      <w:r w:rsidR="00F11304">
        <w:rPr>
          <w:rFonts w:ascii="Arial" w:hAnsi="Arial" w:cs="Arial"/>
        </w:rPr>
        <w:t>“</w:t>
      </w:r>
      <w:r w:rsidR="00F11304">
        <w:rPr>
          <w:rFonts w:ascii="Arial" w:hAnsi="Arial" w:cs="Arial"/>
          <w:lang w:val="en-GB"/>
        </w:rPr>
        <w:t>.</w:t>
      </w:r>
    </w:p>
    <w:p w:rsidR="00917001" w:rsidRDefault="00917001" w:rsidP="00917001">
      <w:pPr>
        <w:jc w:val="both"/>
        <w:rPr>
          <w:rFonts w:ascii="StobiSerif Regular" w:hAnsi="StobiSerif Regular" w:cs="Arial"/>
          <w:sz w:val="20"/>
          <w:szCs w:val="20"/>
          <w:lang w:val="mk-MK"/>
        </w:rPr>
      </w:pPr>
    </w:p>
    <w:p w:rsidR="00234B9E" w:rsidRDefault="00234B9E" w:rsidP="00917001">
      <w:pPr>
        <w:jc w:val="both"/>
        <w:rPr>
          <w:rFonts w:ascii="StobiSerif Regular" w:hAnsi="StobiSerif Regular" w:cs="Arial"/>
          <w:sz w:val="20"/>
          <w:szCs w:val="20"/>
          <w:lang w:val="mk-MK"/>
        </w:rPr>
      </w:pPr>
    </w:p>
    <w:p w:rsidR="00234B9E" w:rsidRDefault="00234B9E" w:rsidP="00917001">
      <w:pPr>
        <w:jc w:val="both"/>
        <w:rPr>
          <w:rFonts w:ascii="StobiSerif Regular" w:hAnsi="StobiSerif Regular" w:cs="Arial"/>
          <w:sz w:val="20"/>
          <w:szCs w:val="20"/>
          <w:lang w:val="mk-MK"/>
        </w:rPr>
      </w:pPr>
    </w:p>
    <w:p w:rsidR="00234B9E" w:rsidRDefault="00234B9E" w:rsidP="00917001">
      <w:pPr>
        <w:jc w:val="both"/>
        <w:rPr>
          <w:rFonts w:ascii="StobiSerif Regular" w:hAnsi="StobiSerif Regular" w:cs="Arial"/>
          <w:sz w:val="20"/>
          <w:szCs w:val="20"/>
          <w:lang w:val="mk-MK"/>
        </w:rPr>
      </w:pPr>
    </w:p>
    <w:p w:rsidR="00234B9E" w:rsidRDefault="00234B9E" w:rsidP="00917001">
      <w:pPr>
        <w:jc w:val="both"/>
        <w:rPr>
          <w:rFonts w:ascii="StobiSerif Regular" w:hAnsi="StobiSerif Regular" w:cs="Arial"/>
          <w:sz w:val="20"/>
          <w:szCs w:val="20"/>
          <w:lang w:val="mk-MK"/>
        </w:rPr>
      </w:pPr>
    </w:p>
    <w:p w:rsidR="00234B9E" w:rsidRDefault="00234B9E" w:rsidP="00917001">
      <w:pPr>
        <w:jc w:val="both"/>
        <w:rPr>
          <w:rFonts w:ascii="StobiSerif Regular" w:hAnsi="StobiSerif Regular" w:cs="Arial"/>
          <w:sz w:val="20"/>
          <w:szCs w:val="20"/>
          <w:lang w:val="mk-MK"/>
        </w:rPr>
      </w:pPr>
    </w:p>
    <w:p w:rsidR="00234B9E" w:rsidRDefault="00234B9E" w:rsidP="00917001">
      <w:pPr>
        <w:jc w:val="both"/>
        <w:rPr>
          <w:rFonts w:ascii="StobiSerif Regular" w:hAnsi="StobiSerif Regular" w:cs="Arial"/>
          <w:sz w:val="20"/>
          <w:szCs w:val="20"/>
          <w:lang w:val="mk-MK"/>
        </w:rPr>
      </w:pPr>
    </w:p>
    <w:p w:rsidR="00234B9E" w:rsidRPr="00917001" w:rsidRDefault="00234B9E" w:rsidP="00917001">
      <w:pPr>
        <w:jc w:val="both"/>
        <w:rPr>
          <w:rFonts w:ascii="StobiSerif Regular" w:hAnsi="StobiSerif Regular" w:cs="Arial"/>
          <w:sz w:val="20"/>
          <w:szCs w:val="20"/>
          <w:lang w:val="mk-MK"/>
        </w:rPr>
      </w:pPr>
    </w:p>
    <w:tbl>
      <w:tblPr>
        <w:tblStyle w:val="TableGrid"/>
        <w:tblW w:w="0" w:type="auto"/>
        <w:tblLook w:val="04A0" w:firstRow="1" w:lastRow="0" w:firstColumn="1" w:lastColumn="0" w:noHBand="0" w:noVBand="1"/>
      </w:tblPr>
      <w:tblGrid>
        <w:gridCol w:w="1182"/>
        <w:gridCol w:w="1209"/>
        <w:gridCol w:w="1194"/>
        <w:gridCol w:w="1554"/>
        <w:gridCol w:w="1081"/>
        <w:gridCol w:w="1119"/>
        <w:gridCol w:w="1124"/>
        <w:gridCol w:w="1193"/>
      </w:tblGrid>
      <w:tr w:rsidR="00F11304" w:rsidTr="007E6B5A">
        <w:tc>
          <w:tcPr>
            <w:tcW w:w="1364" w:type="dxa"/>
          </w:tcPr>
          <w:p w:rsidR="00037E7D" w:rsidRPr="002447E0" w:rsidRDefault="00037E7D" w:rsidP="00B157A7">
            <w:pPr>
              <w:jc w:val="both"/>
              <w:rPr>
                <w:rFonts w:ascii="Arial" w:hAnsi="Arial" w:cs="Arial"/>
                <w:b/>
                <w:color w:val="000000"/>
                <w:lang w:val="mk-MK"/>
              </w:rPr>
            </w:pPr>
            <w:r w:rsidRPr="002447E0">
              <w:rPr>
                <w:rFonts w:ascii="Arial" w:hAnsi="Arial" w:cs="Arial"/>
                <w:b/>
                <w:color w:val="000000"/>
                <w:lang w:val="mk-MK"/>
              </w:rPr>
              <w:lastRenderedPageBreak/>
              <w:t>Име</w:t>
            </w:r>
            <w:r w:rsidR="00F11304">
              <w:rPr>
                <w:rFonts w:ascii="Arial" w:hAnsi="Arial" w:cs="Arial"/>
                <w:b/>
                <w:color w:val="000000"/>
                <w:lang w:val="en-GB"/>
              </w:rPr>
              <w:t xml:space="preserve"> </w:t>
            </w:r>
            <w:r w:rsidRPr="002447E0">
              <w:rPr>
                <w:rFonts w:ascii="Arial" w:hAnsi="Arial" w:cs="Arial"/>
                <w:b/>
                <w:color w:val="000000"/>
                <w:lang w:val="mk-MK"/>
              </w:rPr>
              <w:t>на проектот</w:t>
            </w:r>
          </w:p>
        </w:tc>
        <w:tc>
          <w:tcPr>
            <w:tcW w:w="2102" w:type="dxa"/>
          </w:tcPr>
          <w:p w:rsidR="00037E7D" w:rsidRPr="002447E0" w:rsidRDefault="00037E7D" w:rsidP="00B157A7">
            <w:pPr>
              <w:jc w:val="both"/>
              <w:rPr>
                <w:rFonts w:ascii="Arial" w:hAnsi="Arial" w:cs="Arial"/>
                <w:b/>
                <w:color w:val="000000"/>
                <w:lang w:val="mk-MK"/>
              </w:rPr>
            </w:pPr>
            <w:r w:rsidRPr="002447E0">
              <w:rPr>
                <w:rFonts w:ascii="Arial" w:hAnsi="Arial" w:cs="Arial"/>
                <w:b/>
                <w:color w:val="000000"/>
                <w:lang w:val="mk-MK"/>
              </w:rPr>
              <w:t>Цел на проектот</w:t>
            </w:r>
          </w:p>
        </w:tc>
        <w:tc>
          <w:tcPr>
            <w:tcW w:w="1424" w:type="dxa"/>
          </w:tcPr>
          <w:p w:rsidR="00037E7D" w:rsidRPr="002447E0" w:rsidRDefault="00037E7D" w:rsidP="00037E7D">
            <w:pPr>
              <w:pStyle w:val="Default"/>
              <w:jc w:val="both"/>
              <w:rPr>
                <w:rFonts w:ascii="Arial" w:hAnsi="Arial" w:cs="Arial"/>
                <w:sz w:val="20"/>
                <w:szCs w:val="20"/>
              </w:rPr>
            </w:pPr>
            <w:r w:rsidRPr="002447E0">
              <w:rPr>
                <w:rFonts w:ascii="Arial" w:hAnsi="Arial" w:cs="Arial"/>
                <w:b/>
                <w:bCs/>
                <w:sz w:val="20"/>
                <w:szCs w:val="20"/>
              </w:rPr>
              <w:t xml:space="preserve">Исходи од реализација на проектот </w:t>
            </w:r>
          </w:p>
          <w:p w:rsidR="00037E7D" w:rsidRPr="002447E0" w:rsidRDefault="00037E7D" w:rsidP="00B157A7">
            <w:pPr>
              <w:jc w:val="both"/>
              <w:rPr>
                <w:rFonts w:ascii="Arial" w:hAnsi="Arial" w:cs="Arial"/>
                <w:color w:val="000000"/>
                <w:lang w:val="mk-MK"/>
              </w:rPr>
            </w:pPr>
          </w:p>
        </w:tc>
        <w:tc>
          <w:tcPr>
            <w:tcW w:w="2011" w:type="dxa"/>
          </w:tcPr>
          <w:p w:rsidR="00037E7D" w:rsidRPr="002447E0" w:rsidRDefault="00037E7D">
            <w:pPr>
              <w:pStyle w:val="Default"/>
              <w:rPr>
                <w:rFonts w:ascii="Arial" w:hAnsi="Arial" w:cs="Arial"/>
                <w:sz w:val="20"/>
                <w:szCs w:val="20"/>
              </w:rPr>
            </w:pPr>
            <w:r w:rsidRPr="002447E0">
              <w:rPr>
                <w:rFonts w:ascii="Arial" w:hAnsi="Arial" w:cs="Arial"/>
                <w:b/>
                <w:bCs/>
                <w:sz w:val="20"/>
                <w:szCs w:val="20"/>
              </w:rPr>
              <w:t>Вклучени наставници/ст</w:t>
            </w:r>
            <w:r w:rsidR="00F11304">
              <w:rPr>
                <w:rFonts w:ascii="Arial" w:hAnsi="Arial" w:cs="Arial"/>
                <w:b/>
                <w:bCs/>
                <w:sz w:val="20"/>
                <w:szCs w:val="20"/>
                <w:lang w:val="mk-MK"/>
              </w:rPr>
              <w:t xml:space="preserve">ручни </w:t>
            </w:r>
            <w:r w:rsidRPr="002447E0">
              <w:rPr>
                <w:rFonts w:ascii="Arial" w:hAnsi="Arial" w:cs="Arial"/>
                <w:b/>
                <w:bCs/>
                <w:sz w:val="20"/>
                <w:szCs w:val="20"/>
              </w:rPr>
              <w:t>сораб</w:t>
            </w:r>
            <w:r w:rsidR="00F11304">
              <w:rPr>
                <w:rFonts w:ascii="Arial" w:hAnsi="Arial" w:cs="Arial"/>
                <w:b/>
                <w:bCs/>
                <w:sz w:val="20"/>
                <w:szCs w:val="20"/>
                <w:lang w:val="mk-MK"/>
              </w:rPr>
              <w:t>отници</w:t>
            </w:r>
            <w:r w:rsidRPr="002447E0">
              <w:rPr>
                <w:rFonts w:ascii="Arial" w:hAnsi="Arial" w:cs="Arial"/>
                <w:b/>
                <w:bCs/>
                <w:sz w:val="20"/>
                <w:szCs w:val="20"/>
              </w:rPr>
              <w:t xml:space="preserve"> </w:t>
            </w:r>
          </w:p>
        </w:tc>
        <w:tc>
          <w:tcPr>
            <w:tcW w:w="1261" w:type="dxa"/>
          </w:tcPr>
          <w:p w:rsidR="00037E7D" w:rsidRPr="002447E0" w:rsidRDefault="00037E7D">
            <w:pPr>
              <w:pStyle w:val="Default"/>
              <w:rPr>
                <w:rFonts w:ascii="Arial" w:hAnsi="Arial" w:cs="Arial"/>
                <w:sz w:val="20"/>
                <w:szCs w:val="20"/>
              </w:rPr>
            </w:pPr>
            <w:r w:rsidRPr="002447E0">
              <w:rPr>
                <w:rFonts w:ascii="Arial" w:hAnsi="Arial" w:cs="Arial"/>
                <w:b/>
                <w:bCs/>
                <w:sz w:val="20"/>
                <w:szCs w:val="20"/>
              </w:rPr>
              <w:t xml:space="preserve">Временска рамка </w:t>
            </w:r>
          </w:p>
        </w:tc>
        <w:tc>
          <w:tcPr>
            <w:tcW w:w="1888" w:type="dxa"/>
          </w:tcPr>
          <w:p w:rsidR="00037E7D" w:rsidRPr="002447E0" w:rsidRDefault="00037E7D">
            <w:pPr>
              <w:pStyle w:val="Default"/>
              <w:rPr>
                <w:rFonts w:ascii="Arial" w:hAnsi="Arial" w:cs="Arial"/>
                <w:sz w:val="20"/>
                <w:szCs w:val="20"/>
              </w:rPr>
            </w:pPr>
            <w:r w:rsidRPr="002447E0">
              <w:rPr>
                <w:rFonts w:ascii="Arial" w:hAnsi="Arial" w:cs="Arial"/>
                <w:b/>
                <w:bCs/>
                <w:sz w:val="20"/>
                <w:szCs w:val="20"/>
              </w:rPr>
              <w:t xml:space="preserve">Средства за реализација </w:t>
            </w:r>
          </w:p>
        </w:tc>
        <w:tc>
          <w:tcPr>
            <w:tcW w:w="1338" w:type="dxa"/>
          </w:tcPr>
          <w:p w:rsidR="00037E7D" w:rsidRPr="002447E0" w:rsidRDefault="00037E7D">
            <w:pPr>
              <w:pStyle w:val="Default"/>
              <w:rPr>
                <w:rFonts w:ascii="Arial" w:hAnsi="Arial" w:cs="Arial"/>
                <w:sz w:val="20"/>
                <w:szCs w:val="20"/>
              </w:rPr>
            </w:pPr>
            <w:r w:rsidRPr="002447E0">
              <w:rPr>
                <w:rFonts w:ascii="Arial" w:hAnsi="Arial" w:cs="Arial"/>
                <w:b/>
                <w:bCs/>
                <w:sz w:val="20"/>
                <w:szCs w:val="20"/>
              </w:rPr>
              <w:t xml:space="preserve">Од каде се обезбедуваат средствата </w:t>
            </w:r>
          </w:p>
        </w:tc>
        <w:tc>
          <w:tcPr>
            <w:tcW w:w="1422" w:type="dxa"/>
          </w:tcPr>
          <w:p w:rsidR="00037E7D" w:rsidRPr="002447E0" w:rsidRDefault="00037E7D">
            <w:pPr>
              <w:pStyle w:val="Default"/>
              <w:rPr>
                <w:rFonts w:ascii="Arial" w:hAnsi="Arial" w:cs="Arial"/>
                <w:sz w:val="20"/>
                <w:szCs w:val="20"/>
              </w:rPr>
            </w:pPr>
            <w:r w:rsidRPr="002447E0">
              <w:rPr>
                <w:rFonts w:ascii="Arial" w:hAnsi="Arial" w:cs="Arial"/>
                <w:b/>
                <w:bCs/>
                <w:sz w:val="20"/>
                <w:szCs w:val="20"/>
              </w:rPr>
              <w:t xml:space="preserve">Дополнителни податоци за проектот </w:t>
            </w:r>
          </w:p>
        </w:tc>
      </w:tr>
      <w:tr w:rsidR="00F11304" w:rsidTr="007E6B5A">
        <w:tc>
          <w:tcPr>
            <w:tcW w:w="1364" w:type="dxa"/>
          </w:tcPr>
          <w:p w:rsidR="00037E7D" w:rsidRPr="002447E0" w:rsidRDefault="00917001" w:rsidP="00B157A7">
            <w:pPr>
              <w:jc w:val="both"/>
              <w:rPr>
                <w:rFonts w:ascii="Arial" w:hAnsi="Arial" w:cs="Arial"/>
                <w:color w:val="000000"/>
                <w:lang w:val="mk-MK"/>
              </w:rPr>
            </w:pPr>
            <w:r>
              <w:rPr>
                <w:rFonts w:ascii="Arial" w:hAnsi="Arial" w:cs="Arial"/>
                <w:lang w:val="mk-MK"/>
              </w:rPr>
              <w:t>Крени</w:t>
            </w:r>
            <w:r w:rsidR="00F11304">
              <w:rPr>
                <w:rFonts w:ascii="Arial" w:hAnsi="Arial" w:cs="Arial"/>
                <w:lang w:val="en-GB"/>
              </w:rPr>
              <w:t xml:space="preserve"> </w:t>
            </w:r>
            <w:r>
              <w:rPr>
                <w:rFonts w:ascii="Arial" w:hAnsi="Arial" w:cs="Arial"/>
                <w:lang w:val="mk-MK"/>
              </w:rPr>
              <w:t>глас против врсничко насилство</w:t>
            </w:r>
            <w:r w:rsidR="00947F87">
              <w:rPr>
                <w:rFonts w:ascii="Arial" w:hAnsi="Arial" w:cs="Arial"/>
                <w:lang w:val="mk-MK"/>
              </w:rPr>
              <w:t>.</w:t>
            </w:r>
          </w:p>
        </w:tc>
        <w:tc>
          <w:tcPr>
            <w:tcW w:w="2102" w:type="dxa"/>
          </w:tcPr>
          <w:p w:rsidR="00037E7D" w:rsidRPr="00917001" w:rsidRDefault="00917001" w:rsidP="002447E0">
            <w:pPr>
              <w:pStyle w:val="Default"/>
              <w:jc w:val="both"/>
              <w:rPr>
                <w:rFonts w:ascii="Arial" w:hAnsi="Arial" w:cs="Arial"/>
                <w:sz w:val="20"/>
                <w:szCs w:val="20"/>
                <w:lang w:val="mk-MK"/>
              </w:rPr>
            </w:pPr>
            <w:r>
              <w:rPr>
                <w:rFonts w:ascii="Arial" w:hAnsi="Arial" w:cs="Arial"/>
                <w:sz w:val="20"/>
                <w:szCs w:val="20"/>
                <w:lang w:val="mk-MK"/>
              </w:rPr>
              <w:t>Справување</w:t>
            </w:r>
            <w:r w:rsidR="00F11304">
              <w:rPr>
                <w:rFonts w:ascii="Arial" w:hAnsi="Arial" w:cs="Arial"/>
                <w:sz w:val="20"/>
                <w:szCs w:val="20"/>
                <w:lang w:val="en-GB"/>
              </w:rPr>
              <w:t xml:space="preserve"> </w:t>
            </w:r>
            <w:r>
              <w:rPr>
                <w:rFonts w:ascii="Arial" w:hAnsi="Arial" w:cs="Arial"/>
                <w:sz w:val="20"/>
                <w:szCs w:val="20"/>
                <w:lang w:val="mk-MK"/>
              </w:rPr>
              <w:t>со насилството во училиштето</w:t>
            </w:r>
            <w:r w:rsidR="00947F87">
              <w:rPr>
                <w:rFonts w:ascii="Arial" w:hAnsi="Arial" w:cs="Arial"/>
                <w:sz w:val="20"/>
                <w:szCs w:val="20"/>
                <w:lang w:val="mk-MK"/>
              </w:rPr>
              <w:t>.</w:t>
            </w:r>
          </w:p>
        </w:tc>
        <w:tc>
          <w:tcPr>
            <w:tcW w:w="1424" w:type="dxa"/>
          </w:tcPr>
          <w:p w:rsidR="00037E7D" w:rsidRPr="002447E0" w:rsidRDefault="00917001">
            <w:pPr>
              <w:pStyle w:val="Default"/>
              <w:rPr>
                <w:rFonts w:ascii="Arial" w:hAnsi="Arial" w:cs="Arial"/>
                <w:sz w:val="20"/>
                <w:szCs w:val="20"/>
              </w:rPr>
            </w:pPr>
            <w:r>
              <w:rPr>
                <w:rFonts w:ascii="Arial" w:hAnsi="Arial" w:cs="Arial"/>
                <w:sz w:val="20"/>
                <w:szCs w:val="20"/>
                <w:lang w:val="mk-MK"/>
              </w:rPr>
              <w:t>Заштита и спречување на ученик кое е жртва на насилство</w:t>
            </w:r>
            <w:r w:rsidR="00947F87">
              <w:rPr>
                <w:rFonts w:ascii="Arial" w:hAnsi="Arial" w:cs="Arial"/>
                <w:sz w:val="20"/>
                <w:szCs w:val="20"/>
                <w:lang w:val="mk-MK"/>
              </w:rPr>
              <w:t>.</w:t>
            </w:r>
            <w:r w:rsidR="00037E7D" w:rsidRPr="002447E0">
              <w:rPr>
                <w:rFonts w:ascii="Arial" w:hAnsi="Arial" w:cs="Arial"/>
                <w:sz w:val="20"/>
                <w:szCs w:val="20"/>
              </w:rPr>
              <w:t xml:space="preserve"> </w:t>
            </w:r>
          </w:p>
        </w:tc>
        <w:tc>
          <w:tcPr>
            <w:tcW w:w="2011" w:type="dxa"/>
          </w:tcPr>
          <w:p w:rsidR="00037E7D" w:rsidRPr="002447E0" w:rsidRDefault="00F11304">
            <w:pPr>
              <w:pStyle w:val="Default"/>
              <w:rPr>
                <w:rFonts w:ascii="Arial" w:hAnsi="Arial" w:cs="Arial"/>
                <w:sz w:val="20"/>
                <w:szCs w:val="20"/>
              </w:rPr>
            </w:pPr>
            <w:r>
              <w:rPr>
                <w:rFonts w:ascii="Arial" w:hAnsi="Arial" w:cs="Arial"/>
                <w:sz w:val="20"/>
                <w:szCs w:val="20"/>
                <w:lang w:val="mk-MK"/>
              </w:rPr>
              <w:t>Н</w:t>
            </w:r>
            <w:r w:rsidR="007112A0" w:rsidRPr="002447E0">
              <w:rPr>
                <w:rFonts w:ascii="Arial" w:hAnsi="Arial" w:cs="Arial"/>
                <w:sz w:val="20"/>
                <w:szCs w:val="20"/>
              </w:rPr>
              <w:t xml:space="preserve">аставници, стручни </w:t>
            </w:r>
            <w:r w:rsidR="00037E7D" w:rsidRPr="002447E0">
              <w:rPr>
                <w:rFonts w:ascii="Arial" w:hAnsi="Arial" w:cs="Arial"/>
                <w:sz w:val="20"/>
                <w:szCs w:val="20"/>
              </w:rPr>
              <w:t>с</w:t>
            </w:r>
            <w:r w:rsidR="007112A0" w:rsidRPr="002447E0">
              <w:rPr>
                <w:rFonts w:ascii="Arial" w:hAnsi="Arial" w:cs="Arial"/>
                <w:sz w:val="20"/>
                <w:szCs w:val="20"/>
                <w:lang w:val="mk-MK"/>
              </w:rPr>
              <w:t>о</w:t>
            </w:r>
            <w:r w:rsidR="00037E7D" w:rsidRPr="002447E0">
              <w:rPr>
                <w:rFonts w:ascii="Arial" w:hAnsi="Arial" w:cs="Arial"/>
                <w:sz w:val="20"/>
                <w:szCs w:val="20"/>
              </w:rPr>
              <w:t>работници, директор, родители, ученици</w:t>
            </w:r>
            <w:r w:rsidR="00947F87">
              <w:rPr>
                <w:rFonts w:ascii="Arial" w:hAnsi="Arial" w:cs="Arial"/>
                <w:sz w:val="20"/>
                <w:szCs w:val="20"/>
                <w:lang w:val="mk-MK"/>
              </w:rPr>
              <w:t>.</w:t>
            </w:r>
            <w:r w:rsidR="00037E7D" w:rsidRPr="002447E0">
              <w:rPr>
                <w:rFonts w:ascii="Arial" w:hAnsi="Arial" w:cs="Arial"/>
                <w:sz w:val="20"/>
                <w:szCs w:val="20"/>
              </w:rPr>
              <w:t xml:space="preserve"> </w:t>
            </w:r>
          </w:p>
        </w:tc>
        <w:tc>
          <w:tcPr>
            <w:tcW w:w="1261" w:type="dxa"/>
          </w:tcPr>
          <w:p w:rsidR="00037E7D" w:rsidRPr="002447E0" w:rsidRDefault="00F11304">
            <w:pPr>
              <w:pStyle w:val="Default"/>
              <w:rPr>
                <w:rFonts w:ascii="Arial" w:hAnsi="Arial" w:cs="Arial"/>
                <w:sz w:val="20"/>
                <w:szCs w:val="20"/>
              </w:rPr>
            </w:pPr>
            <w:r>
              <w:rPr>
                <w:rFonts w:ascii="Arial" w:hAnsi="Arial" w:cs="Arial"/>
                <w:sz w:val="20"/>
                <w:szCs w:val="20"/>
                <w:lang w:val="mk-MK"/>
              </w:rPr>
              <w:t>К</w:t>
            </w:r>
            <w:r w:rsidR="00037E7D" w:rsidRPr="002447E0">
              <w:rPr>
                <w:rFonts w:ascii="Arial" w:hAnsi="Arial" w:cs="Arial"/>
                <w:sz w:val="20"/>
                <w:szCs w:val="20"/>
              </w:rPr>
              <w:t>онтинуирано во текот на целата учебна година</w:t>
            </w:r>
            <w:r w:rsidR="00947F87">
              <w:rPr>
                <w:rFonts w:ascii="Arial" w:hAnsi="Arial" w:cs="Arial"/>
                <w:sz w:val="20"/>
                <w:szCs w:val="20"/>
                <w:lang w:val="mk-MK"/>
              </w:rPr>
              <w:t>.</w:t>
            </w:r>
            <w:r w:rsidR="00037E7D" w:rsidRPr="002447E0">
              <w:rPr>
                <w:rFonts w:ascii="Arial" w:hAnsi="Arial" w:cs="Arial"/>
                <w:sz w:val="20"/>
                <w:szCs w:val="20"/>
              </w:rPr>
              <w:t xml:space="preserve"> </w:t>
            </w:r>
          </w:p>
        </w:tc>
        <w:tc>
          <w:tcPr>
            <w:tcW w:w="1888" w:type="dxa"/>
          </w:tcPr>
          <w:p w:rsidR="00037E7D" w:rsidRPr="002447E0" w:rsidRDefault="00917001">
            <w:pPr>
              <w:pStyle w:val="Default"/>
              <w:rPr>
                <w:rFonts w:ascii="Arial" w:hAnsi="Arial" w:cs="Arial"/>
                <w:sz w:val="20"/>
                <w:szCs w:val="20"/>
              </w:rPr>
            </w:pPr>
            <w:r>
              <w:rPr>
                <w:rFonts w:ascii="Arial" w:hAnsi="Arial" w:cs="Arial"/>
                <w:sz w:val="20"/>
                <w:szCs w:val="20"/>
                <w:lang w:val="mk-MK"/>
              </w:rPr>
              <w:t>/</w:t>
            </w:r>
            <w:r w:rsidR="00037E7D" w:rsidRPr="002447E0">
              <w:rPr>
                <w:rFonts w:ascii="Arial" w:hAnsi="Arial" w:cs="Arial"/>
                <w:sz w:val="20"/>
                <w:szCs w:val="20"/>
              </w:rPr>
              <w:t xml:space="preserve"> </w:t>
            </w:r>
          </w:p>
        </w:tc>
        <w:tc>
          <w:tcPr>
            <w:tcW w:w="1338" w:type="dxa"/>
          </w:tcPr>
          <w:p w:rsidR="00037E7D" w:rsidRPr="002447E0" w:rsidRDefault="007E6B5A">
            <w:pPr>
              <w:pStyle w:val="Default"/>
              <w:rPr>
                <w:rFonts w:ascii="Arial" w:hAnsi="Arial" w:cs="Arial"/>
                <w:sz w:val="20"/>
                <w:szCs w:val="20"/>
              </w:rPr>
            </w:pPr>
            <w:r>
              <w:rPr>
                <w:rFonts w:ascii="Arial" w:hAnsi="Arial" w:cs="Arial"/>
                <w:sz w:val="20"/>
                <w:szCs w:val="20"/>
                <w:lang w:val="mk-MK"/>
              </w:rPr>
              <w:t>/</w:t>
            </w:r>
            <w:r w:rsidR="00037E7D" w:rsidRPr="002447E0">
              <w:rPr>
                <w:rFonts w:ascii="Arial" w:hAnsi="Arial" w:cs="Arial"/>
                <w:sz w:val="20"/>
                <w:szCs w:val="20"/>
              </w:rPr>
              <w:t xml:space="preserve"> </w:t>
            </w:r>
          </w:p>
        </w:tc>
        <w:tc>
          <w:tcPr>
            <w:tcW w:w="1422" w:type="dxa"/>
          </w:tcPr>
          <w:p w:rsidR="00037E7D" w:rsidRPr="00947F87" w:rsidRDefault="00037E7D">
            <w:pPr>
              <w:pStyle w:val="Default"/>
              <w:rPr>
                <w:rFonts w:ascii="Arial" w:hAnsi="Arial" w:cs="Arial"/>
                <w:sz w:val="20"/>
                <w:szCs w:val="20"/>
                <w:lang w:val="mk-MK"/>
              </w:rPr>
            </w:pPr>
            <w:r w:rsidRPr="002447E0">
              <w:rPr>
                <w:rFonts w:ascii="Arial" w:hAnsi="Arial" w:cs="Arial"/>
                <w:sz w:val="20"/>
                <w:szCs w:val="20"/>
              </w:rPr>
              <w:t>Проектот е под покровителство на МОН и БРО</w:t>
            </w:r>
            <w:r w:rsidR="00947F87">
              <w:rPr>
                <w:rFonts w:ascii="Arial" w:hAnsi="Arial" w:cs="Arial"/>
                <w:sz w:val="20"/>
                <w:szCs w:val="20"/>
                <w:lang w:val="mk-MK"/>
              </w:rPr>
              <w:t>.</w:t>
            </w:r>
          </w:p>
        </w:tc>
      </w:tr>
      <w:tr w:rsidR="00F11304" w:rsidTr="007E6B5A">
        <w:tc>
          <w:tcPr>
            <w:tcW w:w="1364" w:type="dxa"/>
          </w:tcPr>
          <w:p w:rsidR="00037E7D" w:rsidRPr="002447E0" w:rsidRDefault="00037E7D" w:rsidP="00B157A7">
            <w:pPr>
              <w:jc w:val="both"/>
              <w:rPr>
                <w:rFonts w:ascii="Arial" w:hAnsi="Arial" w:cs="Arial"/>
                <w:color w:val="000000"/>
                <w:lang w:val="mk-MK"/>
              </w:rPr>
            </w:pPr>
            <w:r w:rsidRPr="002447E0">
              <w:rPr>
                <w:rFonts w:ascii="Arial" w:hAnsi="Arial" w:cs="Arial"/>
                <w:lang w:val="mk-MK"/>
              </w:rPr>
              <w:t>Намалување на насилството во училиштата- Стоп за насилството</w:t>
            </w:r>
            <w:r w:rsidR="00947F87">
              <w:rPr>
                <w:rFonts w:ascii="Arial" w:hAnsi="Arial" w:cs="Arial"/>
                <w:lang w:val="mk-MK"/>
              </w:rPr>
              <w:t>.</w:t>
            </w:r>
          </w:p>
        </w:tc>
        <w:tc>
          <w:tcPr>
            <w:tcW w:w="2102" w:type="dxa"/>
          </w:tcPr>
          <w:p w:rsidR="00037E7D" w:rsidRPr="002447E0" w:rsidRDefault="00F11304" w:rsidP="00037E7D">
            <w:pPr>
              <w:pStyle w:val="Default"/>
              <w:jc w:val="both"/>
              <w:rPr>
                <w:rFonts w:ascii="Arial" w:hAnsi="Arial" w:cs="Arial"/>
                <w:sz w:val="20"/>
                <w:szCs w:val="20"/>
              </w:rPr>
            </w:pPr>
            <w:r>
              <w:rPr>
                <w:rFonts w:ascii="Arial" w:hAnsi="Arial" w:cs="Arial"/>
                <w:sz w:val="20"/>
                <w:szCs w:val="20"/>
                <w:lang w:val="mk-MK"/>
              </w:rPr>
              <w:t>П</w:t>
            </w:r>
            <w:r w:rsidR="00037E7D" w:rsidRPr="002447E0">
              <w:rPr>
                <w:rFonts w:ascii="Arial" w:hAnsi="Arial" w:cs="Arial"/>
                <w:sz w:val="20"/>
                <w:szCs w:val="20"/>
              </w:rPr>
              <w:t>репознавање на форми на насилство, навремено пријавување и заштита</w:t>
            </w:r>
            <w:r w:rsidR="00947F87">
              <w:rPr>
                <w:rFonts w:ascii="Arial" w:hAnsi="Arial" w:cs="Arial"/>
                <w:sz w:val="20"/>
                <w:szCs w:val="20"/>
                <w:lang w:val="mk-MK"/>
              </w:rPr>
              <w:t>.</w:t>
            </w:r>
            <w:r w:rsidR="00037E7D" w:rsidRPr="002447E0">
              <w:rPr>
                <w:rFonts w:ascii="Arial" w:hAnsi="Arial" w:cs="Arial"/>
                <w:sz w:val="20"/>
                <w:szCs w:val="20"/>
              </w:rPr>
              <w:t xml:space="preserve"> </w:t>
            </w:r>
          </w:p>
          <w:p w:rsidR="00037E7D" w:rsidRPr="002447E0" w:rsidRDefault="00037E7D" w:rsidP="00B157A7">
            <w:pPr>
              <w:jc w:val="both"/>
              <w:rPr>
                <w:rFonts w:ascii="Arial" w:hAnsi="Arial" w:cs="Arial"/>
                <w:color w:val="000000"/>
                <w:lang w:val="mk-MK"/>
              </w:rPr>
            </w:pPr>
          </w:p>
        </w:tc>
        <w:tc>
          <w:tcPr>
            <w:tcW w:w="1424" w:type="dxa"/>
          </w:tcPr>
          <w:p w:rsidR="00037E7D" w:rsidRPr="002447E0" w:rsidRDefault="00F11304">
            <w:pPr>
              <w:pStyle w:val="Default"/>
              <w:rPr>
                <w:rFonts w:ascii="Arial" w:hAnsi="Arial" w:cs="Arial"/>
                <w:sz w:val="20"/>
                <w:szCs w:val="20"/>
              </w:rPr>
            </w:pPr>
            <w:r>
              <w:rPr>
                <w:rFonts w:ascii="Arial" w:hAnsi="Arial" w:cs="Arial"/>
                <w:sz w:val="20"/>
                <w:szCs w:val="20"/>
                <w:lang w:val="mk-MK"/>
              </w:rPr>
              <w:t>У</w:t>
            </w:r>
            <w:r w:rsidR="00037E7D" w:rsidRPr="002447E0">
              <w:rPr>
                <w:rFonts w:ascii="Arial" w:hAnsi="Arial" w:cs="Arial"/>
                <w:sz w:val="20"/>
                <w:szCs w:val="20"/>
              </w:rPr>
              <w:t>чениците ги препознаваат формите на насилство и истите ги пријавуваат</w:t>
            </w:r>
            <w:r w:rsidR="00947F87">
              <w:rPr>
                <w:rFonts w:ascii="Arial" w:hAnsi="Arial" w:cs="Arial"/>
                <w:sz w:val="20"/>
                <w:szCs w:val="20"/>
                <w:lang w:val="mk-MK"/>
              </w:rPr>
              <w:t>.</w:t>
            </w:r>
            <w:r w:rsidR="00037E7D" w:rsidRPr="002447E0">
              <w:rPr>
                <w:rFonts w:ascii="Arial" w:hAnsi="Arial" w:cs="Arial"/>
                <w:sz w:val="20"/>
                <w:szCs w:val="20"/>
              </w:rPr>
              <w:t xml:space="preserve"> </w:t>
            </w:r>
          </w:p>
        </w:tc>
        <w:tc>
          <w:tcPr>
            <w:tcW w:w="2011" w:type="dxa"/>
          </w:tcPr>
          <w:p w:rsidR="00037E7D" w:rsidRPr="00947F87" w:rsidRDefault="00F11304">
            <w:pPr>
              <w:pStyle w:val="Default"/>
              <w:rPr>
                <w:rFonts w:ascii="Arial" w:hAnsi="Arial" w:cs="Arial"/>
                <w:sz w:val="20"/>
                <w:szCs w:val="20"/>
                <w:lang w:val="mk-MK"/>
              </w:rPr>
            </w:pPr>
            <w:r>
              <w:rPr>
                <w:rFonts w:ascii="Arial" w:hAnsi="Arial" w:cs="Arial"/>
                <w:sz w:val="20"/>
                <w:szCs w:val="20"/>
                <w:lang w:val="mk-MK"/>
              </w:rPr>
              <w:t>С</w:t>
            </w:r>
            <w:r w:rsidR="00037E7D" w:rsidRPr="002447E0">
              <w:rPr>
                <w:rFonts w:ascii="Arial" w:hAnsi="Arial" w:cs="Arial"/>
                <w:sz w:val="20"/>
                <w:szCs w:val="20"/>
              </w:rPr>
              <w:t>тручни соработници, наставници, ученици, родители</w:t>
            </w:r>
            <w:r w:rsidR="00947F87">
              <w:rPr>
                <w:rFonts w:ascii="Arial" w:hAnsi="Arial" w:cs="Arial"/>
                <w:sz w:val="20"/>
                <w:szCs w:val="20"/>
                <w:lang w:val="mk-MK"/>
              </w:rPr>
              <w:t>.</w:t>
            </w:r>
          </w:p>
        </w:tc>
        <w:tc>
          <w:tcPr>
            <w:tcW w:w="1261" w:type="dxa"/>
          </w:tcPr>
          <w:p w:rsidR="00037E7D" w:rsidRPr="00947F87" w:rsidRDefault="00F11304">
            <w:pPr>
              <w:pStyle w:val="Default"/>
              <w:rPr>
                <w:rFonts w:ascii="Arial" w:hAnsi="Arial" w:cs="Arial"/>
                <w:sz w:val="20"/>
                <w:szCs w:val="20"/>
                <w:lang w:val="mk-MK"/>
              </w:rPr>
            </w:pPr>
            <w:r>
              <w:rPr>
                <w:rFonts w:ascii="Arial" w:hAnsi="Arial" w:cs="Arial"/>
                <w:sz w:val="20"/>
                <w:szCs w:val="20"/>
                <w:lang w:val="mk-MK"/>
              </w:rPr>
              <w:t>К</w:t>
            </w:r>
            <w:r w:rsidR="00037E7D" w:rsidRPr="002447E0">
              <w:rPr>
                <w:rFonts w:ascii="Arial" w:hAnsi="Arial" w:cs="Arial"/>
                <w:sz w:val="20"/>
                <w:szCs w:val="20"/>
              </w:rPr>
              <w:t>онтинуирано во текот на целата учебна година</w:t>
            </w:r>
            <w:r w:rsidR="00947F87">
              <w:rPr>
                <w:rFonts w:ascii="Arial" w:hAnsi="Arial" w:cs="Arial"/>
                <w:sz w:val="20"/>
                <w:szCs w:val="20"/>
                <w:lang w:val="mk-MK"/>
              </w:rPr>
              <w:t>.</w:t>
            </w:r>
          </w:p>
        </w:tc>
        <w:tc>
          <w:tcPr>
            <w:tcW w:w="1888" w:type="dxa"/>
          </w:tcPr>
          <w:p w:rsidR="00037E7D" w:rsidRPr="002447E0" w:rsidRDefault="00F11304">
            <w:pPr>
              <w:pStyle w:val="Default"/>
              <w:rPr>
                <w:rFonts w:ascii="Arial" w:hAnsi="Arial" w:cs="Arial"/>
                <w:sz w:val="20"/>
                <w:szCs w:val="20"/>
              </w:rPr>
            </w:pPr>
            <w:r>
              <w:rPr>
                <w:rFonts w:ascii="Arial" w:hAnsi="Arial" w:cs="Arial"/>
                <w:sz w:val="20"/>
                <w:szCs w:val="20"/>
                <w:lang w:val="mk-MK"/>
              </w:rPr>
              <w:t>К</w:t>
            </w:r>
            <w:r w:rsidR="00037E7D" w:rsidRPr="002447E0">
              <w:rPr>
                <w:rFonts w:ascii="Arial" w:hAnsi="Arial" w:cs="Arial"/>
                <w:sz w:val="20"/>
                <w:szCs w:val="20"/>
              </w:rPr>
              <w:t>анцелариски материјали и информатичка технологија</w:t>
            </w:r>
            <w:r w:rsidR="00947F87">
              <w:rPr>
                <w:rFonts w:ascii="Arial" w:hAnsi="Arial" w:cs="Arial"/>
                <w:sz w:val="20"/>
                <w:szCs w:val="20"/>
                <w:lang w:val="mk-MK"/>
              </w:rPr>
              <w:t>.</w:t>
            </w:r>
            <w:r w:rsidR="00037E7D" w:rsidRPr="002447E0">
              <w:rPr>
                <w:rFonts w:ascii="Arial" w:hAnsi="Arial" w:cs="Arial"/>
                <w:sz w:val="20"/>
                <w:szCs w:val="20"/>
              </w:rPr>
              <w:t xml:space="preserve"> </w:t>
            </w:r>
          </w:p>
        </w:tc>
        <w:tc>
          <w:tcPr>
            <w:tcW w:w="1338" w:type="dxa"/>
          </w:tcPr>
          <w:p w:rsidR="00037E7D" w:rsidRPr="002447E0" w:rsidRDefault="00037E7D" w:rsidP="00B157A7">
            <w:pPr>
              <w:jc w:val="both"/>
              <w:rPr>
                <w:rFonts w:ascii="Arial" w:hAnsi="Arial" w:cs="Arial"/>
                <w:color w:val="000000"/>
                <w:lang w:val="mk-MK"/>
              </w:rPr>
            </w:pPr>
            <w:r w:rsidRPr="002447E0">
              <w:rPr>
                <w:rFonts w:ascii="Arial" w:hAnsi="Arial" w:cs="Arial"/>
                <w:color w:val="000000"/>
                <w:lang w:val="mk-MK"/>
              </w:rPr>
              <w:t>Училишен буџет</w:t>
            </w:r>
            <w:r w:rsidR="00947F87">
              <w:rPr>
                <w:rFonts w:ascii="Arial" w:hAnsi="Arial" w:cs="Arial"/>
                <w:color w:val="000000"/>
                <w:lang w:val="mk-MK"/>
              </w:rPr>
              <w:t>.</w:t>
            </w:r>
          </w:p>
        </w:tc>
        <w:tc>
          <w:tcPr>
            <w:tcW w:w="1422" w:type="dxa"/>
          </w:tcPr>
          <w:p w:rsidR="00037E7D" w:rsidRPr="002447E0" w:rsidRDefault="00037E7D">
            <w:pPr>
              <w:pStyle w:val="Default"/>
              <w:rPr>
                <w:rFonts w:ascii="Arial" w:hAnsi="Arial" w:cs="Arial"/>
                <w:sz w:val="20"/>
                <w:szCs w:val="20"/>
              </w:rPr>
            </w:pPr>
            <w:r w:rsidRPr="002447E0">
              <w:rPr>
                <w:rFonts w:ascii="Arial" w:hAnsi="Arial" w:cs="Arial"/>
                <w:sz w:val="20"/>
                <w:szCs w:val="20"/>
              </w:rPr>
              <w:t>Проектот е под покровителство на УНИЦЕФ</w:t>
            </w:r>
            <w:r w:rsidR="00947F87">
              <w:rPr>
                <w:rFonts w:ascii="Arial" w:hAnsi="Arial" w:cs="Arial"/>
                <w:sz w:val="20"/>
                <w:szCs w:val="20"/>
                <w:lang w:val="mk-MK"/>
              </w:rPr>
              <w:t>.</w:t>
            </w:r>
            <w:r w:rsidRPr="002447E0">
              <w:rPr>
                <w:rFonts w:ascii="Arial" w:hAnsi="Arial" w:cs="Arial"/>
                <w:sz w:val="20"/>
                <w:szCs w:val="20"/>
              </w:rPr>
              <w:t xml:space="preserve"> </w:t>
            </w:r>
          </w:p>
        </w:tc>
      </w:tr>
      <w:tr w:rsidR="00F11304" w:rsidTr="007E6B5A">
        <w:tc>
          <w:tcPr>
            <w:tcW w:w="1364" w:type="dxa"/>
          </w:tcPr>
          <w:p w:rsidR="00037E7D" w:rsidRPr="002447E0" w:rsidRDefault="00037E7D" w:rsidP="00B157A7">
            <w:pPr>
              <w:jc w:val="both"/>
              <w:rPr>
                <w:rFonts w:ascii="Arial" w:hAnsi="Arial" w:cs="Arial"/>
                <w:color w:val="000000"/>
                <w:lang w:val="mk-MK"/>
              </w:rPr>
            </w:pPr>
            <w:r w:rsidRPr="002447E0">
              <w:rPr>
                <w:rFonts w:ascii="Arial" w:hAnsi="Arial" w:cs="Arial"/>
                <w:color w:val="000000"/>
                <w:lang w:val="mk-MK"/>
              </w:rPr>
              <w:t>Интеграција на еколошка едукација во македонскиот образовен систем</w:t>
            </w:r>
            <w:r w:rsidR="00947F87">
              <w:rPr>
                <w:rFonts w:ascii="Arial" w:hAnsi="Arial" w:cs="Arial"/>
                <w:color w:val="000000"/>
                <w:lang w:val="mk-MK"/>
              </w:rPr>
              <w:t>.</w:t>
            </w:r>
          </w:p>
        </w:tc>
        <w:tc>
          <w:tcPr>
            <w:tcW w:w="2102" w:type="dxa"/>
          </w:tcPr>
          <w:p w:rsidR="00037E7D" w:rsidRPr="002447E0" w:rsidRDefault="00F11304">
            <w:pPr>
              <w:pStyle w:val="Default"/>
              <w:rPr>
                <w:rFonts w:ascii="Arial" w:hAnsi="Arial" w:cs="Arial"/>
                <w:sz w:val="20"/>
                <w:szCs w:val="20"/>
                <w:lang w:val="mk-MK"/>
              </w:rPr>
            </w:pPr>
            <w:r>
              <w:rPr>
                <w:rFonts w:ascii="Arial" w:hAnsi="Arial" w:cs="Arial"/>
                <w:sz w:val="20"/>
                <w:szCs w:val="20"/>
                <w:lang w:val="mk-MK"/>
              </w:rPr>
              <w:t>Д</w:t>
            </w:r>
            <w:r w:rsidR="00037E7D" w:rsidRPr="002447E0">
              <w:rPr>
                <w:rFonts w:ascii="Arial" w:hAnsi="Arial" w:cs="Arial"/>
                <w:sz w:val="20"/>
                <w:szCs w:val="20"/>
              </w:rPr>
              <w:t xml:space="preserve">а се достигне повисоко ниво во </w:t>
            </w:r>
            <w:r w:rsidR="00037E7D" w:rsidRPr="002447E0">
              <w:rPr>
                <w:rFonts w:ascii="Arial" w:hAnsi="Arial" w:cs="Arial"/>
                <w:sz w:val="20"/>
                <w:szCs w:val="20"/>
                <w:lang w:val="mk-MK"/>
              </w:rPr>
              <w:t>мрежата на еко училиште</w:t>
            </w:r>
            <w:r w:rsidR="00947F87">
              <w:rPr>
                <w:rFonts w:ascii="Arial" w:hAnsi="Arial" w:cs="Arial"/>
                <w:sz w:val="20"/>
                <w:szCs w:val="20"/>
                <w:lang w:val="mk-MK"/>
              </w:rPr>
              <w:t>.</w:t>
            </w:r>
          </w:p>
        </w:tc>
        <w:tc>
          <w:tcPr>
            <w:tcW w:w="1424" w:type="dxa"/>
          </w:tcPr>
          <w:p w:rsidR="00037E7D" w:rsidRPr="002447E0" w:rsidRDefault="007E6B5A">
            <w:pPr>
              <w:pStyle w:val="Default"/>
              <w:rPr>
                <w:rFonts w:ascii="Arial" w:hAnsi="Arial" w:cs="Arial"/>
                <w:sz w:val="20"/>
                <w:szCs w:val="20"/>
                <w:lang w:val="mk-MK"/>
              </w:rPr>
            </w:pPr>
            <w:r>
              <w:rPr>
                <w:rFonts w:ascii="Arial" w:hAnsi="Arial" w:cs="Arial"/>
                <w:sz w:val="20"/>
                <w:szCs w:val="20"/>
                <w:lang w:val="mk-MK"/>
              </w:rPr>
              <w:t>Зголемена свесност за потребата од еколошка еду</w:t>
            </w:r>
            <w:r w:rsidR="00F11304">
              <w:rPr>
                <w:rFonts w:ascii="Arial" w:hAnsi="Arial" w:cs="Arial"/>
                <w:sz w:val="20"/>
                <w:szCs w:val="20"/>
                <w:lang w:val="mk-MK"/>
              </w:rPr>
              <w:t>к</w:t>
            </w:r>
            <w:r>
              <w:rPr>
                <w:rFonts w:ascii="Arial" w:hAnsi="Arial" w:cs="Arial"/>
                <w:sz w:val="20"/>
                <w:szCs w:val="20"/>
                <w:lang w:val="mk-MK"/>
              </w:rPr>
              <w:t>ација</w:t>
            </w:r>
            <w:r w:rsidR="00947F87">
              <w:rPr>
                <w:rFonts w:ascii="Arial" w:hAnsi="Arial" w:cs="Arial"/>
                <w:sz w:val="20"/>
                <w:szCs w:val="20"/>
                <w:lang w:val="mk-MK"/>
              </w:rPr>
              <w:t>.</w:t>
            </w:r>
          </w:p>
        </w:tc>
        <w:tc>
          <w:tcPr>
            <w:tcW w:w="2011" w:type="dxa"/>
          </w:tcPr>
          <w:p w:rsidR="00037E7D" w:rsidRPr="002447E0" w:rsidRDefault="00F11304" w:rsidP="00B157A7">
            <w:pPr>
              <w:jc w:val="both"/>
              <w:rPr>
                <w:rFonts w:ascii="Arial" w:hAnsi="Arial" w:cs="Arial"/>
                <w:color w:val="000000"/>
                <w:lang w:val="mk-MK"/>
              </w:rPr>
            </w:pPr>
            <w:r>
              <w:rPr>
                <w:rFonts w:ascii="Arial" w:hAnsi="Arial" w:cs="Arial"/>
                <w:lang w:val="mk-MK"/>
              </w:rPr>
              <w:t>Н</w:t>
            </w:r>
            <w:r w:rsidR="001C575B" w:rsidRPr="002447E0">
              <w:rPr>
                <w:rFonts w:ascii="Arial" w:hAnsi="Arial" w:cs="Arial"/>
              </w:rPr>
              <w:t>аставници, ученици</w:t>
            </w:r>
            <w:r w:rsidR="001C575B" w:rsidRPr="002447E0">
              <w:rPr>
                <w:rFonts w:ascii="Arial" w:hAnsi="Arial" w:cs="Arial"/>
                <w:lang w:val="mk-MK"/>
              </w:rPr>
              <w:t>, родители, административно-технички материјал</w:t>
            </w:r>
            <w:r w:rsidR="00947F87">
              <w:rPr>
                <w:rFonts w:ascii="Arial" w:hAnsi="Arial" w:cs="Arial"/>
                <w:lang w:val="mk-MK"/>
              </w:rPr>
              <w:t>.</w:t>
            </w:r>
          </w:p>
        </w:tc>
        <w:tc>
          <w:tcPr>
            <w:tcW w:w="1261" w:type="dxa"/>
          </w:tcPr>
          <w:p w:rsidR="00037E7D" w:rsidRPr="00947F87" w:rsidRDefault="00F11304" w:rsidP="00B157A7">
            <w:pPr>
              <w:jc w:val="both"/>
              <w:rPr>
                <w:rFonts w:ascii="Arial" w:hAnsi="Arial" w:cs="Arial"/>
                <w:color w:val="000000"/>
                <w:lang w:val="mk-MK"/>
              </w:rPr>
            </w:pPr>
            <w:r>
              <w:rPr>
                <w:rFonts w:ascii="Arial" w:hAnsi="Arial" w:cs="Arial"/>
                <w:lang w:val="mk-MK"/>
              </w:rPr>
              <w:t>К</w:t>
            </w:r>
            <w:r w:rsidR="001C575B" w:rsidRPr="002447E0">
              <w:rPr>
                <w:rFonts w:ascii="Arial" w:hAnsi="Arial" w:cs="Arial"/>
              </w:rPr>
              <w:t>онтинуирано во текот на целата</w:t>
            </w:r>
            <w:r w:rsidR="00947F87">
              <w:rPr>
                <w:rFonts w:ascii="Arial" w:hAnsi="Arial" w:cs="Arial"/>
                <w:lang w:val="mk-MK"/>
              </w:rPr>
              <w:t xml:space="preserve"> </w:t>
            </w:r>
            <w:r w:rsidR="001C575B" w:rsidRPr="002447E0">
              <w:rPr>
                <w:rFonts w:ascii="Arial" w:hAnsi="Arial" w:cs="Arial"/>
              </w:rPr>
              <w:t>учебна година</w:t>
            </w:r>
            <w:r w:rsidR="00947F87">
              <w:rPr>
                <w:rFonts w:ascii="Arial" w:hAnsi="Arial" w:cs="Arial"/>
                <w:lang w:val="mk-MK"/>
              </w:rPr>
              <w:t>.</w:t>
            </w:r>
          </w:p>
        </w:tc>
        <w:tc>
          <w:tcPr>
            <w:tcW w:w="1888" w:type="dxa"/>
          </w:tcPr>
          <w:p w:rsidR="00037E7D" w:rsidRPr="00947F87" w:rsidRDefault="00F11304" w:rsidP="00B157A7">
            <w:pPr>
              <w:jc w:val="both"/>
              <w:rPr>
                <w:rFonts w:ascii="Arial" w:hAnsi="Arial" w:cs="Arial"/>
                <w:color w:val="000000"/>
                <w:lang w:val="mk-MK"/>
              </w:rPr>
            </w:pPr>
            <w:r>
              <w:rPr>
                <w:rFonts w:ascii="Arial" w:hAnsi="Arial" w:cs="Arial"/>
                <w:lang w:val="mk-MK"/>
              </w:rPr>
              <w:t>К</w:t>
            </w:r>
            <w:r w:rsidR="001C575B" w:rsidRPr="002447E0">
              <w:rPr>
                <w:rFonts w:ascii="Arial" w:hAnsi="Arial" w:cs="Arial"/>
              </w:rPr>
              <w:t>анцелариски материјали</w:t>
            </w:r>
            <w:r>
              <w:rPr>
                <w:rFonts w:ascii="Arial" w:hAnsi="Arial" w:cs="Arial"/>
                <w:lang w:val="mk-MK"/>
              </w:rPr>
              <w:t xml:space="preserve"> </w:t>
            </w:r>
            <w:r w:rsidR="001C575B" w:rsidRPr="002447E0">
              <w:rPr>
                <w:rFonts w:ascii="Arial" w:hAnsi="Arial" w:cs="Arial"/>
              </w:rPr>
              <w:t>и информатичка технологија</w:t>
            </w:r>
            <w:r w:rsidR="00947F87">
              <w:rPr>
                <w:rFonts w:ascii="Arial" w:hAnsi="Arial" w:cs="Arial"/>
                <w:lang w:val="mk-MK"/>
              </w:rPr>
              <w:t>.</w:t>
            </w:r>
          </w:p>
        </w:tc>
        <w:tc>
          <w:tcPr>
            <w:tcW w:w="1338" w:type="dxa"/>
          </w:tcPr>
          <w:p w:rsidR="00037E7D" w:rsidRPr="002447E0" w:rsidRDefault="001C575B" w:rsidP="00B157A7">
            <w:pPr>
              <w:jc w:val="both"/>
              <w:rPr>
                <w:rFonts w:ascii="Arial" w:hAnsi="Arial" w:cs="Arial"/>
                <w:color w:val="000000"/>
                <w:lang w:val="mk-MK"/>
              </w:rPr>
            </w:pPr>
            <w:r w:rsidRPr="002447E0">
              <w:rPr>
                <w:rFonts w:ascii="Arial" w:hAnsi="Arial" w:cs="Arial"/>
                <w:color w:val="000000"/>
                <w:lang w:val="mk-MK"/>
              </w:rPr>
              <w:t>Училишен буџет</w:t>
            </w:r>
            <w:r w:rsidR="00947F87">
              <w:rPr>
                <w:rFonts w:ascii="Arial" w:hAnsi="Arial" w:cs="Arial"/>
                <w:color w:val="000000"/>
                <w:lang w:val="mk-MK"/>
              </w:rPr>
              <w:t>.</w:t>
            </w:r>
          </w:p>
        </w:tc>
        <w:tc>
          <w:tcPr>
            <w:tcW w:w="1422" w:type="dxa"/>
          </w:tcPr>
          <w:p w:rsidR="00037E7D" w:rsidRPr="002447E0" w:rsidRDefault="00037E7D" w:rsidP="00B157A7">
            <w:pPr>
              <w:jc w:val="both"/>
              <w:rPr>
                <w:rFonts w:ascii="Arial" w:hAnsi="Arial" w:cs="Arial"/>
                <w:color w:val="000000"/>
                <w:lang w:val="mk-MK"/>
              </w:rPr>
            </w:pPr>
          </w:p>
        </w:tc>
      </w:tr>
      <w:tr w:rsidR="00F11304" w:rsidTr="007E6B5A">
        <w:tc>
          <w:tcPr>
            <w:tcW w:w="1364" w:type="dxa"/>
          </w:tcPr>
          <w:p w:rsidR="00F56E65" w:rsidRPr="002447E0" w:rsidRDefault="00F56E65" w:rsidP="00F56E65">
            <w:pPr>
              <w:pStyle w:val="Default"/>
              <w:jc w:val="both"/>
              <w:rPr>
                <w:rFonts w:ascii="Arial" w:hAnsi="Arial" w:cs="Arial"/>
                <w:sz w:val="20"/>
                <w:szCs w:val="20"/>
              </w:rPr>
            </w:pPr>
            <w:r w:rsidRPr="002447E0">
              <w:rPr>
                <w:rFonts w:ascii="Arial" w:hAnsi="Arial" w:cs="Arial"/>
                <w:sz w:val="20"/>
                <w:szCs w:val="20"/>
              </w:rPr>
              <w:t>Меѓуетничка интеграција на младите во образованието</w:t>
            </w:r>
            <w:r w:rsidR="00947F87">
              <w:rPr>
                <w:rFonts w:ascii="Arial" w:hAnsi="Arial" w:cs="Arial"/>
                <w:sz w:val="20"/>
                <w:szCs w:val="20"/>
                <w:lang w:val="mk-MK"/>
              </w:rPr>
              <w:t>.</w:t>
            </w:r>
            <w:r w:rsidRPr="002447E0">
              <w:rPr>
                <w:rFonts w:ascii="Arial" w:hAnsi="Arial" w:cs="Arial"/>
                <w:sz w:val="20"/>
                <w:szCs w:val="20"/>
              </w:rPr>
              <w:t xml:space="preserve"> </w:t>
            </w:r>
          </w:p>
          <w:p w:rsidR="00F56E65" w:rsidRPr="002447E0" w:rsidRDefault="00F56E65" w:rsidP="00B157A7">
            <w:pPr>
              <w:jc w:val="both"/>
              <w:rPr>
                <w:rFonts w:ascii="Arial" w:hAnsi="Arial" w:cs="Arial"/>
                <w:color w:val="000000"/>
                <w:lang w:val="mk-MK"/>
              </w:rPr>
            </w:pPr>
          </w:p>
        </w:tc>
        <w:tc>
          <w:tcPr>
            <w:tcW w:w="2102" w:type="dxa"/>
          </w:tcPr>
          <w:p w:rsidR="00F56E65" w:rsidRPr="0097650B" w:rsidRDefault="00F56E65">
            <w:pPr>
              <w:pStyle w:val="Default"/>
              <w:rPr>
                <w:rFonts w:ascii="Arial" w:hAnsi="Arial" w:cs="Arial"/>
                <w:color w:val="auto"/>
                <w:sz w:val="20"/>
                <w:szCs w:val="20"/>
                <w:lang w:val="mk-MK"/>
              </w:rPr>
            </w:pPr>
            <w:r w:rsidRPr="0097650B">
              <w:rPr>
                <w:rFonts w:ascii="Arial" w:hAnsi="Arial" w:cs="Arial"/>
                <w:color w:val="auto"/>
                <w:sz w:val="20"/>
                <w:szCs w:val="20"/>
              </w:rPr>
              <w:t>Да се зголеми свеста за прифаќање, толеранција и разбирање на различности кај различните националнос</w:t>
            </w:r>
            <w:r w:rsidRPr="0097650B">
              <w:rPr>
                <w:rFonts w:ascii="Arial" w:hAnsi="Arial" w:cs="Arial"/>
                <w:color w:val="auto"/>
                <w:sz w:val="20"/>
                <w:szCs w:val="20"/>
                <w:lang w:val="mk-MK"/>
              </w:rPr>
              <w:t>ти</w:t>
            </w:r>
            <w:r w:rsidR="00947F87">
              <w:rPr>
                <w:rFonts w:ascii="Arial" w:hAnsi="Arial" w:cs="Arial"/>
                <w:color w:val="auto"/>
                <w:sz w:val="20"/>
                <w:szCs w:val="20"/>
                <w:lang w:val="mk-MK"/>
              </w:rPr>
              <w:t>.</w:t>
            </w:r>
          </w:p>
        </w:tc>
        <w:tc>
          <w:tcPr>
            <w:tcW w:w="1424" w:type="dxa"/>
          </w:tcPr>
          <w:p w:rsidR="00F56E65" w:rsidRPr="002447E0" w:rsidRDefault="00F56E65">
            <w:pPr>
              <w:pStyle w:val="Default"/>
              <w:rPr>
                <w:rFonts w:ascii="Arial" w:hAnsi="Arial" w:cs="Arial"/>
                <w:sz w:val="20"/>
                <w:szCs w:val="20"/>
              </w:rPr>
            </w:pPr>
            <w:r w:rsidRPr="002447E0">
              <w:rPr>
                <w:rFonts w:ascii="Arial" w:hAnsi="Arial" w:cs="Arial"/>
                <w:sz w:val="20"/>
                <w:szCs w:val="20"/>
              </w:rPr>
              <w:t xml:space="preserve">Зголемена е свесноста за прифаќање, толеранција и разбирање на различностите помеѓу припадниците од различните </w:t>
            </w:r>
            <w:r w:rsidRPr="002447E0">
              <w:rPr>
                <w:rFonts w:ascii="Arial" w:hAnsi="Arial" w:cs="Arial"/>
                <w:sz w:val="20"/>
                <w:szCs w:val="20"/>
              </w:rPr>
              <w:lastRenderedPageBreak/>
              <w:t xml:space="preserve">националности. </w:t>
            </w:r>
          </w:p>
        </w:tc>
        <w:tc>
          <w:tcPr>
            <w:tcW w:w="2011" w:type="dxa"/>
          </w:tcPr>
          <w:p w:rsidR="00F56E65" w:rsidRPr="002447E0" w:rsidRDefault="007112A0">
            <w:pPr>
              <w:pStyle w:val="Default"/>
              <w:rPr>
                <w:rFonts w:ascii="Arial" w:hAnsi="Arial" w:cs="Arial"/>
                <w:sz w:val="20"/>
                <w:szCs w:val="20"/>
              </w:rPr>
            </w:pPr>
            <w:r w:rsidRPr="002447E0">
              <w:rPr>
                <w:rFonts w:ascii="Arial" w:hAnsi="Arial" w:cs="Arial"/>
                <w:sz w:val="20"/>
                <w:szCs w:val="20"/>
              </w:rPr>
              <w:lastRenderedPageBreak/>
              <w:t>Н</w:t>
            </w:r>
            <w:r w:rsidR="00F56E65" w:rsidRPr="002447E0">
              <w:rPr>
                <w:rFonts w:ascii="Arial" w:hAnsi="Arial" w:cs="Arial"/>
                <w:sz w:val="20"/>
                <w:szCs w:val="20"/>
              </w:rPr>
              <w:t>аставници, ученици, родители, административно техн</w:t>
            </w:r>
            <w:r w:rsidR="00F11304">
              <w:rPr>
                <w:rFonts w:ascii="Arial" w:hAnsi="Arial" w:cs="Arial"/>
                <w:sz w:val="20"/>
                <w:szCs w:val="20"/>
                <w:lang w:val="mk-MK"/>
              </w:rPr>
              <w:t>и</w:t>
            </w:r>
            <w:r w:rsidR="00F56E65" w:rsidRPr="002447E0">
              <w:rPr>
                <w:rFonts w:ascii="Arial" w:hAnsi="Arial" w:cs="Arial"/>
                <w:sz w:val="20"/>
                <w:szCs w:val="20"/>
              </w:rPr>
              <w:t>чки персонал</w:t>
            </w:r>
            <w:r w:rsidR="00947F87">
              <w:rPr>
                <w:rFonts w:ascii="Arial" w:hAnsi="Arial" w:cs="Arial"/>
                <w:sz w:val="20"/>
                <w:szCs w:val="20"/>
                <w:lang w:val="mk-MK"/>
              </w:rPr>
              <w:t>.</w:t>
            </w:r>
            <w:r w:rsidR="00F56E65" w:rsidRPr="002447E0">
              <w:rPr>
                <w:rFonts w:ascii="Arial" w:hAnsi="Arial" w:cs="Arial"/>
                <w:sz w:val="20"/>
                <w:szCs w:val="20"/>
              </w:rPr>
              <w:t xml:space="preserve"> </w:t>
            </w:r>
          </w:p>
        </w:tc>
        <w:tc>
          <w:tcPr>
            <w:tcW w:w="1261" w:type="dxa"/>
          </w:tcPr>
          <w:p w:rsidR="00F56E65" w:rsidRPr="002447E0" w:rsidRDefault="00F11304">
            <w:pPr>
              <w:pStyle w:val="Default"/>
              <w:rPr>
                <w:rFonts w:ascii="Arial" w:hAnsi="Arial" w:cs="Arial"/>
                <w:sz w:val="20"/>
                <w:szCs w:val="20"/>
              </w:rPr>
            </w:pPr>
            <w:r>
              <w:rPr>
                <w:rFonts w:ascii="Arial" w:hAnsi="Arial" w:cs="Arial"/>
                <w:sz w:val="20"/>
                <w:szCs w:val="20"/>
                <w:lang w:val="mk-MK"/>
              </w:rPr>
              <w:t>К</w:t>
            </w:r>
            <w:r w:rsidR="00F56E65" w:rsidRPr="002447E0">
              <w:rPr>
                <w:rFonts w:ascii="Arial" w:hAnsi="Arial" w:cs="Arial"/>
                <w:sz w:val="20"/>
                <w:szCs w:val="20"/>
              </w:rPr>
              <w:t>онтинуирано во текот на целата учебна година</w:t>
            </w:r>
            <w:r w:rsidR="00947F87">
              <w:rPr>
                <w:rFonts w:ascii="Arial" w:hAnsi="Arial" w:cs="Arial"/>
                <w:sz w:val="20"/>
                <w:szCs w:val="20"/>
                <w:lang w:val="mk-MK"/>
              </w:rPr>
              <w:t>.</w:t>
            </w:r>
            <w:r w:rsidR="00F56E65" w:rsidRPr="002447E0">
              <w:rPr>
                <w:rFonts w:ascii="Arial" w:hAnsi="Arial" w:cs="Arial"/>
                <w:sz w:val="20"/>
                <w:szCs w:val="20"/>
              </w:rPr>
              <w:t xml:space="preserve"> </w:t>
            </w:r>
          </w:p>
        </w:tc>
        <w:tc>
          <w:tcPr>
            <w:tcW w:w="1888" w:type="dxa"/>
          </w:tcPr>
          <w:p w:rsidR="00F56E65" w:rsidRPr="002447E0" w:rsidRDefault="00F11304">
            <w:pPr>
              <w:pStyle w:val="Default"/>
              <w:rPr>
                <w:rFonts w:ascii="Arial" w:hAnsi="Arial" w:cs="Arial"/>
                <w:sz w:val="20"/>
                <w:szCs w:val="20"/>
              </w:rPr>
            </w:pPr>
            <w:r>
              <w:rPr>
                <w:rFonts w:ascii="Arial" w:hAnsi="Arial" w:cs="Arial"/>
                <w:sz w:val="20"/>
                <w:szCs w:val="20"/>
                <w:lang w:val="mk-MK"/>
              </w:rPr>
              <w:t>К</w:t>
            </w:r>
            <w:r w:rsidR="00F56E65" w:rsidRPr="002447E0">
              <w:rPr>
                <w:rFonts w:ascii="Arial" w:hAnsi="Arial" w:cs="Arial"/>
                <w:sz w:val="20"/>
                <w:szCs w:val="20"/>
              </w:rPr>
              <w:t xml:space="preserve">анцелариски материјали и информатичка технологија, училишен прибор, превоз, </w:t>
            </w:r>
          </w:p>
          <w:p w:rsidR="00F56E65" w:rsidRPr="002447E0" w:rsidRDefault="00F56E65">
            <w:pPr>
              <w:pStyle w:val="Default"/>
              <w:rPr>
                <w:rFonts w:ascii="Arial" w:hAnsi="Arial" w:cs="Arial"/>
                <w:sz w:val="20"/>
                <w:szCs w:val="20"/>
                <w:lang w:val="mk-MK"/>
              </w:rPr>
            </w:pPr>
            <w:r w:rsidRPr="002447E0">
              <w:rPr>
                <w:rFonts w:ascii="Arial" w:hAnsi="Arial" w:cs="Arial"/>
                <w:sz w:val="20"/>
                <w:szCs w:val="20"/>
              </w:rPr>
              <w:t>спортска опрема и реквизити, нагледни средства и др.</w:t>
            </w:r>
          </w:p>
        </w:tc>
        <w:tc>
          <w:tcPr>
            <w:tcW w:w="1338" w:type="dxa"/>
          </w:tcPr>
          <w:p w:rsidR="00F56E65" w:rsidRPr="002447E0" w:rsidRDefault="007112A0">
            <w:pPr>
              <w:pStyle w:val="Default"/>
              <w:rPr>
                <w:rFonts w:ascii="Arial" w:hAnsi="Arial" w:cs="Arial"/>
                <w:sz w:val="20"/>
                <w:szCs w:val="20"/>
              </w:rPr>
            </w:pPr>
            <w:r w:rsidRPr="002447E0">
              <w:rPr>
                <w:rFonts w:ascii="Arial" w:hAnsi="Arial" w:cs="Arial"/>
                <w:sz w:val="20"/>
                <w:szCs w:val="20"/>
              </w:rPr>
              <w:t>У</w:t>
            </w:r>
            <w:r w:rsidR="00F56E65" w:rsidRPr="002447E0">
              <w:rPr>
                <w:rFonts w:ascii="Arial" w:hAnsi="Arial" w:cs="Arial"/>
                <w:sz w:val="20"/>
                <w:szCs w:val="20"/>
              </w:rPr>
              <w:t>чилишен буџет, буџет од проектот</w:t>
            </w:r>
            <w:r w:rsidR="00947F87">
              <w:rPr>
                <w:rFonts w:ascii="Arial" w:hAnsi="Arial" w:cs="Arial"/>
                <w:sz w:val="20"/>
                <w:szCs w:val="20"/>
                <w:lang w:val="mk-MK"/>
              </w:rPr>
              <w:t>.</w:t>
            </w:r>
            <w:r w:rsidR="00F56E65" w:rsidRPr="002447E0">
              <w:rPr>
                <w:rFonts w:ascii="Arial" w:hAnsi="Arial" w:cs="Arial"/>
                <w:sz w:val="20"/>
                <w:szCs w:val="20"/>
              </w:rPr>
              <w:t xml:space="preserve"> </w:t>
            </w:r>
          </w:p>
        </w:tc>
        <w:tc>
          <w:tcPr>
            <w:tcW w:w="1422" w:type="dxa"/>
          </w:tcPr>
          <w:p w:rsidR="00F56E65" w:rsidRPr="002447E0" w:rsidRDefault="00F56E65" w:rsidP="00F56E65">
            <w:pPr>
              <w:pStyle w:val="Default"/>
              <w:rPr>
                <w:rFonts w:ascii="Arial" w:hAnsi="Arial" w:cs="Arial"/>
                <w:sz w:val="20"/>
                <w:szCs w:val="20"/>
              </w:rPr>
            </w:pPr>
            <w:r w:rsidRPr="002447E0">
              <w:rPr>
                <w:rFonts w:ascii="Arial" w:hAnsi="Arial" w:cs="Arial"/>
                <w:sz w:val="20"/>
                <w:szCs w:val="20"/>
              </w:rPr>
              <w:t xml:space="preserve">МЦГО и УСАИД во соработка со МОН и општина </w:t>
            </w:r>
            <w:r w:rsidRPr="002447E0">
              <w:rPr>
                <w:rFonts w:ascii="Arial" w:hAnsi="Arial" w:cs="Arial"/>
                <w:sz w:val="20"/>
                <w:szCs w:val="20"/>
                <w:lang w:val="mk-MK"/>
              </w:rPr>
              <w:t>Кисела Вода</w:t>
            </w:r>
            <w:r w:rsidR="00947F87">
              <w:rPr>
                <w:rFonts w:ascii="Arial" w:hAnsi="Arial" w:cs="Arial"/>
                <w:sz w:val="20"/>
                <w:szCs w:val="20"/>
                <w:lang w:val="mk-MK"/>
              </w:rPr>
              <w:t>.</w:t>
            </w:r>
          </w:p>
        </w:tc>
      </w:tr>
      <w:tr w:rsidR="00F11304" w:rsidTr="007E6B5A">
        <w:tc>
          <w:tcPr>
            <w:tcW w:w="1364" w:type="dxa"/>
          </w:tcPr>
          <w:p w:rsidR="00F56E65" w:rsidRPr="002447E0" w:rsidRDefault="00F56E65" w:rsidP="00B157A7">
            <w:pPr>
              <w:jc w:val="both"/>
              <w:rPr>
                <w:rFonts w:ascii="Arial" w:hAnsi="Arial" w:cs="Arial"/>
                <w:color w:val="000000"/>
                <w:lang w:val="en-GB"/>
              </w:rPr>
            </w:pPr>
            <w:r w:rsidRPr="002447E0">
              <w:rPr>
                <w:rFonts w:ascii="Arial" w:hAnsi="Arial" w:cs="Arial"/>
                <w:color w:val="000000"/>
                <w:lang w:val="mk-MK"/>
              </w:rPr>
              <w:t>Вело училиште</w:t>
            </w:r>
            <w:r w:rsidR="00947F87">
              <w:rPr>
                <w:rFonts w:ascii="Arial" w:hAnsi="Arial" w:cs="Arial"/>
                <w:color w:val="000000"/>
                <w:lang w:val="mk-MK"/>
              </w:rPr>
              <w:t>.</w:t>
            </w:r>
          </w:p>
        </w:tc>
        <w:tc>
          <w:tcPr>
            <w:tcW w:w="2102" w:type="dxa"/>
          </w:tcPr>
          <w:p w:rsidR="00F56E65" w:rsidRPr="002447E0" w:rsidRDefault="00F56E65" w:rsidP="00F56E65">
            <w:pPr>
              <w:jc w:val="both"/>
              <w:rPr>
                <w:rFonts w:ascii="Arial" w:hAnsi="Arial" w:cs="Arial"/>
              </w:rPr>
            </w:pPr>
            <w:r w:rsidRPr="002447E0">
              <w:rPr>
                <w:rFonts w:ascii="Arial" w:hAnsi="Arial" w:cs="Arial"/>
                <w:lang w:val="mk-MK"/>
              </w:rPr>
              <w:t>Д</w:t>
            </w:r>
            <w:r w:rsidRPr="002447E0">
              <w:rPr>
                <w:rFonts w:ascii="Arial" w:hAnsi="Arial" w:cs="Arial"/>
              </w:rPr>
              <w:t xml:space="preserve">а го зголеми и унапреди знаењето </w:t>
            </w:r>
            <w:r w:rsidR="007112A0" w:rsidRPr="002447E0">
              <w:rPr>
                <w:rFonts w:ascii="Arial" w:hAnsi="Arial" w:cs="Arial"/>
              </w:rPr>
              <w:t>на</w:t>
            </w:r>
            <w:r w:rsidR="00F11304">
              <w:rPr>
                <w:rFonts w:ascii="Arial" w:hAnsi="Arial" w:cs="Arial"/>
                <w:lang w:val="mk-MK"/>
              </w:rPr>
              <w:t xml:space="preserve"> </w:t>
            </w:r>
            <w:r w:rsidR="007112A0" w:rsidRPr="002447E0">
              <w:rPr>
                <w:rFonts w:ascii="Arial" w:hAnsi="Arial" w:cs="Arial"/>
              </w:rPr>
              <w:t>темите  велосипедизам,</w:t>
            </w:r>
            <w:r w:rsidR="00F11304">
              <w:rPr>
                <w:rFonts w:ascii="Arial" w:hAnsi="Arial" w:cs="Arial"/>
                <w:lang w:val="mk-MK"/>
              </w:rPr>
              <w:t xml:space="preserve"> </w:t>
            </w:r>
            <w:r w:rsidRPr="002447E0">
              <w:rPr>
                <w:rFonts w:ascii="Arial" w:hAnsi="Arial" w:cs="Arial"/>
              </w:rPr>
              <w:t>одржлив транспорт и безбедност во сообраќајот  кај децата, родителите, наставниците и</w:t>
            </w:r>
            <w:r w:rsidR="00F11304">
              <w:rPr>
                <w:rFonts w:ascii="Arial" w:hAnsi="Arial" w:cs="Arial"/>
                <w:lang w:val="mk-MK"/>
              </w:rPr>
              <w:t xml:space="preserve"> </w:t>
            </w:r>
            <w:r w:rsidRPr="002447E0">
              <w:rPr>
                <w:rFonts w:ascii="Arial" w:hAnsi="Arial" w:cs="Arial"/>
              </w:rPr>
              <w:t>пошироката јавност.</w:t>
            </w:r>
          </w:p>
          <w:p w:rsidR="00F56E65" w:rsidRPr="002447E0" w:rsidRDefault="00F56E65" w:rsidP="00B157A7">
            <w:pPr>
              <w:jc w:val="both"/>
              <w:rPr>
                <w:rFonts w:ascii="Arial" w:hAnsi="Arial" w:cs="Arial"/>
                <w:color w:val="000000"/>
                <w:lang w:val="mk-MK"/>
              </w:rPr>
            </w:pPr>
          </w:p>
        </w:tc>
        <w:tc>
          <w:tcPr>
            <w:tcW w:w="1424" w:type="dxa"/>
          </w:tcPr>
          <w:p w:rsidR="00F56E65" w:rsidRPr="00947F87" w:rsidRDefault="007112A0" w:rsidP="00B157A7">
            <w:pPr>
              <w:jc w:val="both"/>
              <w:rPr>
                <w:rFonts w:ascii="Arial" w:hAnsi="Arial" w:cs="Arial"/>
                <w:color w:val="000000"/>
                <w:lang w:val="mk-MK"/>
              </w:rPr>
            </w:pPr>
            <w:r w:rsidRPr="002447E0">
              <w:rPr>
                <w:rFonts w:ascii="Arial" w:hAnsi="Arial" w:cs="Arial"/>
              </w:rPr>
              <w:t>Р</w:t>
            </w:r>
            <w:r w:rsidR="00F56E65" w:rsidRPr="002447E0">
              <w:rPr>
                <w:rFonts w:ascii="Arial" w:hAnsi="Arial" w:cs="Arial"/>
              </w:rPr>
              <w:t>азвивање на вештините и способностите кај учениците за безбедно возење велосипед вклучувајќи ги: баланс, контрола, тргнување, забрзување и запирање</w:t>
            </w:r>
            <w:r w:rsidR="00947F87">
              <w:rPr>
                <w:rFonts w:ascii="Arial" w:hAnsi="Arial" w:cs="Arial"/>
                <w:lang w:val="mk-MK"/>
              </w:rPr>
              <w:t>.</w:t>
            </w:r>
          </w:p>
        </w:tc>
        <w:tc>
          <w:tcPr>
            <w:tcW w:w="2011" w:type="dxa"/>
          </w:tcPr>
          <w:p w:rsidR="00F56E65" w:rsidRPr="002447E0" w:rsidRDefault="00F56E65" w:rsidP="00B157A7">
            <w:pPr>
              <w:jc w:val="both"/>
              <w:rPr>
                <w:rFonts w:ascii="Arial" w:hAnsi="Arial" w:cs="Arial"/>
                <w:color w:val="000000"/>
                <w:lang w:val="mk-MK"/>
              </w:rPr>
            </w:pPr>
            <w:r w:rsidRPr="002447E0">
              <w:rPr>
                <w:rFonts w:ascii="Arial" w:hAnsi="Arial" w:cs="Arial"/>
                <w:color w:val="000000"/>
                <w:lang w:val="mk-MK"/>
              </w:rPr>
              <w:t>Наст</w:t>
            </w:r>
            <w:r w:rsidR="00F11304">
              <w:rPr>
                <w:rFonts w:ascii="Arial" w:hAnsi="Arial" w:cs="Arial"/>
                <w:color w:val="000000"/>
                <w:lang w:val="mk-MK"/>
              </w:rPr>
              <w:t>а</w:t>
            </w:r>
            <w:r w:rsidRPr="002447E0">
              <w:rPr>
                <w:rFonts w:ascii="Arial" w:hAnsi="Arial" w:cs="Arial"/>
                <w:color w:val="000000"/>
                <w:lang w:val="mk-MK"/>
              </w:rPr>
              <w:t>вник</w:t>
            </w:r>
            <w:r w:rsidR="00F11304">
              <w:rPr>
                <w:rFonts w:ascii="Arial" w:hAnsi="Arial" w:cs="Arial"/>
                <w:color w:val="000000"/>
                <w:lang w:val="mk-MK"/>
              </w:rPr>
              <w:t xml:space="preserve"> </w:t>
            </w:r>
            <w:r w:rsidRPr="002447E0">
              <w:rPr>
                <w:rFonts w:ascii="Arial" w:hAnsi="Arial" w:cs="Arial"/>
                <w:color w:val="000000"/>
                <w:lang w:val="mk-MK"/>
              </w:rPr>
              <w:t>по физичко образование</w:t>
            </w:r>
            <w:r w:rsidR="00947F87">
              <w:rPr>
                <w:rFonts w:ascii="Arial" w:hAnsi="Arial" w:cs="Arial"/>
                <w:color w:val="000000"/>
                <w:lang w:val="mk-MK"/>
              </w:rPr>
              <w:t>.</w:t>
            </w:r>
          </w:p>
        </w:tc>
        <w:tc>
          <w:tcPr>
            <w:tcW w:w="1261" w:type="dxa"/>
          </w:tcPr>
          <w:p w:rsidR="00F56E65" w:rsidRPr="00947F87" w:rsidRDefault="00F11304" w:rsidP="00B157A7">
            <w:pPr>
              <w:jc w:val="both"/>
              <w:rPr>
                <w:rFonts w:ascii="Arial" w:hAnsi="Arial" w:cs="Arial"/>
                <w:color w:val="000000"/>
                <w:lang w:val="mk-MK"/>
              </w:rPr>
            </w:pPr>
            <w:r>
              <w:rPr>
                <w:rFonts w:ascii="Arial" w:hAnsi="Arial" w:cs="Arial"/>
                <w:lang w:val="mk-MK"/>
              </w:rPr>
              <w:t>К</w:t>
            </w:r>
            <w:r w:rsidRPr="002447E0">
              <w:rPr>
                <w:rFonts w:ascii="Arial" w:hAnsi="Arial" w:cs="Arial"/>
              </w:rPr>
              <w:t>онтинуирано во текот на целата учебна година</w:t>
            </w:r>
            <w:r w:rsidR="00947F87">
              <w:rPr>
                <w:rFonts w:ascii="Arial" w:hAnsi="Arial" w:cs="Arial"/>
                <w:lang w:val="mk-MK"/>
              </w:rPr>
              <w:t>.</w:t>
            </w:r>
          </w:p>
        </w:tc>
        <w:tc>
          <w:tcPr>
            <w:tcW w:w="1888" w:type="dxa"/>
          </w:tcPr>
          <w:p w:rsidR="00F56E65" w:rsidRPr="002447E0" w:rsidRDefault="00F56E65" w:rsidP="00B157A7">
            <w:pPr>
              <w:jc w:val="both"/>
              <w:rPr>
                <w:rFonts w:ascii="Arial" w:hAnsi="Arial" w:cs="Arial"/>
                <w:color w:val="000000"/>
                <w:lang w:val="mk-MK"/>
              </w:rPr>
            </w:pPr>
          </w:p>
        </w:tc>
        <w:tc>
          <w:tcPr>
            <w:tcW w:w="1338" w:type="dxa"/>
          </w:tcPr>
          <w:p w:rsidR="00F56E65" w:rsidRPr="002447E0" w:rsidRDefault="00F56E65" w:rsidP="00B157A7">
            <w:pPr>
              <w:jc w:val="both"/>
              <w:rPr>
                <w:rFonts w:ascii="Arial" w:hAnsi="Arial" w:cs="Arial"/>
                <w:color w:val="000000"/>
                <w:lang w:val="mk-MK"/>
              </w:rPr>
            </w:pPr>
          </w:p>
        </w:tc>
        <w:tc>
          <w:tcPr>
            <w:tcW w:w="1422" w:type="dxa"/>
          </w:tcPr>
          <w:p w:rsidR="00F56E65" w:rsidRPr="002447E0" w:rsidRDefault="00F56E65" w:rsidP="00F56E65">
            <w:pPr>
              <w:jc w:val="both"/>
              <w:rPr>
                <w:rFonts w:ascii="Arial" w:hAnsi="Arial" w:cs="Arial"/>
              </w:rPr>
            </w:pPr>
            <w:r w:rsidRPr="002447E0">
              <w:rPr>
                <w:rFonts w:ascii="Arial" w:hAnsi="Arial" w:cs="Arial"/>
              </w:rPr>
              <w:t xml:space="preserve">Здружението на граѓани Еко Логик кој е поддржан од Швајцарската Агенција за развој и соработка. </w:t>
            </w:r>
          </w:p>
          <w:p w:rsidR="00F56E65" w:rsidRPr="002447E0" w:rsidRDefault="00F56E65" w:rsidP="00B157A7">
            <w:pPr>
              <w:jc w:val="both"/>
              <w:rPr>
                <w:rFonts w:ascii="Arial" w:hAnsi="Arial" w:cs="Arial"/>
                <w:color w:val="000000"/>
                <w:lang w:val="mk-MK"/>
              </w:rPr>
            </w:pPr>
          </w:p>
        </w:tc>
      </w:tr>
      <w:tr w:rsidR="00F11304" w:rsidTr="007E6B5A">
        <w:tc>
          <w:tcPr>
            <w:tcW w:w="1364" w:type="dxa"/>
          </w:tcPr>
          <w:p w:rsidR="007112A0" w:rsidRPr="002447E0" w:rsidRDefault="007112A0" w:rsidP="00B157A7">
            <w:pPr>
              <w:jc w:val="both"/>
              <w:rPr>
                <w:rFonts w:ascii="Arial" w:hAnsi="Arial" w:cs="Arial"/>
                <w:color w:val="000000"/>
                <w:lang w:val="mk-MK"/>
              </w:rPr>
            </w:pPr>
            <w:r w:rsidRPr="002447E0">
              <w:rPr>
                <w:rFonts w:ascii="Arial" w:hAnsi="Arial" w:cs="Arial"/>
                <w:color w:val="000000"/>
                <w:lang w:val="mk-MK"/>
              </w:rPr>
              <w:t>Проект „Здрава храна“</w:t>
            </w:r>
            <w:r w:rsidR="00947F87">
              <w:rPr>
                <w:rFonts w:ascii="Arial" w:hAnsi="Arial" w:cs="Arial"/>
                <w:color w:val="000000"/>
                <w:lang w:val="mk-MK"/>
              </w:rPr>
              <w:t>.</w:t>
            </w:r>
          </w:p>
        </w:tc>
        <w:tc>
          <w:tcPr>
            <w:tcW w:w="2102" w:type="dxa"/>
          </w:tcPr>
          <w:p w:rsidR="007112A0" w:rsidRPr="002447E0" w:rsidRDefault="00735BDB" w:rsidP="00F56E65">
            <w:pPr>
              <w:jc w:val="both"/>
              <w:rPr>
                <w:rFonts w:ascii="Arial" w:hAnsi="Arial" w:cs="Arial"/>
                <w:lang w:val="mk-MK"/>
              </w:rPr>
            </w:pPr>
            <w:r w:rsidRPr="002447E0">
              <w:rPr>
                <w:rFonts w:ascii="Arial" w:hAnsi="Arial" w:cs="Arial"/>
                <w:color w:val="313130"/>
              </w:rPr>
              <w:t xml:space="preserve">Да се зголеми свеста за </w:t>
            </w:r>
            <w:r w:rsidRPr="002447E0">
              <w:rPr>
                <w:rFonts w:ascii="Arial" w:hAnsi="Arial" w:cs="Arial"/>
                <w:color w:val="313130"/>
                <w:lang w:val="mk-MK"/>
              </w:rPr>
              <w:t>здравата исхрана</w:t>
            </w:r>
            <w:r w:rsidR="00947F87">
              <w:rPr>
                <w:rFonts w:ascii="Arial" w:hAnsi="Arial" w:cs="Arial"/>
                <w:color w:val="313130"/>
                <w:lang w:val="mk-MK"/>
              </w:rPr>
              <w:t>.</w:t>
            </w:r>
          </w:p>
        </w:tc>
        <w:tc>
          <w:tcPr>
            <w:tcW w:w="1424" w:type="dxa"/>
          </w:tcPr>
          <w:p w:rsidR="007112A0" w:rsidRPr="002447E0" w:rsidRDefault="006202B8" w:rsidP="00B157A7">
            <w:pPr>
              <w:jc w:val="both"/>
              <w:rPr>
                <w:rFonts w:ascii="Arial" w:hAnsi="Arial" w:cs="Arial"/>
                <w:lang w:val="mk-MK"/>
              </w:rPr>
            </w:pPr>
            <w:r w:rsidRPr="002447E0">
              <w:rPr>
                <w:rFonts w:ascii="Arial" w:hAnsi="Arial" w:cs="Arial"/>
                <w:lang w:val="mk-MK"/>
              </w:rPr>
              <w:t>Стекнување навики за здрава исхрана</w:t>
            </w:r>
            <w:r w:rsidR="00947F87">
              <w:rPr>
                <w:rFonts w:ascii="Arial" w:hAnsi="Arial" w:cs="Arial"/>
                <w:lang w:val="mk-MK"/>
              </w:rPr>
              <w:t>.</w:t>
            </w:r>
          </w:p>
        </w:tc>
        <w:tc>
          <w:tcPr>
            <w:tcW w:w="2011" w:type="dxa"/>
          </w:tcPr>
          <w:p w:rsidR="007112A0" w:rsidRPr="002447E0" w:rsidRDefault="006202B8" w:rsidP="00B157A7">
            <w:pPr>
              <w:jc w:val="both"/>
              <w:rPr>
                <w:rFonts w:ascii="Arial" w:hAnsi="Arial" w:cs="Arial"/>
                <w:color w:val="000000"/>
                <w:lang w:val="mk-MK"/>
              </w:rPr>
            </w:pPr>
            <w:r w:rsidRPr="002447E0">
              <w:rPr>
                <w:rFonts w:ascii="Arial" w:hAnsi="Arial" w:cs="Arial"/>
                <w:color w:val="000000"/>
                <w:lang w:val="mk-MK"/>
              </w:rPr>
              <w:t>Одговорен наставник</w:t>
            </w:r>
            <w:r w:rsidR="00947F87">
              <w:rPr>
                <w:rFonts w:ascii="Arial" w:hAnsi="Arial" w:cs="Arial"/>
                <w:color w:val="000000"/>
                <w:lang w:val="mk-MK"/>
              </w:rPr>
              <w:t>.</w:t>
            </w:r>
          </w:p>
        </w:tc>
        <w:tc>
          <w:tcPr>
            <w:tcW w:w="1261" w:type="dxa"/>
          </w:tcPr>
          <w:p w:rsidR="007112A0" w:rsidRPr="00947F87" w:rsidRDefault="00F11304" w:rsidP="00B157A7">
            <w:pPr>
              <w:jc w:val="both"/>
              <w:rPr>
                <w:rFonts w:ascii="Arial" w:hAnsi="Arial" w:cs="Arial"/>
                <w:color w:val="000000"/>
                <w:lang w:val="mk-MK"/>
              </w:rPr>
            </w:pPr>
            <w:r>
              <w:rPr>
                <w:rFonts w:ascii="Arial" w:hAnsi="Arial" w:cs="Arial"/>
                <w:lang w:val="mk-MK"/>
              </w:rPr>
              <w:t>К</w:t>
            </w:r>
            <w:r w:rsidRPr="002447E0">
              <w:rPr>
                <w:rFonts w:ascii="Arial" w:hAnsi="Arial" w:cs="Arial"/>
              </w:rPr>
              <w:t>онтинуирано во текот на целата учебна година</w:t>
            </w:r>
            <w:r w:rsidR="00947F87">
              <w:rPr>
                <w:rFonts w:ascii="Arial" w:hAnsi="Arial" w:cs="Arial"/>
                <w:lang w:val="mk-MK"/>
              </w:rPr>
              <w:t>.</w:t>
            </w:r>
          </w:p>
        </w:tc>
        <w:tc>
          <w:tcPr>
            <w:tcW w:w="1888" w:type="dxa"/>
          </w:tcPr>
          <w:p w:rsidR="007112A0" w:rsidRPr="00947F87" w:rsidRDefault="00F11304" w:rsidP="00B157A7">
            <w:pPr>
              <w:jc w:val="both"/>
              <w:rPr>
                <w:rFonts w:ascii="Arial" w:hAnsi="Arial" w:cs="Arial"/>
                <w:color w:val="000000"/>
                <w:lang w:val="mk-MK"/>
              </w:rPr>
            </w:pPr>
            <w:r>
              <w:rPr>
                <w:rFonts w:ascii="Arial" w:hAnsi="Arial" w:cs="Arial"/>
                <w:lang w:val="mk-MK"/>
              </w:rPr>
              <w:t>К</w:t>
            </w:r>
            <w:r w:rsidR="002447E0" w:rsidRPr="002447E0">
              <w:rPr>
                <w:rFonts w:ascii="Arial" w:hAnsi="Arial" w:cs="Arial"/>
              </w:rPr>
              <w:t>анцелариски материјали и информатичка технологија</w:t>
            </w:r>
            <w:r w:rsidR="00947F87">
              <w:rPr>
                <w:rFonts w:ascii="Arial" w:hAnsi="Arial" w:cs="Arial"/>
                <w:lang w:val="mk-MK"/>
              </w:rPr>
              <w:t>.</w:t>
            </w:r>
          </w:p>
        </w:tc>
        <w:tc>
          <w:tcPr>
            <w:tcW w:w="1338" w:type="dxa"/>
          </w:tcPr>
          <w:p w:rsidR="007112A0" w:rsidRPr="002447E0" w:rsidRDefault="002447E0" w:rsidP="00B157A7">
            <w:pPr>
              <w:jc w:val="both"/>
              <w:rPr>
                <w:rFonts w:ascii="Arial" w:hAnsi="Arial" w:cs="Arial"/>
                <w:color w:val="000000"/>
                <w:lang w:val="mk-MK"/>
              </w:rPr>
            </w:pPr>
            <w:r w:rsidRPr="002447E0">
              <w:rPr>
                <w:rFonts w:ascii="Arial" w:hAnsi="Arial" w:cs="Arial"/>
                <w:color w:val="000000"/>
                <w:lang w:val="mk-MK"/>
              </w:rPr>
              <w:t>Училишен буџет</w:t>
            </w:r>
            <w:r w:rsidR="00947F87">
              <w:rPr>
                <w:rFonts w:ascii="Arial" w:hAnsi="Arial" w:cs="Arial"/>
                <w:color w:val="000000"/>
                <w:lang w:val="mk-MK"/>
              </w:rPr>
              <w:t>.</w:t>
            </w:r>
          </w:p>
        </w:tc>
        <w:tc>
          <w:tcPr>
            <w:tcW w:w="1422" w:type="dxa"/>
          </w:tcPr>
          <w:p w:rsidR="007112A0" w:rsidRPr="002447E0" w:rsidRDefault="007112A0" w:rsidP="00F56E65">
            <w:pPr>
              <w:jc w:val="both"/>
              <w:rPr>
                <w:rFonts w:ascii="Arial" w:hAnsi="Arial" w:cs="Arial"/>
              </w:rPr>
            </w:pPr>
          </w:p>
        </w:tc>
      </w:tr>
      <w:tr w:rsidR="00F11304" w:rsidTr="007E6B5A">
        <w:tc>
          <w:tcPr>
            <w:tcW w:w="1364" w:type="dxa"/>
          </w:tcPr>
          <w:p w:rsidR="007E6B5A" w:rsidRPr="00947F87" w:rsidRDefault="007E6B5A" w:rsidP="00B157A7">
            <w:pPr>
              <w:jc w:val="both"/>
              <w:rPr>
                <w:rFonts w:ascii="Arial" w:hAnsi="Arial" w:cs="Arial"/>
                <w:color w:val="000000"/>
                <w:lang w:val="mk-MK"/>
              </w:rPr>
            </w:pPr>
            <w:r>
              <w:rPr>
                <w:rFonts w:ascii="Arial" w:hAnsi="Arial" w:cs="Arial"/>
              </w:rPr>
              <w:t>Место</w:t>
            </w:r>
            <w:r w:rsidR="00F11304">
              <w:rPr>
                <w:rFonts w:ascii="Arial" w:hAnsi="Arial" w:cs="Arial"/>
                <w:lang w:val="mk-MK"/>
              </w:rPr>
              <w:t xml:space="preserve"> </w:t>
            </w:r>
            <w:r>
              <w:rPr>
                <w:rFonts w:ascii="Arial" w:hAnsi="Arial" w:cs="Arial"/>
              </w:rPr>
              <w:t>за растење:</w:t>
            </w:r>
            <w:r w:rsidR="00F11304">
              <w:rPr>
                <w:rFonts w:ascii="Arial" w:hAnsi="Arial" w:cs="Arial"/>
                <w:lang w:val="mk-MK"/>
              </w:rPr>
              <w:t xml:space="preserve"> </w:t>
            </w:r>
            <w:r>
              <w:rPr>
                <w:rFonts w:ascii="Arial" w:hAnsi="Arial" w:cs="Arial"/>
              </w:rPr>
              <w:t>Општини посветени на децата</w:t>
            </w:r>
            <w:r w:rsidR="00947F87">
              <w:rPr>
                <w:rFonts w:ascii="Arial" w:hAnsi="Arial" w:cs="Arial"/>
                <w:lang w:val="mk-MK"/>
              </w:rPr>
              <w:t>.</w:t>
            </w:r>
          </w:p>
        </w:tc>
        <w:tc>
          <w:tcPr>
            <w:tcW w:w="2102" w:type="dxa"/>
          </w:tcPr>
          <w:p w:rsidR="007E6B5A" w:rsidRPr="007E6B5A" w:rsidRDefault="007E6B5A" w:rsidP="00F56E65">
            <w:pPr>
              <w:jc w:val="both"/>
              <w:rPr>
                <w:rFonts w:ascii="Arial" w:hAnsi="Arial" w:cs="Arial"/>
                <w:color w:val="313130"/>
                <w:lang w:val="mk-MK"/>
              </w:rPr>
            </w:pPr>
            <w:r>
              <w:rPr>
                <w:rFonts w:ascii="Arial" w:hAnsi="Arial" w:cs="Arial"/>
                <w:color w:val="313130"/>
                <w:lang w:val="mk-MK"/>
              </w:rPr>
              <w:t xml:space="preserve">Да се зајакнат заложбите на локалните власти за унапредување </w:t>
            </w:r>
            <w:r w:rsidR="00F11304">
              <w:rPr>
                <w:rFonts w:ascii="Arial" w:hAnsi="Arial" w:cs="Arial"/>
                <w:color w:val="313130"/>
                <w:lang w:val="mk-MK"/>
              </w:rPr>
              <w:t>н</w:t>
            </w:r>
            <w:r>
              <w:rPr>
                <w:rFonts w:ascii="Arial" w:hAnsi="Arial" w:cs="Arial"/>
                <w:color w:val="313130"/>
                <w:lang w:val="mk-MK"/>
              </w:rPr>
              <w:t xml:space="preserve">а правата на децата и учеството на учениците во локалното </w:t>
            </w:r>
            <w:r>
              <w:rPr>
                <w:rFonts w:ascii="Arial" w:hAnsi="Arial" w:cs="Arial"/>
                <w:color w:val="313130"/>
                <w:lang w:val="mk-MK"/>
              </w:rPr>
              <w:lastRenderedPageBreak/>
              <w:t>планирање</w:t>
            </w:r>
            <w:r w:rsidR="00947F87">
              <w:rPr>
                <w:rFonts w:ascii="Arial" w:hAnsi="Arial" w:cs="Arial"/>
                <w:color w:val="313130"/>
                <w:lang w:val="mk-MK"/>
              </w:rPr>
              <w:t>.</w:t>
            </w:r>
          </w:p>
        </w:tc>
        <w:tc>
          <w:tcPr>
            <w:tcW w:w="1424" w:type="dxa"/>
          </w:tcPr>
          <w:p w:rsidR="007E6B5A" w:rsidRPr="002447E0" w:rsidRDefault="007E6B5A" w:rsidP="00B157A7">
            <w:pPr>
              <w:jc w:val="both"/>
              <w:rPr>
                <w:rFonts w:ascii="Arial" w:hAnsi="Arial" w:cs="Arial"/>
                <w:lang w:val="mk-MK"/>
              </w:rPr>
            </w:pPr>
            <w:r>
              <w:rPr>
                <w:rFonts w:ascii="Arial" w:hAnsi="Arial" w:cs="Arial"/>
                <w:lang w:val="mk-MK"/>
              </w:rPr>
              <w:lastRenderedPageBreak/>
              <w:t>Збогатување на</w:t>
            </w:r>
            <w:r w:rsidR="00F11304">
              <w:rPr>
                <w:rFonts w:ascii="Arial" w:hAnsi="Arial" w:cs="Arial"/>
                <w:lang w:val="mk-MK"/>
              </w:rPr>
              <w:t xml:space="preserve"> </w:t>
            </w:r>
            <w:r>
              <w:rPr>
                <w:rFonts w:ascii="Arial" w:hAnsi="Arial" w:cs="Arial"/>
                <w:lang w:val="mk-MK"/>
              </w:rPr>
              <w:t>знаења, искуства, дружба</w:t>
            </w:r>
            <w:r w:rsidR="00947F87">
              <w:rPr>
                <w:rFonts w:ascii="Arial" w:hAnsi="Arial" w:cs="Arial"/>
                <w:lang w:val="mk-MK"/>
              </w:rPr>
              <w:t>.</w:t>
            </w:r>
          </w:p>
        </w:tc>
        <w:tc>
          <w:tcPr>
            <w:tcW w:w="2011" w:type="dxa"/>
          </w:tcPr>
          <w:p w:rsidR="007E6B5A" w:rsidRPr="002447E0" w:rsidRDefault="00F11304" w:rsidP="007E6B5A">
            <w:pPr>
              <w:jc w:val="both"/>
              <w:rPr>
                <w:rFonts w:ascii="Arial" w:hAnsi="Arial" w:cs="Arial"/>
                <w:color w:val="000000"/>
                <w:lang w:val="mk-MK"/>
              </w:rPr>
            </w:pPr>
            <w:r>
              <w:rPr>
                <w:rFonts w:ascii="Arial" w:hAnsi="Arial" w:cs="Arial"/>
                <w:lang w:val="mk-MK"/>
              </w:rPr>
              <w:t>Н</w:t>
            </w:r>
            <w:r w:rsidR="007E6B5A" w:rsidRPr="002447E0">
              <w:rPr>
                <w:rFonts w:ascii="Arial" w:hAnsi="Arial" w:cs="Arial"/>
              </w:rPr>
              <w:t>аставници, ученици</w:t>
            </w:r>
            <w:r w:rsidR="007E6B5A" w:rsidRPr="002447E0">
              <w:rPr>
                <w:rFonts w:ascii="Arial" w:hAnsi="Arial" w:cs="Arial"/>
                <w:lang w:val="mk-MK"/>
              </w:rPr>
              <w:t>,</w:t>
            </w:r>
            <w:r>
              <w:rPr>
                <w:rFonts w:ascii="Arial" w:hAnsi="Arial" w:cs="Arial"/>
                <w:lang w:val="mk-MK"/>
              </w:rPr>
              <w:t xml:space="preserve"> </w:t>
            </w:r>
            <w:r w:rsidR="007E6B5A">
              <w:rPr>
                <w:rFonts w:ascii="Arial" w:hAnsi="Arial" w:cs="Arial"/>
                <w:lang w:val="mk-MK"/>
              </w:rPr>
              <w:t>директор, стручни соработници</w:t>
            </w:r>
            <w:r w:rsidR="00947F87">
              <w:rPr>
                <w:rFonts w:ascii="Arial" w:hAnsi="Arial" w:cs="Arial"/>
                <w:lang w:val="mk-MK"/>
              </w:rPr>
              <w:t>.</w:t>
            </w:r>
          </w:p>
        </w:tc>
        <w:tc>
          <w:tcPr>
            <w:tcW w:w="1261" w:type="dxa"/>
          </w:tcPr>
          <w:p w:rsidR="007E6B5A" w:rsidRPr="002447E0" w:rsidRDefault="007E6B5A" w:rsidP="00B157A7">
            <w:pPr>
              <w:jc w:val="both"/>
              <w:rPr>
                <w:rFonts w:ascii="Arial" w:hAnsi="Arial" w:cs="Arial"/>
                <w:color w:val="000000"/>
                <w:lang w:val="mk-MK"/>
              </w:rPr>
            </w:pPr>
            <w:r>
              <w:rPr>
                <w:rFonts w:ascii="Arial" w:hAnsi="Arial" w:cs="Arial"/>
                <w:color w:val="000000"/>
                <w:lang w:val="mk-MK"/>
              </w:rPr>
              <w:t>Февруари 2023 – јули 2025 год.</w:t>
            </w:r>
          </w:p>
        </w:tc>
        <w:tc>
          <w:tcPr>
            <w:tcW w:w="1888" w:type="dxa"/>
          </w:tcPr>
          <w:p w:rsidR="007E6B5A" w:rsidRPr="007E6B5A" w:rsidRDefault="007E6B5A" w:rsidP="00B157A7">
            <w:pPr>
              <w:jc w:val="both"/>
              <w:rPr>
                <w:rFonts w:ascii="Arial" w:hAnsi="Arial" w:cs="Arial"/>
                <w:lang w:val="mk-MK"/>
              </w:rPr>
            </w:pPr>
            <w:r>
              <w:rPr>
                <w:rFonts w:ascii="Arial" w:hAnsi="Arial" w:cs="Arial"/>
                <w:lang w:val="mk-MK"/>
              </w:rPr>
              <w:t xml:space="preserve">Проектот е финансиран од Делегеција на Европската унија </w:t>
            </w:r>
            <w:r w:rsidR="001649F4">
              <w:rPr>
                <w:rFonts w:ascii="Arial" w:hAnsi="Arial" w:cs="Arial"/>
                <w:lang w:val="mk-MK"/>
              </w:rPr>
              <w:t>во рамки на локалните шеми за поддршка на</w:t>
            </w:r>
            <w:r w:rsidR="00F11304">
              <w:rPr>
                <w:rFonts w:ascii="Arial" w:hAnsi="Arial" w:cs="Arial"/>
                <w:lang w:val="mk-MK"/>
              </w:rPr>
              <w:t xml:space="preserve"> </w:t>
            </w:r>
            <w:r w:rsidR="001649F4">
              <w:rPr>
                <w:rFonts w:ascii="Arial" w:hAnsi="Arial" w:cs="Arial"/>
                <w:lang w:val="mk-MK"/>
              </w:rPr>
              <w:t xml:space="preserve">ѓраѓанското </w:t>
            </w:r>
            <w:r w:rsidR="001649F4">
              <w:rPr>
                <w:rFonts w:ascii="Arial" w:hAnsi="Arial" w:cs="Arial"/>
                <w:lang w:val="mk-MK"/>
              </w:rPr>
              <w:lastRenderedPageBreak/>
              <w:t>општество на Европскиот инструмент за демократија и човекови права</w:t>
            </w:r>
            <w:r w:rsidR="00947F87">
              <w:rPr>
                <w:rFonts w:ascii="Arial" w:hAnsi="Arial" w:cs="Arial"/>
                <w:lang w:val="mk-MK"/>
              </w:rPr>
              <w:t>.</w:t>
            </w:r>
          </w:p>
        </w:tc>
        <w:tc>
          <w:tcPr>
            <w:tcW w:w="1338" w:type="dxa"/>
          </w:tcPr>
          <w:p w:rsidR="007E6B5A" w:rsidRPr="002447E0" w:rsidRDefault="001649F4" w:rsidP="00B157A7">
            <w:pPr>
              <w:jc w:val="both"/>
              <w:rPr>
                <w:rFonts w:ascii="Arial" w:hAnsi="Arial" w:cs="Arial"/>
                <w:color w:val="000000"/>
                <w:lang w:val="mk-MK"/>
              </w:rPr>
            </w:pPr>
            <w:r>
              <w:rPr>
                <w:rFonts w:ascii="Arial" w:hAnsi="Arial" w:cs="Arial"/>
                <w:lang w:val="mk-MK"/>
              </w:rPr>
              <w:lastRenderedPageBreak/>
              <w:t xml:space="preserve">Проектот е финансиран од Делегеција на Европската унија во рамки на локалните шеми за поддршка на ѓраѓанското </w:t>
            </w:r>
            <w:r>
              <w:rPr>
                <w:rFonts w:ascii="Arial" w:hAnsi="Arial" w:cs="Arial"/>
                <w:lang w:val="mk-MK"/>
              </w:rPr>
              <w:lastRenderedPageBreak/>
              <w:t>општество на Европскиот инструмент за демократија и човекови права</w:t>
            </w:r>
            <w:r w:rsidR="00947F87">
              <w:rPr>
                <w:rFonts w:ascii="Arial" w:hAnsi="Arial" w:cs="Arial"/>
                <w:lang w:val="mk-MK"/>
              </w:rPr>
              <w:t>.</w:t>
            </w:r>
          </w:p>
        </w:tc>
        <w:tc>
          <w:tcPr>
            <w:tcW w:w="1422" w:type="dxa"/>
          </w:tcPr>
          <w:p w:rsidR="007E6B5A" w:rsidRPr="001649F4" w:rsidRDefault="001649F4" w:rsidP="00F56E65">
            <w:pPr>
              <w:jc w:val="both"/>
              <w:rPr>
                <w:rFonts w:ascii="Arial" w:hAnsi="Arial" w:cs="Arial"/>
                <w:lang w:val="mk-MK"/>
              </w:rPr>
            </w:pPr>
            <w:r>
              <w:rPr>
                <w:rFonts w:ascii="Arial" w:hAnsi="Arial" w:cs="Arial"/>
                <w:lang w:val="mk-MK"/>
              </w:rPr>
              <w:lastRenderedPageBreak/>
              <w:t>/</w:t>
            </w:r>
          </w:p>
        </w:tc>
      </w:tr>
      <w:tr w:rsidR="00F11304" w:rsidTr="007E6B5A">
        <w:tc>
          <w:tcPr>
            <w:tcW w:w="1364" w:type="dxa"/>
          </w:tcPr>
          <w:p w:rsidR="007112A0" w:rsidRPr="002447E0" w:rsidRDefault="007112A0" w:rsidP="007112A0">
            <w:pPr>
              <w:spacing w:after="0" w:line="240" w:lineRule="auto"/>
              <w:jc w:val="both"/>
              <w:rPr>
                <w:rFonts w:ascii="Arial" w:hAnsi="Arial" w:cs="Arial"/>
                <w:lang w:val="pt-BR"/>
              </w:rPr>
            </w:pPr>
            <w:r w:rsidRPr="002447E0">
              <w:rPr>
                <w:rFonts w:ascii="Arial" w:hAnsi="Arial" w:cs="Arial"/>
                <w:lang w:val="mk-MK"/>
              </w:rPr>
              <w:t>Фудбал</w:t>
            </w:r>
            <w:r w:rsidR="00F11304">
              <w:rPr>
                <w:rFonts w:ascii="Arial" w:hAnsi="Arial" w:cs="Arial"/>
                <w:lang w:val="mk-MK"/>
              </w:rPr>
              <w:t xml:space="preserve"> </w:t>
            </w:r>
            <w:r w:rsidRPr="002447E0">
              <w:rPr>
                <w:rFonts w:ascii="Arial" w:hAnsi="Arial" w:cs="Arial"/>
                <w:lang w:val="mk-MK"/>
              </w:rPr>
              <w:t>во основните училишта</w:t>
            </w:r>
            <w:r w:rsidR="00947F87">
              <w:rPr>
                <w:rFonts w:ascii="Arial" w:hAnsi="Arial" w:cs="Arial"/>
                <w:lang w:val="mk-MK"/>
              </w:rPr>
              <w:t>.</w:t>
            </w:r>
          </w:p>
          <w:p w:rsidR="007112A0" w:rsidRPr="002447E0" w:rsidRDefault="007112A0" w:rsidP="00B157A7">
            <w:pPr>
              <w:jc w:val="both"/>
              <w:rPr>
                <w:rFonts w:ascii="Arial" w:hAnsi="Arial" w:cs="Arial"/>
                <w:color w:val="000000"/>
                <w:lang w:val="mk-MK"/>
              </w:rPr>
            </w:pPr>
          </w:p>
        </w:tc>
        <w:tc>
          <w:tcPr>
            <w:tcW w:w="2102" w:type="dxa"/>
          </w:tcPr>
          <w:p w:rsidR="007112A0" w:rsidRPr="002447E0" w:rsidRDefault="005C3268" w:rsidP="00F56E65">
            <w:pPr>
              <w:jc w:val="both"/>
              <w:rPr>
                <w:rFonts w:ascii="Arial" w:hAnsi="Arial" w:cs="Arial"/>
                <w:lang w:val="mk-MK"/>
              </w:rPr>
            </w:pPr>
            <w:r w:rsidRPr="002447E0">
              <w:rPr>
                <w:rFonts w:ascii="Arial" w:hAnsi="Arial" w:cs="Arial"/>
                <w:lang w:val="mk-MK"/>
              </w:rPr>
              <w:t>Запознавање на основните елементи во фудбалската игра</w:t>
            </w:r>
            <w:r w:rsidR="00947F87">
              <w:rPr>
                <w:rFonts w:ascii="Arial" w:hAnsi="Arial" w:cs="Arial"/>
                <w:lang w:val="mk-MK"/>
              </w:rPr>
              <w:t>.</w:t>
            </w:r>
          </w:p>
        </w:tc>
        <w:tc>
          <w:tcPr>
            <w:tcW w:w="1424" w:type="dxa"/>
          </w:tcPr>
          <w:p w:rsidR="007112A0" w:rsidRPr="002447E0" w:rsidRDefault="00F11304" w:rsidP="00B157A7">
            <w:pPr>
              <w:jc w:val="both"/>
              <w:rPr>
                <w:rFonts w:ascii="Arial" w:hAnsi="Arial" w:cs="Arial"/>
                <w:lang w:val="mk-MK"/>
              </w:rPr>
            </w:pPr>
            <w:r>
              <w:rPr>
                <w:rFonts w:ascii="Arial" w:hAnsi="Arial" w:cs="Arial"/>
                <w:lang w:val="mk-MK"/>
              </w:rPr>
              <w:t>У</w:t>
            </w:r>
            <w:r w:rsidR="005C3268" w:rsidRPr="002447E0">
              <w:rPr>
                <w:rFonts w:ascii="Arial" w:hAnsi="Arial" w:cs="Arial"/>
                <w:lang w:val="mk-MK"/>
              </w:rPr>
              <w:t>својување на основните елементи во фудбалската игра</w:t>
            </w:r>
            <w:r w:rsidR="00947F87">
              <w:rPr>
                <w:rFonts w:ascii="Arial" w:hAnsi="Arial" w:cs="Arial"/>
                <w:lang w:val="mk-MK"/>
              </w:rPr>
              <w:t>.</w:t>
            </w:r>
          </w:p>
        </w:tc>
        <w:tc>
          <w:tcPr>
            <w:tcW w:w="2011" w:type="dxa"/>
          </w:tcPr>
          <w:p w:rsidR="007112A0" w:rsidRPr="002447E0" w:rsidRDefault="005C3268" w:rsidP="00B157A7">
            <w:pPr>
              <w:jc w:val="both"/>
              <w:rPr>
                <w:rFonts w:ascii="Arial" w:hAnsi="Arial" w:cs="Arial"/>
                <w:color w:val="000000"/>
                <w:lang w:val="mk-MK"/>
              </w:rPr>
            </w:pPr>
            <w:r w:rsidRPr="002447E0">
              <w:rPr>
                <w:rFonts w:ascii="Arial" w:hAnsi="Arial" w:cs="Arial"/>
                <w:color w:val="000000"/>
                <w:lang w:val="mk-MK"/>
              </w:rPr>
              <w:t>Наставник</w:t>
            </w:r>
            <w:r w:rsidR="00F11304">
              <w:rPr>
                <w:rFonts w:ascii="Arial" w:hAnsi="Arial" w:cs="Arial"/>
                <w:color w:val="000000"/>
                <w:lang w:val="mk-MK"/>
              </w:rPr>
              <w:t xml:space="preserve"> </w:t>
            </w:r>
            <w:r w:rsidRPr="002447E0">
              <w:rPr>
                <w:rFonts w:ascii="Arial" w:hAnsi="Arial" w:cs="Arial"/>
                <w:color w:val="000000"/>
                <w:lang w:val="mk-MK"/>
              </w:rPr>
              <w:t>по физичко образование,</w:t>
            </w:r>
            <w:r w:rsidR="00F11304">
              <w:rPr>
                <w:rFonts w:ascii="Arial" w:hAnsi="Arial" w:cs="Arial"/>
                <w:color w:val="000000"/>
                <w:lang w:val="mk-MK"/>
              </w:rPr>
              <w:t xml:space="preserve"> </w:t>
            </w:r>
            <w:r w:rsidRPr="002447E0">
              <w:rPr>
                <w:rFonts w:ascii="Arial" w:hAnsi="Arial" w:cs="Arial"/>
                <w:color w:val="000000"/>
                <w:lang w:val="mk-MK"/>
              </w:rPr>
              <w:t>ученици</w:t>
            </w:r>
            <w:r w:rsidR="00947F87">
              <w:rPr>
                <w:rFonts w:ascii="Arial" w:hAnsi="Arial" w:cs="Arial"/>
                <w:color w:val="000000"/>
                <w:lang w:val="mk-MK"/>
              </w:rPr>
              <w:t>.</w:t>
            </w:r>
          </w:p>
        </w:tc>
        <w:tc>
          <w:tcPr>
            <w:tcW w:w="1261" w:type="dxa"/>
          </w:tcPr>
          <w:p w:rsidR="007112A0" w:rsidRPr="00947F87" w:rsidRDefault="00F11304" w:rsidP="00B157A7">
            <w:pPr>
              <w:jc w:val="both"/>
              <w:rPr>
                <w:rFonts w:ascii="Arial" w:hAnsi="Arial" w:cs="Arial"/>
                <w:color w:val="000000"/>
                <w:lang w:val="mk-MK"/>
              </w:rPr>
            </w:pPr>
            <w:r>
              <w:rPr>
                <w:rFonts w:ascii="Arial" w:hAnsi="Arial" w:cs="Arial"/>
                <w:lang w:val="mk-MK"/>
              </w:rPr>
              <w:t>К</w:t>
            </w:r>
            <w:r w:rsidR="005C3268" w:rsidRPr="002447E0">
              <w:rPr>
                <w:rFonts w:ascii="Arial" w:hAnsi="Arial" w:cs="Arial"/>
              </w:rPr>
              <w:t>онтинуирано во текот на целата учебна година</w:t>
            </w:r>
            <w:r w:rsidR="00947F87">
              <w:rPr>
                <w:rFonts w:ascii="Arial" w:hAnsi="Arial" w:cs="Arial"/>
                <w:lang w:val="mk-MK"/>
              </w:rPr>
              <w:t>.</w:t>
            </w:r>
          </w:p>
        </w:tc>
        <w:tc>
          <w:tcPr>
            <w:tcW w:w="1888" w:type="dxa"/>
          </w:tcPr>
          <w:p w:rsidR="007112A0" w:rsidRPr="002447E0" w:rsidRDefault="005C3268" w:rsidP="00B157A7">
            <w:pPr>
              <w:jc w:val="both"/>
              <w:rPr>
                <w:rFonts w:ascii="Arial" w:hAnsi="Arial" w:cs="Arial"/>
                <w:color w:val="000000"/>
                <w:lang w:val="mk-MK"/>
              </w:rPr>
            </w:pPr>
            <w:r w:rsidRPr="002447E0">
              <w:rPr>
                <w:rFonts w:ascii="Arial" w:hAnsi="Arial" w:cs="Arial"/>
                <w:color w:val="000000"/>
                <w:lang w:val="mk-MK"/>
              </w:rPr>
              <w:t>Фудбалски топки,</w:t>
            </w:r>
            <w:r w:rsidR="00F11304">
              <w:rPr>
                <w:rFonts w:ascii="Arial" w:hAnsi="Arial" w:cs="Arial"/>
                <w:color w:val="000000"/>
                <w:lang w:val="mk-MK"/>
              </w:rPr>
              <w:t xml:space="preserve"> </w:t>
            </w:r>
            <w:r w:rsidRPr="002447E0">
              <w:rPr>
                <w:rFonts w:ascii="Arial" w:hAnsi="Arial" w:cs="Arial"/>
                <w:color w:val="000000"/>
                <w:lang w:val="mk-MK"/>
              </w:rPr>
              <w:t>чу</w:t>
            </w:r>
            <w:r w:rsidR="00F11304">
              <w:rPr>
                <w:rFonts w:ascii="Arial" w:hAnsi="Arial" w:cs="Arial"/>
                <w:color w:val="000000"/>
                <w:lang w:val="mk-MK"/>
              </w:rPr>
              <w:t>њ</w:t>
            </w:r>
            <w:r w:rsidRPr="002447E0">
              <w:rPr>
                <w:rFonts w:ascii="Arial" w:hAnsi="Arial" w:cs="Arial"/>
                <w:color w:val="000000"/>
                <w:lang w:val="mk-MK"/>
              </w:rPr>
              <w:t>еви,</w:t>
            </w:r>
            <w:r w:rsidR="00F11304">
              <w:rPr>
                <w:rFonts w:ascii="Arial" w:hAnsi="Arial" w:cs="Arial"/>
                <w:color w:val="000000"/>
                <w:lang w:val="mk-MK"/>
              </w:rPr>
              <w:t xml:space="preserve"> </w:t>
            </w:r>
            <w:r w:rsidRPr="002447E0">
              <w:rPr>
                <w:rFonts w:ascii="Arial" w:hAnsi="Arial" w:cs="Arial"/>
                <w:color w:val="000000"/>
                <w:lang w:val="mk-MK"/>
              </w:rPr>
              <w:t>маркери</w:t>
            </w:r>
            <w:r w:rsidR="00947F87">
              <w:rPr>
                <w:rFonts w:ascii="Arial" w:hAnsi="Arial" w:cs="Arial"/>
                <w:color w:val="000000"/>
                <w:lang w:val="mk-MK"/>
              </w:rPr>
              <w:t>.</w:t>
            </w:r>
          </w:p>
        </w:tc>
        <w:tc>
          <w:tcPr>
            <w:tcW w:w="1338" w:type="dxa"/>
          </w:tcPr>
          <w:p w:rsidR="007112A0" w:rsidRPr="002447E0" w:rsidRDefault="005C3268" w:rsidP="00B157A7">
            <w:pPr>
              <w:jc w:val="both"/>
              <w:rPr>
                <w:rFonts w:ascii="Arial" w:hAnsi="Arial" w:cs="Arial"/>
                <w:color w:val="000000"/>
                <w:lang w:val="mk-MK"/>
              </w:rPr>
            </w:pPr>
            <w:r w:rsidRPr="002447E0">
              <w:rPr>
                <w:rFonts w:ascii="Arial" w:hAnsi="Arial" w:cs="Arial"/>
                <w:color w:val="000000"/>
                <w:lang w:val="mk-MK"/>
              </w:rPr>
              <w:t xml:space="preserve"> </w:t>
            </w:r>
            <w:r w:rsidR="00F11304">
              <w:rPr>
                <w:rFonts w:ascii="Arial" w:hAnsi="Arial" w:cs="Arial"/>
                <w:color w:val="000000"/>
                <w:lang w:val="mk-MK"/>
              </w:rPr>
              <w:t>ФФМ</w:t>
            </w:r>
            <w:r w:rsidR="00947F87">
              <w:rPr>
                <w:rFonts w:ascii="Arial" w:hAnsi="Arial" w:cs="Arial"/>
                <w:color w:val="000000"/>
                <w:lang w:val="mk-MK"/>
              </w:rPr>
              <w:t>.</w:t>
            </w:r>
          </w:p>
        </w:tc>
        <w:tc>
          <w:tcPr>
            <w:tcW w:w="1422" w:type="dxa"/>
          </w:tcPr>
          <w:p w:rsidR="007112A0" w:rsidRPr="002447E0" w:rsidRDefault="005C3268" w:rsidP="00F56E65">
            <w:pPr>
              <w:jc w:val="both"/>
              <w:rPr>
                <w:rFonts w:ascii="Arial" w:hAnsi="Arial" w:cs="Arial"/>
                <w:lang w:val="mk-MK"/>
              </w:rPr>
            </w:pPr>
            <w:r w:rsidRPr="002447E0">
              <w:rPr>
                <w:rFonts w:ascii="Arial" w:hAnsi="Arial" w:cs="Arial"/>
              </w:rPr>
              <w:t>Проектот е под покровител</w:t>
            </w:r>
            <w:r w:rsidRPr="002447E0">
              <w:rPr>
                <w:rFonts w:ascii="Arial" w:hAnsi="Arial" w:cs="Arial"/>
                <w:lang w:val="mk-MK"/>
              </w:rPr>
              <w:t>ство на ФФМ</w:t>
            </w:r>
            <w:r w:rsidR="00F11304">
              <w:rPr>
                <w:rFonts w:ascii="Arial" w:hAnsi="Arial" w:cs="Arial"/>
                <w:lang w:val="mk-MK"/>
              </w:rPr>
              <w:t xml:space="preserve"> и</w:t>
            </w:r>
            <w:r w:rsidRPr="002447E0">
              <w:rPr>
                <w:rFonts w:ascii="Arial" w:hAnsi="Arial" w:cs="Arial"/>
                <w:lang w:val="mk-MK"/>
              </w:rPr>
              <w:t xml:space="preserve"> федерација на училишен спорт</w:t>
            </w:r>
            <w:r w:rsidR="00947F87">
              <w:rPr>
                <w:rFonts w:ascii="Arial" w:hAnsi="Arial" w:cs="Arial"/>
                <w:lang w:val="mk-MK"/>
              </w:rPr>
              <w:t>.</w:t>
            </w:r>
          </w:p>
        </w:tc>
      </w:tr>
    </w:tbl>
    <w:p w:rsidR="00F11304" w:rsidRDefault="00F11304" w:rsidP="00234B9E">
      <w:pPr>
        <w:pStyle w:val="NormalWeb"/>
        <w:spacing w:after="0" w:afterAutospacing="0"/>
        <w:rPr>
          <w:rFonts w:ascii="Arial" w:hAnsi="Arial" w:cs="Arial"/>
          <w:b/>
          <w:bCs/>
          <w:sz w:val="22"/>
          <w:szCs w:val="22"/>
          <w:lang w:val="ru-RU"/>
        </w:rPr>
      </w:pPr>
    </w:p>
    <w:p w:rsidR="008951AC" w:rsidRPr="00F11304" w:rsidRDefault="008951AC" w:rsidP="008951AC">
      <w:pPr>
        <w:pStyle w:val="NormalWeb"/>
        <w:spacing w:after="0" w:afterAutospacing="0"/>
        <w:jc w:val="center"/>
        <w:rPr>
          <w:rFonts w:ascii="Arial" w:hAnsi="Arial" w:cs="Arial"/>
          <w:b/>
          <w:bCs/>
          <w:sz w:val="22"/>
          <w:szCs w:val="22"/>
          <w:lang w:val="ru-RU"/>
        </w:rPr>
      </w:pPr>
      <w:r w:rsidRPr="00D423A9">
        <w:rPr>
          <w:rFonts w:ascii="Arial" w:hAnsi="Arial" w:cs="Arial"/>
          <w:b/>
          <w:bCs/>
          <w:sz w:val="22"/>
          <w:szCs w:val="22"/>
          <w:lang w:val="ru-RU"/>
        </w:rPr>
        <w:t>Годишна програма за антикорупциска едукација на учениците од основните училишта</w:t>
      </w:r>
    </w:p>
    <w:p w:rsidR="008951AC" w:rsidRDefault="008951AC" w:rsidP="008951AC">
      <w:pPr>
        <w:pStyle w:val="NormalWeb"/>
        <w:spacing w:after="0" w:afterAutospacing="0"/>
        <w:jc w:val="both"/>
        <w:rPr>
          <w:rFonts w:ascii="Arial" w:hAnsi="Arial" w:cs="Arial"/>
          <w:sz w:val="22"/>
          <w:szCs w:val="22"/>
          <w:lang w:val="ru-RU"/>
        </w:rPr>
      </w:pPr>
      <w:r w:rsidRPr="00D423A9">
        <w:rPr>
          <w:rFonts w:ascii="Arial" w:hAnsi="Arial" w:cs="Arial"/>
          <w:sz w:val="22"/>
          <w:szCs w:val="22"/>
          <w:lang w:val="mk-MK"/>
        </w:rPr>
        <w:t xml:space="preserve"> </w:t>
      </w:r>
      <w:r w:rsidRPr="00F11304">
        <w:rPr>
          <w:rFonts w:ascii="Arial" w:hAnsi="Arial" w:cs="Arial"/>
          <w:sz w:val="22"/>
          <w:szCs w:val="22"/>
          <w:lang w:val="mk-MK"/>
        </w:rPr>
        <w:t>И оваа учебна година во нашето училиште ќе се реализира п</w:t>
      </w:r>
      <w:r w:rsidRPr="00F11304">
        <w:rPr>
          <w:rFonts w:ascii="Arial" w:hAnsi="Arial" w:cs="Arial"/>
          <w:sz w:val="22"/>
          <w:szCs w:val="22"/>
          <w:lang w:val="ru-RU"/>
        </w:rPr>
        <w:t xml:space="preserve">роектот </w:t>
      </w:r>
      <w:r w:rsidRPr="00F11304">
        <w:rPr>
          <w:rFonts w:ascii="Arial" w:hAnsi="Arial" w:cs="Arial"/>
          <w:sz w:val="22"/>
          <w:szCs w:val="22"/>
          <w:lang w:val="mk-MK"/>
        </w:rPr>
        <w:t>„</w:t>
      </w:r>
      <w:r w:rsidRPr="00F11304">
        <w:rPr>
          <w:rFonts w:ascii="Arial" w:hAnsi="Arial" w:cs="Arial"/>
          <w:sz w:val="22"/>
          <w:szCs w:val="22"/>
          <w:lang w:val="ru-RU"/>
        </w:rPr>
        <w:t>Антикорупциска едукација</w:t>
      </w:r>
      <w:r w:rsidRPr="00F11304">
        <w:rPr>
          <w:rFonts w:ascii="Arial" w:hAnsi="Arial" w:cs="Arial"/>
          <w:sz w:val="22"/>
          <w:szCs w:val="22"/>
          <w:lang w:val="mk-MK"/>
        </w:rPr>
        <w:t>“со</w:t>
      </w:r>
      <w:r w:rsidRPr="00F11304">
        <w:rPr>
          <w:rFonts w:ascii="Arial" w:hAnsi="Arial" w:cs="Arial"/>
          <w:sz w:val="22"/>
          <w:szCs w:val="22"/>
          <w:lang w:val="ru-RU"/>
        </w:rPr>
        <w:t xml:space="preserve"> цел да воспостави вредносен систем кој ќе ја измени сегашната култура на прифаќање на корупцијата и ќе ги промовира придобивките од доброто владеење и однесување. Преку согледување на лошите примери, навики и пораки и нивно заменување со соодветно примерно однесување, ученикот опфатен во овој проект, уште од најмала возраст ќе може да ја препознае корупцијата, да се заштити од истата и да допринесе за нејзино сузбивање. Под мотото </w:t>
      </w:r>
      <w:r w:rsidRPr="00F11304">
        <w:rPr>
          <w:rFonts w:ascii="Arial" w:hAnsi="Arial" w:cs="Arial"/>
          <w:b/>
          <w:bCs/>
          <w:sz w:val="22"/>
          <w:szCs w:val="22"/>
          <w:lang w:val="ru-RU"/>
        </w:rPr>
        <w:t>„</w:t>
      </w:r>
      <w:r w:rsidRPr="00F11304">
        <w:rPr>
          <w:rFonts w:ascii="Arial" w:hAnsi="Arial" w:cs="Arial"/>
          <w:b/>
          <w:bCs/>
          <w:sz w:val="22"/>
          <w:szCs w:val="22"/>
          <w:u w:val="single"/>
          <w:lang w:val="ru-RU"/>
        </w:rPr>
        <w:t>КОРУПЦИЈА – ја сечеш гранката на којашто седиш“</w:t>
      </w:r>
      <w:r w:rsidRPr="00F11304">
        <w:rPr>
          <w:rFonts w:ascii="Arial" w:hAnsi="Arial" w:cs="Arial"/>
          <w:sz w:val="22"/>
          <w:szCs w:val="22"/>
          <w:lang w:val="ru-RU"/>
        </w:rPr>
        <w:t>, се објаснува дека корупцијата не познава пол, вероисповед, нација, професија, возраст, граници, степен на образование, нагласувајќи дека таа е негативен дел од денешницата и од неа треба да се</w:t>
      </w:r>
      <w:r w:rsidRPr="00D423A9">
        <w:rPr>
          <w:rFonts w:ascii="Arial" w:hAnsi="Arial" w:cs="Arial"/>
          <w:sz w:val="22"/>
          <w:szCs w:val="22"/>
          <w:lang w:val="ru-RU"/>
        </w:rPr>
        <w:t xml:space="preserve"> заштитиме.</w:t>
      </w:r>
    </w:p>
    <w:p w:rsidR="00002E24" w:rsidRPr="00D423A9" w:rsidRDefault="00002E24" w:rsidP="008951AC">
      <w:pPr>
        <w:pStyle w:val="NormalWeb"/>
        <w:spacing w:after="0" w:afterAutospacing="0"/>
        <w:jc w:val="both"/>
        <w:rPr>
          <w:rFonts w:ascii="Arial" w:hAnsi="Arial" w:cs="Arial"/>
          <w:sz w:val="22"/>
          <w:szCs w:val="22"/>
          <w:lang w:val="ru-RU"/>
        </w:rPr>
      </w:pPr>
    </w:p>
    <w:p w:rsidR="008951AC" w:rsidRPr="00AA11D4" w:rsidRDefault="008951AC" w:rsidP="008951AC">
      <w:pPr>
        <w:pStyle w:val="NormalWeb"/>
        <w:spacing w:before="0" w:beforeAutospacing="0" w:after="0" w:afterAutospacing="0"/>
        <w:jc w:val="both"/>
        <w:rPr>
          <w:rFonts w:ascii="Arial" w:hAnsi="Arial" w:cs="Arial"/>
          <w:b/>
          <w:bCs/>
          <w:sz w:val="22"/>
          <w:szCs w:val="22"/>
          <w:lang w:val="mk-MK"/>
        </w:rPr>
      </w:pPr>
      <w:r w:rsidRPr="00AA11D4">
        <w:rPr>
          <w:rFonts w:ascii="Arial" w:hAnsi="Arial" w:cs="Arial"/>
          <w:b/>
          <w:bCs/>
          <w:sz w:val="22"/>
          <w:szCs w:val="22"/>
          <w:lang w:val="mk-MK"/>
        </w:rPr>
        <w:t>О</w:t>
      </w:r>
      <w:r w:rsidRPr="00AA11D4">
        <w:rPr>
          <w:rFonts w:ascii="Arial" w:hAnsi="Arial" w:cs="Arial"/>
          <w:b/>
          <w:bCs/>
          <w:sz w:val="22"/>
          <w:szCs w:val="22"/>
          <w:lang w:val="ru-RU"/>
        </w:rPr>
        <w:t>пшти цели кои треба да се постигнат преку оваа едукација се</w:t>
      </w:r>
      <w:r w:rsidRPr="00AA11D4">
        <w:rPr>
          <w:rFonts w:ascii="Arial" w:hAnsi="Arial" w:cs="Arial"/>
          <w:b/>
          <w:bCs/>
          <w:sz w:val="22"/>
          <w:szCs w:val="22"/>
          <w:lang w:val="mk-MK"/>
        </w:rPr>
        <w:t>:</w:t>
      </w:r>
    </w:p>
    <w:p w:rsidR="008951AC" w:rsidRPr="00AA11D4" w:rsidRDefault="00002E24" w:rsidP="000D65A1">
      <w:pPr>
        <w:pStyle w:val="NormalWeb"/>
        <w:numPr>
          <w:ilvl w:val="0"/>
          <w:numId w:val="11"/>
        </w:numPr>
        <w:spacing w:before="0" w:beforeAutospacing="0" w:after="0" w:afterAutospacing="0"/>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се запознае со поимите корупција, антикорупција, интегритет и етичност;    </w:t>
      </w:r>
    </w:p>
    <w:p w:rsidR="008951AC" w:rsidRPr="00AA11D4" w:rsidRDefault="00002E24" w:rsidP="000D65A1">
      <w:pPr>
        <w:pStyle w:val="NormalWeb"/>
        <w:numPr>
          <w:ilvl w:val="0"/>
          <w:numId w:val="11"/>
        </w:numPr>
        <w:spacing w:before="0" w:beforeAutospacing="0" w:after="0" w:afterAutospacing="0"/>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се запознае што значи „одолевање на социјален притисок“;  </w:t>
      </w:r>
    </w:p>
    <w:p w:rsidR="008951AC" w:rsidRPr="00AA11D4" w:rsidRDefault="00002E24" w:rsidP="000D65A1">
      <w:pPr>
        <w:pStyle w:val="NormalWeb"/>
        <w:numPr>
          <w:ilvl w:val="0"/>
          <w:numId w:val="11"/>
        </w:numPr>
        <w:spacing w:before="0" w:beforeAutospacing="0" w:after="0" w:afterAutospacing="0"/>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знае за облиците во кои може да се појави корупцијата и начинот на спречување и заштита од истата;  </w:t>
      </w:r>
    </w:p>
    <w:p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ги препознава механизмите за спречување на корупцијата;  </w:t>
      </w:r>
    </w:p>
    <w:p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го сфати штетното влијание на корупцијата во општеството;  </w:t>
      </w:r>
    </w:p>
    <w:p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ја сфати улогата на Државната комисија за спречување на корупција во Република Северна Македонија и механизмите преку кои таа делува;  </w:t>
      </w:r>
    </w:p>
    <w:p w:rsidR="008951AC" w:rsidRPr="00AA11D4"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t>Д</w:t>
      </w:r>
      <w:r w:rsidR="008951AC" w:rsidRPr="00AA11D4">
        <w:rPr>
          <w:rFonts w:ascii="Arial" w:hAnsi="Arial" w:cs="Arial"/>
          <w:sz w:val="22"/>
          <w:szCs w:val="22"/>
          <w:lang w:val="ru-RU"/>
        </w:rPr>
        <w:t xml:space="preserve">а анализира како и каде може да се појави корупцијата и на кој начин може да се спречи истата;  </w:t>
      </w:r>
    </w:p>
    <w:p w:rsidR="00CE6969" w:rsidRDefault="00002E24" w:rsidP="000D65A1">
      <w:pPr>
        <w:pStyle w:val="NormalWeb"/>
        <w:numPr>
          <w:ilvl w:val="0"/>
          <w:numId w:val="11"/>
        </w:numPr>
        <w:spacing w:before="0" w:beforeAutospacing="0" w:line="276" w:lineRule="auto"/>
        <w:rPr>
          <w:rFonts w:ascii="Arial" w:hAnsi="Arial" w:cs="Arial"/>
          <w:sz w:val="22"/>
          <w:szCs w:val="22"/>
          <w:lang w:val="ru-RU"/>
        </w:rPr>
      </w:pPr>
      <w:r>
        <w:rPr>
          <w:rFonts w:ascii="Arial" w:hAnsi="Arial" w:cs="Arial"/>
          <w:sz w:val="22"/>
          <w:szCs w:val="22"/>
          <w:lang w:val="ru-RU"/>
        </w:rPr>
        <w:lastRenderedPageBreak/>
        <w:t>Д</w:t>
      </w:r>
      <w:r w:rsidR="008951AC" w:rsidRPr="00AA11D4">
        <w:rPr>
          <w:rFonts w:ascii="Arial" w:hAnsi="Arial" w:cs="Arial"/>
          <w:sz w:val="22"/>
          <w:szCs w:val="22"/>
          <w:lang w:val="ru-RU"/>
        </w:rPr>
        <w:t>а се стави во ситуација, во која ќе има активна улога, преку која ќе разбере за антикорупцијата и за потре</w:t>
      </w:r>
      <w:r w:rsidR="00CE6969">
        <w:rPr>
          <w:rFonts w:ascii="Arial" w:hAnsi="Arial" w:cs="Arial"/>
          <w:sz w:val="22"/>
          <w:szCs w:val="22"/>
          <w:lang w:val="ru-RU"/>
        </w:rPr>
        <w:t>бата од антикорупциска едукација</w:t>
      </w:r>
    </w:p>
    <w:p w:rsidR="008B6493" w:rsidRPr="00CE6969" w:rsidRDefault="00002E24" w:rsidP="000D65A1">
      <w:pPr>
        <w:pStyle w:val="NormalWeb"/>
        <w:numPr>
          <w:ilvl w:val="0"/>
          <w:numId w:val="11"/>
        </w:numPr>
        <w:spacing w:before="0" w:beforeAutospacing="0" w:line="276" w:lineRule="auto"/>
        <w:rPr>
          <w:rFonts w:ascii="Arial" w:hAnsi="Arial" w:cs="Arial"/>
          <w:sz w:val="22"/>
          <w:szCs w:val="22"/>
          <w:lang w:val="ru-RU"/>
        </w:rPr>
      </w:pPr>
      <w:r w:rsidRPr="00CE6969">
        <w:rPr>
          <w:rFonts w:ascii="Arial" w:hAnsi="Arial" w:cs="Arial"/>
          <w:sz w:val="22"/>
          <w:szCs w:val="22"/>
          <w:lang w:val="ru-RU"/>
        </w:rPr>
        <w:t>Д</w:t>
      </w:r>
      <w:r w:rsidR="008951AC" w:rsidRPr="00CE6969">
        <w:rPr>
          <w:rFonts w:ascii="Arial" w:hAnsi="Arial" w:cs="Arial"/>
          <w:sz w:val="22"/>
          <w:szCs w:val="22"/>
          <w:lang w:val="ru-RU"/>
        </w:rPr>
        <w:t xml:space="preserve">а се стави во улога на активен граѓанин, кој ќе придонесе за развојот на Република </w:t>
      </w:r>
      <w:r w:rsidR="00CE6969" w:rsidRPr="00CE6969">
        <w:rPr>
          <w:rFonts w:ascii="Arial" w:hAnsi="Arial" w:cs="Arial"/>
          <w:sz w:val="22"/>
          <w:szCs w:val="22"/>
          <w:lang w:val="ru-RU"/>
        </w:rPr>
        <w:t>Северна  Македонија.</w:t>
      </w:r>
      <w:r w:rsidR="008951AC" w:rsidRPr="00CE6969">
        <w:rPr>
          <w:rFonts w:ascii="Arial" w:hAnsi="Arial" w:cs="Arial"/>
          <w:lang w:val="ru-RU"/>
        </w:rPr>
        <w:t xml:space="preserve"> </w:t>
      </w:r>
    </w:p>
    <w:p w:rsidR="00234B9E" w:rsidRPr="00A47079" w:rsidRDefault="00234B9E" w:rsidP="006B1FDC">
      <w:pPr>
        <w:spacing w:after="48" w:line="267" w:lineRule="auto"/>
        <w:ind w:right="12"/>
        <w:rPr>
          <w:rFonts w:ascii="Arial" w:eastAsia="Arial" w:hAnsi="Arial" w:cs="Arial"/>
          <w:b/>
          <w:lang w:val="mk-MK"/>
        </w:rPr>
      </w:pPr>
    </w:p>
    <w:tbl>
      <w:tblPr>
        <w:tblpPr w:leftFromText="180" w:rightFromText="180" w:vertAnchor="page" w:horzAnchor="margin" w:tblpY="29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6"/>
        <w:gridCol w:w="1809"/>
        <w:gridCol w:w="1533"/>
        <w:gridCol w:w="1440"/>
        <w:gridCol w:w="1597"/>
        <w:gridCol w:w="1391"/>
      </w:tblGrid>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b/>
                <w:color w:val="000000"/>
                <w:sz w:val="20"/>
                <w:szCs w:val="20"/>
                <w:lang w:val="mk-MK"/>
              </w:rPr>
            </w:pPr>
            <w:r w:rsidRPr="00141482">
              <w:rPr>
                <w:rFonts w:ascii="Arial" w:eastAsia="Arial" w:hAnsi="Arial" w:cs="Arial"/>
                <w:b/>
                <w:color w:val="000000"/>
                <w:sz w:val="20"/>
                <w:szCs w:val="20"/>
                <w:lang w:val="mk-MK"/>
              </w:rPr>
              <w:lastRenderedPageBreak/>
              <w:t>Планирана програмска активност</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b/>
                <w:color w:val="000000"/>
                <w:sz w:val="20"/>
                <w:szCs w:val="20"/>
              </w:rPr>
            </w:pPr>
            <w:r w:rsidRPr="00141482">
              <w:rPr>
                <w:rFonts w:ascii="Arial" w:eastAsia="Arial" w:hAnsi="Arial" w:cs="Arial"/>
                <w:b/>
                <w:color w:val="000000"/>
                <w:sz w:val="20"/>
                <w:szCs w:val="20"/>
              </w:rPr>
              <w:t>Цел на активноста</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b/>
                <w:color w:val="000000"/>
                <w:sz w:val="20"/>
                <w:szCs w:val="20"/>
              </w:rPr>
            </w:pPr>
            <w:r w:rsidRPr="00141482">
              <w:rPr>
                <w:rFonts w:ascii="Arial" w:eastAsia="Arial" w:hAnsi="Arial" w:cs="Arial"/>
                <w:b/>
                <w:color w:val="000000"/>
                <w:sz w:val="20"/>
                <w:szCs w:val="20"/>
              </w:rPr>
              <w:t>Реализатор</w:t>
            </w:r>
          </w:p>
        </w:tc>
        <w:tc>
          <w:tcPr>
            <w:tcW w:w="1454" w:type="dxa"/>
            <w:shd w:val="clear" w:color="auto" w:fill="auto"/>
          </w:tcPr>
          <w:p w:rsidR="00A47079" w:rsidRPr="00141482" w:rsidRDefault="00A47079" w:rsidP="009D4096">
            <w:pPr>
              <w:spacing w:after="48" w:line="267" w:lineRule="auto"/>
              <w:ind w:right="12" w:firstLine="4"/>
              <w:rPr>
                <w:rFonts w:ascii="Arial" w:eastAsia="Arial" w:hAnsi="Arial" w:cs="Arial"/>
                <w:b/>
                <w:color w:val="000000"/>
                <w:sz w:val="20"/>
                <w:szCs w:val="20"/>
                <w:lang w:val="mk-MK"/>
              </w:rPr>
            </w:pPr>
            <w:r w:rsidRPr="00141482">
              <w:rPr>
                <w:rFonts w:ascii="Arial" w:eastAsia="Arial" w:hAnsi="Arial" w:cs="Arial"/>
                <w:b/>
                <w:color w:val="000000"/>
                <w:sz w:val="20"/>
                <w:szCs w:val="20"/>
              </w:rPr>
              <w:t>Време на</w:t>
            </w:r>
          </w:p>
          <w:p w:rsidR="00A47079" w:rsidRPr="00141482" w:rsidRDefault="00A47079" w:rsidP="009D4096">
            <w:pPr>
              <w:spacing w:after="48" w:line="267" w:lineRule="auto"/>
              <w:ind w:right="12" w:firstLine="4"/>
              <w:rPr>
                <w:rFonts w:ascii="Arial" w:eastAsia="Arial" w:hAnsi="Arial" w:cs="Arial"/>
                <w:b/>
                <w:color w:val="000000"/>
                <w:sz w:val="20"/>
                <w:szCs w:val="20"/>
              </w:rPr>
            </w:pPr>
            <w:r w:rsidRPr="00141482">
              <w:rPr>
                <w:rFonts w:ascii="Arial" w:eastAsia="Arial" w:hAnsi="Arial" w:cs="Arial"/>
                <w:b/>
                <w:color w:val="000000"/>
                <w:sz w:val="20"/>
                <w:szCs w:val="20"/>
              </w:rPr>
              <w:t>реализација</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b/>
                <w:color w:val="000000"/>
                <w:sz w:val="20"/>
                <w:szCs w:val="20"/>
              </w:rPr>
            </w:pPr>
            <w:r w:rsidRPr="00141482">
              <w:rPr>
                <w:rFonts w:ascii="Arial" w:eastAsia="Arial" w:hAnsi="Arial" w:cs="Arial"/>
                <w:b/>
                <w:color w:val="000000"/>
                <w:sz w:val="20"/>
                <w:szCs w:val="20"/>
              </w:rPr>
              <w:t>Очекувани исходи и ефекти</w:t>
            </w:r>
          </w:p>
        </w:tc>
        <w:tc>
          <w:tcPr>
            <w:tcW w:w="1420" w:type="dxa"/>
            <w:shd w:val="clear" w:color="auto" w:fill="auto"/>
          </w:tcPr>
          <w:p w:rsidR="00A47079" w:rsidRPr="00141482" w:rsidRDefault="00A47079" w:rsidP="009D4096">
            <w:pPr>
              <w:spacing w:after="48" w:line="267" w:lineRule="auto"/>
              <w:ind w:right="12" w:firstLine="4"/>
              <w:rPr>
                <w:rFonts w:ascii="Arial" w:eastAsia="Arial" w:hAnsi="Arial" w:cs="Arial"/>
                <w:b/>
                <w:color w:val="000000"/>
                <w:sz w:val="20"/>
                <w:szCs w:val="20"/>
                <w:lang w:val="mk-MK"/>
              </w:rPr>
            </w:pPr>
            <w:r w:rsidRPr="00141482">
              <w:rPr>
                <w:rFonts w:ascii="Arial" w:eastAsia="Arial" w:hAnsi="Arial" w:cs="Arial"/>
                <w:b/>
                <w:color w:val="000000"/>
                <w:sz w:val="20"/>
                <w:szCs w:val="20"/>
                <w:lang w:val="mk-MK"/>
              </w:rPr>
              <w:t>Целни групи</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rPr>
            </w:pPr>
            <w:r w:rsidRPr="00141482">
              <w:rPr>
                <w:rFonts w:ascii="Arial" w:eastAsia="Arial" w:hAnsi="Arial" w:cs="Arial"/>
                <w:color w:val="000000"/>
                <w:sz w:val="20"/>
                <w:szCs w:val="20"/>
              </w:rPr>
              <w:t>Донесување и усвојување</w:t>
            </w:r>
          </w:p>
          <w:p w:rsidR="00A47079" w:rsidRPr="009D409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на програма за активностите на тимот за планирање</w:t>
            </w:r>
            <w:r w:rsidR="009D4096">
              <w:rPr>
                <w:rFonts w:ascii="Arial" w:eastAsia="Arial" w:hAnsi="Arial" w:cs="Arial"/>
                <w:color w:val="000000"/>
                <w:sz w:val="20"/>
                <w:szCs w:val="20"/>
                <w:lang w:val="mk-MK"/>
              </w:rPr>
              <w:t>.</w:t>
            </w:r>
          </w:p>
        </w:tc>
        <w:tc>
          <w:tcPr>
            <w:tcW w:w="1835" w:type="dxa"/>
            <w:shd w:val="clear" w:color="auto" w:fill="auto"/>
          </w:tcPr>
          <w:p w:rsidR="00A47079" w:rsidRPr="009D409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Доделување на задолженија на членовите на тимот</w:t>
            </w:r>
            <w:r w:rsidR="009D4096">
              <w:rPr>
                <w:rFonts w:ascii="Arial" w:eastAsia="Arial" w:hAnsi="Arial" w:cs="Arial"/>
                <w:color w:val="000000"/>
                <w:sz w:val="20"/>
                <w:szCs w:val="20"/>
                <w:lang w:val="mk-MK"/>
              </w:rPr>
              <w:t>.</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Тим за планирање</w:t>
            </w:r>
            <w:r w:rsidRPr="00141482">
              <w:rPr>
                <w:rFonts w:ascii="Arial" w:eastAsia="Arial" w:hAnsi="Arial" w:cs="Arial"/>
                <w:color w:val="000000"/>
                <w:sz w:val="20"/>
                <w:szCs w:val="20"/>
                <w:lang w:val="mk-MK"/>
              </w:rPr>
              <w:t>: директор, педагог, психолог, наставник по граѓанско образование</w:t>
            </w:r>
            <w:r w:rsidR="009D4096">
              <w:rPr>
                <w:rFonts w:ascii="Arial" w:eastAsia="Arial" w:hAnsi="Arial" w:cs="Arial"/>
                <w:color w:val="000000"/>
                <w:sz w:val="20"/>
                <w:szCs w:val="20"/>
                <w:lang w:val="mk-MK"/>
              </w:rPr>
              <w:t>.</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Септември</w:t>
            </w:r>
            <w:r>
              <w:rPr>
                <w:rFonts w:ascii="Arial" w:eastAsia="Arial" w:hAnsi="Arial" w:cs="Arial"/>
                <w:color w:val="000000"/>
                <w:sz w:val="20"/>
                <w:szCs w:val="20"/>
                <w:lang w:val="mk-MK"/>
              </w:rPr>
              <w:t xml:space="preserve"> 202</w:t>
            </w:r>
            <w:r w:rsidR="005F6572">
              <w:rPr>
                <w:rFonts w:ascii="Arial" w:eastAsia="Arial" w:hAnsi="Arial" w:cs="Arial"/>
                <w:color w:val="000000"/>
                <w:sz w:val="20"/>
                <w:szCs w:val="20"/>
                <w:lang w:val="mk-MK"/>
              </w:rPr>
              <w:t>4</w:t>
            </w:r>
            <w:r w:rsidR="009D4096">
              <w:rPr>
                <w:rFonts w:ascii="Arial" w:eastAsia="Arial" w:hAnsi="Arial" w:cs="Arial"/>
                <w:color w:val="000000"/>
                <w:sz w:val="20"/>
                <w:szCs w:val="20"/>
                <w:lang w:val="mk-MK"/>
              </w:rPr>
              <w:t>.</w:t>
            </w:r>
          </w:p>
        </w:tc>
        <w:tc>
          <w:tcPr>
            <w:tcW w:w="1619" w:type="dxa"/>
            <w:shd w:val="clear" w:color="auto" w:fill="auto"/>
          </w:tcPr>
          <w:p w:rsidR="00A47079" w:rsidRPr="009D409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Успешна реализација на програмата и размена на искуства</w:t>
            </w:r>
            <w:r w:rsidR="009D409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 - понудувачи наставници - примачи</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9D409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9D409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Предзнаења за корупцијата и антикорупцијата кај учениците</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Пополнување на прашалници од страна на ученици</w:t>
            </w:r>
            <w:r w:rsidR="000731F6">
              <w:rPr>
                <w:rFonts w:ascii="Arial" w:eastAsia="Arial" w:hAnsi="Arial" w:cs="Arial"/>
                <w:color w:val="000000"/>
                <w:sz w:val="20"/>
                <w:szCs w:val="20"/>
                <w:lang w:val="mk-MK"/>
              </w:rPr>
              <w:t>.</w:t>
            </w:r>
          </w:p>
        </w:tc>
        <w:tc>
          <w:tcPr>
            <w:tcW w:w="1508" w:type="dxa"/>
            <w:shd w:val="clear" w:color="auto" w:fill="auto"/>
          </w:tcPr>
          <w:p w:rsidR="00A47079" w:rsidRPr="009D409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Наставник предавач</w:t>
            </w:r>
            <w:r w:rsidR="009D4096">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аставник по информатика</w:t>
            </w:r>
            <w:r w:rsidR="009D4096">
              <w:rPr>
                <w:rFonts w:ascii="Arial" w:eastAsia="Arial" w:hAnsi="Arial" w:cs="Arial"/>
                <w:color w:val="000000"/>
                <w:sz w:val="20"/>
                <w:szCs w:val="20"/>
                <w:lang w:val="mk-MK"/>
              </w:rPr>
              <w:t>,</w:t>
            </w:r>
          </w:p>
          <w:p w:rsidR="00A47079" w:rsidRPr="00141482" w:rsidRDefault="009D409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Ноември </w:t>
            </w:r>
            <w:r>
              <w:rPr>
                <w:rFonts w:ascii="Arial" w:eastAsia="Arial" w:hAnsi="Arial" w:cs="Arial"/>
                <w:color w:val="000000"/>
                <w:sz w:val="20"/>
                <w:szCs w:val="20"/>
                <w:lang w:val="mk-MK"/>
              </w:rPr>
              <w:t>202</w:t>
            </w:r>
            <w:r w:rsidR="005F6572">
              <w:rPr>
                <w:rFonts w:ascii="Arial" w:eastAsia="Arial" w:hAnsi="Arial" w:cs="Arial"/>
                <w:color w:val="000000"/>
                <w:sz w:val="20"/>
                <w:szCs w:val="20"/>
                <w:lang w:val="mk-MK"/>
              </w:rPr>
              <w:t>4</w:t>
            </w:r>
            <w:r w:rsidR="009D409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Да се согледаат предзнаењата на учениците</w:t>
            </w:r>
            <w:r w:rsidR="009D409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 - понудувачи наставници - примачи</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9D409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9D409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Предавања за запознавање на учениците со поими од оваа област</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Разбирање и препознавање на поимите</w:t>
            </w:r>
            <w:r w:rsidR="000731F6">
              <w:rPr>
                <w:rFonts w:ascii="Arial" w:eastAsia="Arial" w:hAnsi="Arial" w:cs="Arial"/>
                <w:color w:val="000000"/>
                <w:sz w:val="20"/>
                <w:szCs w:val="20"/>
                <w:lang w:val="mk-MK"/>
              </w:rPr>
              <w:t>.</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предавач</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w:t>
            </w:r>
            <w:r w:rsidR="000731F6">
              <w:rPr>
                <w:rFonts w:ascii="Arial" w:eastAsia="Arial" w:hAnsi="Arial" w:cs="Arial"/>
                <w:color w:val="000000"/>
                <w:sz w:val="20"/>
                <w:szCs w:val="20"/>
                <w:lang w:val="mk-MK"/>
              </w:rPr>
              <w:t>н</w:t>
            </w:r>
            <w:r w:rsidRPr="00141482">
              <w:rPr>
                <w:rFonts w:ascii="Arial" w:eastAsia="Arial" w:hAnsi="Arial" w:cs="Arial"/>
                <w:color w:val="000000"/>
                <w:sz w:val="20"/>
                <w:szCs w:val="20"/>
                <w:lang w:val="mk-MK"/>
              </w:rPr>
              <w:t>аставник по ликовно образование</w:t>
            </w:r>
            <w:r w:rsidR="000731F6">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Ноември 202</w:t>
            </w:r>
            <w:r w:rsidR="005F6572">
              <w:rPr>
                <w:rFonts w:ascii="Arial" w:eastAsia="Arial" w:hAnsi="Arial" w:cs="Arial"/>
                <w:color w:val="000000"/>
                <w:sz w:val="20"/>
                <w:szCs w:val="20"/>
                <w:lang w:val="mk-MK"/>
              </w:rPr>
              <w:t>4</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Запознавање со поимите корупција, антикорупција, интегритет и етичност</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Работилници за антикорупциската едукација на учениците</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Активно учество на учениците преку сфаќање или разбирање на поими, настани и сл.</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предавач</w:t>
            </w:r>
            <w:r w:rsidR="000731F6">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аставник по македонски јазик</w:t>
            </w:r>
            <w:r>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Декември 202</w:t>
            </w:r>
            <w:r w:rsidR="005F6572">
              <w:rPr>
                <w:rFonts w:ascii="Arial" w:eastAsia="Arial" w:hAnsi="Arial" w:cs="Arial"/>
                <w:color w:val="000000"/>
                <w:sz w:val="20"/>
                <w:szCs w:val="20"/>
                <w:lang w:val="mk-MK"/>
              </w:rPr>
              <w:t>4</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Запознавање со облиците во кои може да се појави корупцијата и начинот на спречување и заштита од истата;</w:t>
            </w:r>
            <w:r w:rsidR="00002E24">
              <w:rPr>
                <w:rFonts w:ascii="Arial" w:eastAsia="Arial" w:hAnsi="Arial" w:cs="Arial"/>
                <w:color w:val="000000"/>
                <w:sz w:val="20"/>
                <w:szCs w:val="20"/>
                <w:lang w:val="mk-MK"/>
              </w:rPr>
              <w:t xml:space="preserve"> </w:t>
            </w:r>
            <w:r w:rsidRPr="00141482">
              <w:rPr>
                <w:rFonts w:ascii="Arial" w:eastAsia="Arial" w:hAnsi="Arial" w:cs="Arial"/>
                <w:color w:val="000000"/>
                <w:sz w:val="20"/>
                <w:szCs w:val="20"/>
                <w:lang w:val="mk-MK"/>
              </w:rPr>
              <w:t>да се препознаваат механизмите за спречува-ње на корупцијата во општеството</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Работилница: Активна борба </w:t>
            </w:r>
            <w:r w:rsidRPr="00141482">
              <w:rPr>
                <w:rFonts w:ascii="Arial" w:eastAsia="Arial" w:hAnsi="Arial" w:cs="Arial"/>
                <w:color w:val="000000"/>
                <w:sz w:val="20"/>
                <w:szCs w:val="20"/>
                <w:lang w:val="mk-MK"/>
              </w:rPr>
              <w:lastRenderedPageBreak/>
              <w:t>против корупцијата</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 xml:space="preserve">Повисоки нивоа на знаења кај учениците </w:t>
            </w:r>
            <w:r w:rsidRPr="00141482">
              <w:rPr>
                <w:rFonts w:ascii="Arial" w:eastAsia="Arial" w:hAnsi="Arial" w:cs="Arial"/>
                <w:color w:val="000000"/>
                <w:sz w:val="20"/>
                <w:szCs w:val="20"/>
                <w:lang w:val="mk-MK"/>
              </w:rPr>
              <w:lastRenderedPageBreak/>
              <w:t>(анализа и синтеза)</w:t>
            </w:r>
            <w:r w:rsidR="000731F6">
              <w:rPr>
                <w:rFonts w:ascii="Arial" w:eastAsia="Arial" w:hAnsi="Arial" w:cs="Arial"/>
                <w:color w:val="000000"/>
                <w:sz w:val="20"/>
                <w:szCs w:val="20"/>
                <w:lang w:val="mk-MK"/>
              </w:rPr>
              <w:t>.</w:t>
            </w:r>
          </w:p>
        </w:tc>
        <w:tc>
          <w:tcPr>
            <w:tcW w:w="1508" w:type="dxa"/>
            <w:shd w:val="clear" w:color="auto" w:fill="auto"/>
          </w:tcPr>
          <w:p w:rsidR="00A47079" w:rsidRPr="000731F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lastRenderedPageBreak/>
              <w:t>Наставник предавач</w:t>
            </w:r>
            <w:r w:rsidR="000731F6">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lastRenderedPageBreak/>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аставници</w:t>
            </w:r>
            <w:r>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Февруар</w:t>
            </w:r>
            <w:r>
              <w:rPr>
                <w:rFonts w:ascii="Arial" w:eastAsia="Arial" w:hAnsi="Arial" w:cs="Arial"/>
                <w:color w:val="000000"/>
                <w:sz w:val="20"/>
                <w:szCs w:val="20"/>
                <w:lang w:val="mk-MK"/>
              </w:rPr>
              <w:t>и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rsidR="00A47079" w:rsidRPr="000731F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 xml:space="preserve">Да анализираат како и каде </w:t>
            </w:r>
            <w:r w:rsidRPr="00141482">
              <w:rPr>
                <w:rFonts w:ascii="Arial" w:eastAsia="Arial" w:hAnsi="Arial" w:cs="Arial"/>
                <w:color w:val="000000"/>
                <w:sz w:val="20"/>
                <w:szCs w:val="20"/>
              </w:rPr>
              <w:lastRenderedPageBreak/>
              <w:t>може да се појави корупцијата и како може да се спречи истата; да се стават во улога на активни граѓани кои ќе придонесат за развојот на граѓанската култура во современото општество</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lastRenderedPageBreak/>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w:t>
            </w:r>
            <w:r w:rsidR="00A47079" w:rsidRPr="00141482">
              <w:rPr>
                <w:rFonts w:ascii="Arial" w:eastAsia="Arial" w:hAnsi="Arial" w:cs="Arial"/>
                <w:color w:val="000000"/>
                <w:sz w:val="20"/>
                <w:szCs w:val="20"/>
                <w:lang w:val="mk-MK"/>
              </w:rPr>
              <w:lastRenderedPageBreak/>
              <w:t xml:space="preserve">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rsidR="00A47079" w:rsidRPr="00141482" w:rsidRDefault="00A47079" w:rsidP="009D4096">
            <w:pPr>
              <w:spacing w:after="48" w:line="267" w:lineRule="auto"/>
              <w:ind w:right="12" w:firstLine="4"/>
              <w:rPr>
                <w:rFonts w:ascii="Arial" w:eastAsia="Arial" w:hAnsi="Arial" w:cs="Arial"/>
                <w:color w:val="000000"/>
                <w:sz w:val="20"/>
                <w:szCs w:val="20"/>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Ликовен и литературен конкурс</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Искажување на стекнатите знаења, создавање на натпреварувачки дух</w:t>
            </w:r>
            <w:r w:rsidR="000731F6">
              <w:rPr>
                <w:rFonts w:ascii="Arial" w:eastAsia="Arial" w:hAnsi="Arial" w:cs="Arial"/>
                <w:color w:val="000000"/>
                <w:sz w:val="20"/>
                <w:szCs w:val="20"/>
                <w:lang w:val="mk-MK"/>
              </w:rPr>
              <w:t>.</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Наставници по македонски јазик и ликовно образование</w:t>
            </w:r>
            <w:r w:rsidR="000731F6">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Април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Развивање на ликовни и литературни потенцијали на учениците</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Ученици, наставници, родители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Како да се надмине корупцијата во спортот</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Стекнување на знаења за откривање и забележување</w:t>
            </w:r>
            <w:r w:rsidR="000731F6">
              <w:rPr>
                <w:rFonts w:ascii="Arial" w:eastAsia="Arial" w:hAnsi="Arial" w:cs="Arial"/>
                <w:color w:val="000000"/>
                <w:sz w:val="20"/>
                <w:szCs w:val="20"/>
                <w:lang w:val="mk-MK"/>
              </w:rPr>
              <w:t xml:space="preserve"> </w:t>
            </w:r>
            <w:r w:rsidRPr="00141482">
              <w:rPr>
                <w:rFonts w:ascii="Arial" w:eastAsia="Arial" w:hAnsi="Arial" w:cs="Arial"/>
                <w:color w:val="000000"/>
                <w:sz w:val="20"/>
                <w:szCs w:val="20"/>
                <w:lang w:val="mk-MK"/>
              </w:rPr>
              <w:t>на корупција во спортот</w:t>
            </w:r>
            <w:r w:rsidR="000731F6">
              <w:rPr>
                <w:rFonts w:ascii="Arial" w:eastAsia="Arial" w:hAnsi="Arial" w:cs="Arial"/>
                <w:color w:val="000000"/>
                <w:sz w:val="20"/>
                <w:szCs w:val="20"/>
                <w:lang w:val="mk-MK"/>
              </w:rPr>
              <w:t>.</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по физичко и здравствено образование</w:t>
            </w:r>
            <w:r w:rsidR="000731F6">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Април</w:t>
            </w:r>
            <w:r>
              <w:rPr>
                <w:rFonts w:ascii="Arial" w:eastAsia="Arial" w:hAnsi="Arial" w:cs="Arial"/>
                <w:color w:val="000000"/>
                <w:sz w:val="20"/>
                <w:szCs w:val="20"/>
                <w:lang w:val="mk-MK"/>
              </w:rPr>
              <w:t xml:space="preserve">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Развивање на свест за корупција во спортот</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Ученици, наставници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Доделување на награди од конкурсите</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Развивање на самодоверба и чувство за успех</w:t>
            </w:r>
            <w:r w:rsidR="000731F6">
              <w:rPr>
                <w:rFonts w:ascii="Arial" w:eastAsia="Arial" w:hAnsi="Arial" w:cs="Arial"/>
                <w:color w:val="000000"/>
                <w:sz w:val="20"/>
                <w:szCs w:val="20"/>
                <w:lang w:val="mk-MK"/>
              </w:rPr>
              <w:t>.</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Наставници по македонски јазик, ликовно образование, граѓанско образование</w:t>
            </w:r>
            <w:r w:rsidR="000731F6">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Мај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Да</w:t>
            </w:r>
            <w:r w:rsidR="00002E24">
              <w:rPr>
                <w:rFonts w:ascii="Arial" w:eastAsia="Arial" w:hAnsi="Arial" w:cs="Arial"/>
                <w:color w:val="000000"/>
                <w:sz w:val="20"/>
                <w:szCs w:val="20"/>
                <w:lang w:val="mk-MK"/>
              </w:rPr>
              <w:t xml:space="preserve"> </w:t>
            </w:r>
            <w:r w:rsidRPr="00141482">
              <w:rPr>
                <w:rFonts w:ascii="Arial" w:eastAsia="Arial" w:hAnsi="Arial" w:cs="Arial"/>
                <w:color w:val="000000"/>
                <w:sz w:val="20"/>
                <w:szCs w:val="20"/>
                <w:lang w:val="mk-MK"/>
              </w:rPr>
              <w:t>се утврдат знаењата на учениците</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Утврдување на знаењата кај учениците за корупцијата и антикорупцијата</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Пополнување на прашалници од страна на ученици</w:t>
            </w:r>
            <w:r w:rsidRPr="00141482">
              <w:rPr>
                <w:rFonts w:ascii="Arial" w:eastAsia="Arial" w:hAnsi="Arial" w:cs="Arial"/>
                <w:color w:val="000000"/>
                <w:sz w:val="20"/>
                <w:szCs w:val="20"/>
                <w:lang w:val="mk-MK"/>
              </w:rPr>
              <w:t xml:space="preserve"> и активности за повторување</w:t>
            </w:r>
            <w:r w:rsidR="000731F6">
              <w:rPr>
                <w:rFonts w:ascii="Arial" w:eastAsia="Arial" w:hAnsi="Arial" w:cs="Arial"/>
                <w:color w:val="000000"/>
                <w:sz w:val="20"/>
                <w:szCs w:val="20"/>
                <w:lang w:val="mk-MK"/>
              </w:rPr>
              <w:t>.</w:t>
            </w:r>
          </w:p>
        </w:tc>
        <w:tc>
          <w:tcPr>
            <w:tcW w:w="1508" w:type="dxa"/>
            <w:shd w:val="clear" w:color="auto" w:fill="auto"/>
          </w:tcPr>
          <w:p w:rsidR="00A47079" w:rsidRPr="000731F6"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rPr>
              <w:t>Наставник предавач</w:t>
            </w:r>
            <w:r w:rsidR="000731F6">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одители</w:t>
            </w:r>
            <w:r>
              <w:rPr>
                <w:rFonts w:ascii="Arial" w:eastAsia="Arial" w:hAnsi="Arial" w:cs="Arial"/>
                <w:color w:val="000000"/>
                <w:sz w:val="20"/>
                <w:szCs w:val="20"/>
                <w:lang w:val="mk-MK"/>
              </w:rPr>
              <w:t>,</w:t>
            </w:r>
          </w:p>
          <w:p w:rsidR="00A47079" w:rsidRPr="00141482" w:rsidRDefault="000731F6"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н</w:t>
            </w:r>
            <w:r w:rsidR="00A47079" w:rsidRPr="00141482">
              <w:rPr>
                <w:rFonts w:ascii="Arial" w:eastAsia="Arial" w:hAnsi="Arial" w:cs="Arial"/>
                <w:color w:val="000000"/>
                <w:sz w:val="20"/>
                <w:szCs w:val="20"/>
                <w:lang w:val="mk-MK"/>
              </w:rPr>
              <w:t>аставници</w:t>
            </w:r>
            <w:r>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sidRPr="003E5DE4">
              <w:rPr>
                <w:rFonts w:ascii="Arial" w:eastAsia="Arial" w:hAnsi="Arial" w:cs="Arial"/>
                <w:color w:val="000000"/>
                <w:sz w:val="20"/>
                <w:szCs w:val="20"/>
                <w:lang w:val="mk-MK"/>
              </w:rPr>
              <w:t>Мај</w:t>
            </w:r>
            <w:r w:rsidR="000731F6">
              <w:rPr>
                <w:rFonts w:ascii="Arial" w:eastAsia="Arial" w:hAnsi="Arial" w:cs="Arial"/>
                <w:color w:val="000000"/>
                <w:sz w:val="20"/>
                <w:szCs w:val="20"/>
                <w:lang w:val="mk-MK"/>
              </w:rPr>
              <w:t xml:space="preserve"> </w:t>
            </w:r>
            <w:r>
              <w:rPr>
                <w:rFonts w:ascii="Arial" w:eastAsia="Arial" w:hAnsi="Arial" w:cs="Arial"/>
                <w:color w:val="000000"/>
                <w:sz w:val="20"/>
                <w:szCs w:val="20"/>
              </w:rPr>
              <w:t>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Да се утврдат знаењата на учениците</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002E24"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Р</w:t>
            </w:r>
            <w:r w:rsidR="00A47079" w:rsidRPr="00141482">
              <w:rPr>
                <w:rFonts w:ascii="Arial" w:eastAsia="Arial" w:hAnsi="Arial" w:cs="Arial"/>
                <w:color w:val="000000"/>
                <w:sz w:val="20"/>
                <w:szCs w:val="20"/>
                <w:lang w:val="mk-MK"/>
              </w:rPr>
              <w:t xml:space="preserve">одители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понудувачи</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наставници </w:t>
            </w:r>
            <w:r w:rsidR="000731F6">
              <w:rPr>
                <w:rFonts w:ascii="Arial" w:eastAsia="Arial" w:hAnsi="Arial" w:cs="Arial"/>
                <w:color w:val="000000"/>
                <w:sz w:val="20"/>
                <w:szCs w:val="20"/>
                <w:lang w:val="mk-MK"/>
              </w:rPr>
              <w:t>–</w:t>
            </w:r>
            <w:r w:rsidR="00A47079" w:rsidRPr="00141482">
              <w:rPr>
                <w:rFonts w:ascii="Arial" w:eastAsia="Arial" w:hAnsi="Arial" w:cs="Arial"/>
                <w:color w:val="000000"/>
                <w:sz w:val="20"/>
                <w:szCs w:val="20"/>
                <w:lang w:val="mk-MK"/>
              </w:rPr>
              <w:t xml:space="preserve"> примачи</w:t>
            </w:r>
            <w:r w:rsidR="000731F6">
              <w:rPr>
                <w:rFonts w:ascii="Arial" w:eastAsia="Arial" w:hAnsi="Arial" w:cs="Arial"/>
                <w:color w:val="000000"/>
                <w:sz w:val="20"/>
                <w:szCs w:val="20"/>
                <w:lang w:val="mk-MK"/>
              </w:rPr>
              <w:t>,</w:t>
            </w:r>
          </w:p>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ученици </w:t>
            </w:r>
            <w:r w:rsidR="000731F6">
              <w:rPr>
                <w:rFonts w:ascii="Arial" w:eastAsia="Arial" w:hAnsi="Arial" w:cs="Arial"/>
                <w:color w:val="000000"/>
                <w:sz w:val="20"/>
                <w:szCs w:val="20"/>
                <w:lang w:val="mk-MK"/>
              </w:rPr>
              <w:t>–</w:t>
            </w:r>
            <w:r w:rsidRPr="00141482">
              <w:rPr>
                <w:rFonts w:ascii="Arial" w:eastAsia="Arial" w:hAnsi="Arial" w:cs="Arial"/>
                <w:color w:val="000000"/>
                <w:sz w:val="20"/>
                <w:szCs w:val="20"/>
                <w:lang w:val="mk-MK"/>
              </w:rPr>
              <w:t xml:space="preserve"> сведоци</w:t>
            </w:r>
            <w:r w:rsidR="000731F6">
              <w:rPr>
                <w:rFonts w:ascii="Arial" w:eastAsia="Arial" w:hAnsi="Arial" w:cs="Arial"/>
                <w:color w:val="000000"/>
                <w:sz w:val="20"/>
                <w:szCs w:val="20"/>
                <w:lang w:val="mk-MK"/>
              </w:rPr>
              <w:t>.</w:t>
            </w:r>
          </w:p>
        </w:tc>
      </w:tr>
      <w:tr w:rsidR="00A47079" w:rsidRPr="00141482" w:rsidTr="009D4096">
        <w:tc>
          <w:tcPr>
            <w:tcW w:w="1913"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Извештај за реализирани активности на програмата за антикорупција</w:t>
            </w:r>
            <w:r w:rsidR="000731F6">
              <w:rPr>
                <w:rFonts w:ascii="Arial" w:eastAsia="Arial" w:hAnsi="Arial" w:cs="Arial"/>
                <w:color w:val="000000"/>
                <w:sz w:val="20"/>
                <w:szCs w:val="20"/>
                <w:lang w:val="mk-MK"/>
              </w:rPr>
              <w:t>.</w:t>
            </w:r>
          </w:p>
        </w:tc>
        <w:tc>
          <w:tcPr>
            <w:tcW w:w="1835"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Согледување на постигнатите резултати</w:t>
            </w:r>
            <w:r w:rsidR="000731F6">
              <w:rPr>
                <w:rFonts w:ascii="Arial" w:eastAsia="Arial" w:hAnsi="Arial" w:cs="Arial"/>
                <w:color w:val="000000"/>
                <w:sz w:val="20"/>
                <w:szCs w:val="20"/>
                <w:lang w:val="mk-MK"/>
              </w:rPr>
              <w:t>.</w:t>
            </w:r>
          </w:p>
        </w:tc>
        <w:tc>
          <w:tcPr>
            <w:tcW w:w="1508"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Наставник по граѓанско образование, педагог, психолог</w:t>
            </w:r>
            <w:r w:rsidR="000731F6">
              <w:rPr>
                <w:rFonts w:ascii="Arial" w:eastAsia="Arial" w:hAnsi="Arial" w:cs="Arial"/>
                <w:color w:val="000000"/>
                <w:sz w:val="20"/>
                <w:szCs w:val="20"/>
                <w:lang w:val="mk-MK"/>
              </w:rPr>
              <w:t>.</w:t>
            </w:r>
          </w:p>
        </w:tc>
        <w:tc>
          <w:tcPr>
            <w:tcW w:w="1454" w:type="dxa"/>
            <w:shd w:val="clear" w:color="auto" w:fill="auto"/>
          </w:tcPr>
          <w:p w:rsidR="00A47079" w:rsidRPr="00844C67" w:rsidRDefault="00A47079" w:rsidP="009D4096">
            <w:pPr>
              <w:spacing w:after="48" w:line="267" w:lineRule="auto"/>
              <w:ind w:right="12" w:firstLine="4"/>
              <w:rPr>
                <w:rFonts w:ascii="Arial" w:eastAsia="Arial" w:hAnsi="Arial" w:cs="Arial"/>
                <w:color w:val="000000"/>
                <w:sz w:val="20"/>
                <w:szCs w:val="20"/>
                <w:lang w:val="mk-MK"/>
              </w:rPr>
            </w:pPr>
            <w:r>
              <w:rPr>
                <w:rFonts w:ascii="Arial" w:eastAsia="Arial" w:hAnsi="Arial" w:cs="Arial"/>
                <w:color w:val="000000"/>
                <w:sz w:val="20"/>
                <w:szCs w:val="20"/>
                <w:lang w:val="mk-MK"/>
              </w:rPr>
              <w:t>Јуни 202</w:t>
            </w:r>
            <w:r w:rsidR="005F6572">
              <w:rPr>
                <w:rFonts w:ascii="Arial" w:eastAsia="Arial" w:hAnsi="Arial" w:cs="Arial"/>
                <w:color w:val="000000"/>
                <w:sz w:val="20"/>
                <w:szCs w:val="20"/>
                <w:lang w:val="mk-MK"/>
              </w:rPr>
              <w:t>5</w:t>
            </w:r>
            <w:r w:rsidR="000731F6">
              <w:rPr>
                <w:rFonts w:ascii="Arial" w:eastAsia="Arial" w:hAnsi="Arial" w:cs="Arial"/>
                <w:color w:val="000000"/>
                <w:sz w:val="20"/>
                <w:szCs w:val="20"/>
                <w:lang w:val="mk-MK"/>
              </w:rPr>
              <w:t>.</w:t>
            </w:r>
          </w:p>
        </w:tc>
        <w:tc>
          <w:tcPr>
            <w:tcW w:w="1619"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t xml:space="preserve">Сумирање на ефектите од Програмата и предлог за подобрување </w:t>
            </w:r>
            <w:r w:rsidRPr="00141482">
              <w:rPr>
                <w:rFonts w:ascii="Arial" w:eastAsia="Arial" w:hAnsi="Arial" w:cs="Arial"/>
                <w:color w:val="000000"/>
                <w:sz w:val="20"/>
                <w:szCs w:val="20"/>
                <w:lang w:val="mk-MK"/>
              </w:rPr>
              <w:lastRenderedPageBreak/>
              <w:t>на идни активности</w:t>
            </w:r>
            <w:r w:rsidR="000731F6">
              <w:rPr>
                <w:rFonts w:ascii="Arial" w:eastAsia="Arial" w:hAnsi="Arial" w:cs="Arial"/>
                <w:color w:val="000000"/>
                <w:sz w:val="20"/>
                <w:szCs w:val="20"/>
                <w:lang w:val="mk-MK"/>
              </w:rPr>
              <w:t>.</w:t>
            </w:r>
          </w:p>
        </w:tc>
        <w:tc>
          <w:tcPr>
            <w:tcW w:w="1420" w:type="dxa"/>
            <w:shd w:val="clear" w:color="auto" w:fill="auto"/>
          </w:tcPr>
          <w:p w:rsidR="00A47079" w:rsidRPr="00141482" w:rsidRDefault="00A47079" w:rsidP="009D4096">
            <w:pPr>
              <w:spacing w:after="48" w:line="267" w:lineRule="auto"/>
              <w:ind w:right="12" w:firstLine="4"/>
              <w:rPr>
                <w:rFonts w:ascii="Arial" w:eastAsia="Arial" w:hAnsi="Arial" w:cs="Arial"/>
                <w:color w:val="000000"/>
                <w:sz w:val="20"/>
                <w:szCs w:val="20"/>
                <w:lang w:val="mk-MK"/>
              </w:rPr>
            </w:pPr>
            <w:r w:rsidRPr="00141482">
              <w:rPr>
                <w:rFonts w:ascii="Arial" w:eastAsia="Arial" w:hAnsi="Arial" w:cs="Arial"/>
                <w:color w:val="000000"/>
                <w:sz w:val="20"/>
                <w:szCs w:val="20"/>
                <w:lang w:val="mk-MK"/>
              </w:rPr>
              <w:lastRenderedPageBreak/>
              <w:t>Наставници, педагог, психолог</w:t>
            </w:r>
            <w:r w:rsidR="000731F6">
              <w:rPr>
                <w:rFonts w:ascii="Arial" w:eastAsia="Arial" w:hAnsi="Arial" w:cs="Arial"/>
                <w:color w:val="000000"/>
                <w:sz w:val="20"/>
                <w:szCs w:val="20"/>
                <w:lang w:val="mk-MK"/>
              </w:rPr>
              <w:t>.</w:t>
            </w:r>
          </w:p>
        </w:tc>
      </w:tr>
    </w:tbl>
    <w:p w:rsidR="00CE6969" w:rsidRDefault="00CE6969" w:rsidP="00942F62">
      <w:pPr>
        <w:spacing w:line="276" w:lineRule="auto"/>
        <w:jc w:val="center"/>
        <w:rPr>
          <w:rFonts w:ascii="Arial" w:hAnsi="Arial" w:cs="Arial"/>
          <w:b/>
          <w:bCs/>
          <w:lang w:val="mk-MK"/>
        </w:rPr>
      </w:pPr>
    </w:p>
    <w:p w:rsidR="00CE6969" w:rsidRDefault="00CE6969" w:rsidP="00942F62">
      <w:pPr>
        <w:spacing w:line="276" w:lineRule="auto"/>
        <w:jc w:val="center"/>
        <w:rPr>
          <w:rFonts w:ascii="Arial" w:hAnsi="Arial" w:cs="Arial"/>
          <w:b/>
          <w:bCs/>
          <w:lang w:val="mk-MK"/>
        </w:rPr>
      </w:pPr>
    </w:p>
    <w:p w:rsidR="00942F62" w:rsidRDefault="00A47079" w:rsidP="00942F62">
      <w:pPr>
        <w:spacing w:line="276" w:lineRule="auto"/>
        <w:jc w:val="center"/>
        <w:rPr>
          <w:rFonts w:ascii="Arial" w:hAnsi="Arial" w:cs="Arial"/>
          <w:b/>
          <w:bCs/>
          <w:lang w:val="mk-MK"/>
        </w:rPr>
      </w:pPr>
      <w:r w:rsidRPr="00F6687B">
        <w:rPr>
          <w:rFonts w:ascii="Arial" w:hAnsi="Arial" w:cs="Arial"/>
          <w:b/>
          <w:bCs/>
          <w:lang w:val="mk-MK"/>
        </w:rPr>
        <w:t xml:space="preserve">Проект - Отворен ден по </w:t>
      </w:r>
    </w:p>
    <w:p w:rsidR="00A47079" w:rsidRPr="00F6687B" w:rsidRDefault="00A47079" w:rsidP="00942F62">
      <w:pPr>
        <w:spacing w:line="276" w:lineRule="auto"/>
        <w:jc w:val="center"/>
        <w:rPr>
          <w:rFonts w:ascii="Arial" w:hAnsi="Arial" w:cs="Arial"/>
          <w:b/>
          <w:bCs/>
          <w:lang w:val="mk-MK"/>
        </w:rPr>
      </w:pPr>
      <w:r w:rsidRPr="00F6687B">
        <w:rPr>
          <w:rFonts w:ascii="Arial" w:hAnsi="Arial" w:cs="Arial"/>
          <w:b/>
          <w:bCs/>
          <w:lang w:val="mk-MK"/>
        </w:rPr>
        <w:t>Граѓанско образование</w:t>
      </w:r>
    </w:p>
    <w:p w:rsidR="00A47079" w:rsidRPr="00F6687B" w:rsidRDefault="00A47079" w:rsidP="00A47079">
      <w:pPr>
        <w:spacing w:after="200" w:line="276" w:lineRule="auto"/>
        <w:jc w:val="center"/>
        <w:rPr>
          <w:rFonts w:ascii="Arial" w:hAnsi="Arial" w:cs="Arial"/>
          <w:b/>
          <w:bCs/>
          <w:lang w:val="ru-RU"/>
        </w:rPr>
      </w:pPr>
      <w:r w:rsidRPr="00F6687B">
        <w:rPr>
          <w:rFonts w:ascii="Arial" w:hAnsi="Arial" w:cs="Arial"/>
          <w:b/>
          <w:bCs/>
          <w:lang w:val="mk-MK"/>
        </w:rPr>
        <w:t>Интерен училишен проект: „УЧИЛИШТЕ БЕЗ НАСИЛСТВО“</w:t>
      </w:r>
    </w:p>
    <w:p w:rsidR="00A47079" w:rsidRPr="00F6687B" w:rsidRDefault="00A47079" w:rsidP="00A47079">
      <w:pPr>
        <w:spacing w:after="200" w:line="276" w:lineRule="auto"/>
        <w:rPr>
          <w:rFonts w:ascii="Arial" w:hAnsi="Arial" w:cs="Arial"/>
          <w:b/>
          <w:bCs/>
          <w:lang w:val="mk-MK"/>
        </w:rPr>
      </w:pPr>
      <w:r w:rsidRPr="00F6687B">
        <w:rPr>
          <w:rFonts w:ascii="Arial" w:hAnsi="Arial" w:cs="Arial"/>
          <w:b/>
          <w:bCs/>
          <w:lang w:val="mk-MK"/>
        </w:rPr>
        <w:t xml:space="preserve">Цел: </w:t>
      </w:r>
    </w:p>
    <w:p w:rsidR="00A47079" w:rsidRPr="00D423A9" w:rsidRDefault="000731F6" w:rsidP="000D65A1">
      <w:pPr>
        <w:numPr>
          <w:ilvl w:val="0"/>
          <w:numId w:val="12"/>
        </w:numPr>
        <w:spacing w:after="200" w:line="276" w:lineRule="auto"/>
        <w:contextualSpacing/>
        <w:rPr>
          <w:rFonts w:ascii="Arial" w:hAnsi="Arial" w:cs="Arial"/>
          <w:lang w:val="mk-MK"/>
        </w:rPr>
      </w:pPr>
      <w:r>
        <w:rPr>
          <w:rFonts w:ascii="Arial" w:hAnsi="Arial" w:cs="Arial"/>
          <w:lang w:val="mk-MK"/>
        </w:rPr>
        <w:t>У</w:t>
      </w:r>
      <w:r w:rsidR="00A47079" w:rsidRPr="00D423A9">
        <w:rPr>
          <w:rFonts w:ascii="Arial" w:hAnsi="Arial" w:cs="Arial"/>
          <w:lang w:val="mk-MK"/>
        </w:rPr>
        <w:t>чениците да се оспособат да препознаваат БУЛИНГ-врсничко насилство;</w:t>
      </w:r>
    </w:p>
    <w:p w:rsidR="00A47079" w:rsidRPr="00D423A9" w:rsidRDefault="000731F6" w:rsidP="000D65A1">
      <w:pPr>
        <w:numPr>
          <w:ilvl w:val="0"/>
          <w:numId w:val="12"/>
        </w:numPr>
        <w:spacing w:after="200" w:line="276" w:lineRule="auto"/>
        <w:contextualSpacing/>
        <w:rPr>
          <w:rFonts w:ascii="Arial" w:hAnsi="Arial" w:cs="Arial"/>
          <w:lang w:val="mk-MK"/>
        </w:rPr>
      </w:pPr>
      <w:r>
        <w:rPr>
          <w:rFonts w:ascii="Arial" w:hAnsi="Arial" w:cs="Arial"/>
          <w:lang w:val="mk-MK"/>
        </w:rPr>
        <w:t>У</w:t>
      </w:r>
      <w:r w:rsidR="00A47079" w:rsidRPr="00D423A9">
        <w:rPr>
          <w:rFonts w:ascii="Arial" w:hAnsi="Arial" w:cs="Arial"/>
          <w:lang w:val="mk-MK"/>
        </w:rPr>
        <w:t>чениците да се стекнат со вештини за ненасилно однесување;</w:t>
      </w:r>
    </w:p>
    <w:p w:rsidR="00A47079" w:rsidRDefault="000731F6" w:rsidP="000D65A1">
      <w:pPr>
        <w:numPr>
          <w:ilvl w:val="0"/>
          <w:numId w:val="12"/>
        </w:numPr>
        <w:spacing w:after="200" w:line="276" w:lineRule="auto"/>
        <w:contextualSpacing/>
        <w:rPr>
          <w:rFonts w:ascii="Arial" w:hAnsi="Arial" w:cs="Arial"/>
          <w:lang w:val="mk-MK"/>
        </w:rPr>
      </w:pPr>
      <w:r>
        <w:rPr>
          <w:rFonts w:ascii="Arial" w:hAnsi="Arial" w:cs="Arial"/>
          <w:lang w:val="mk-MK"/>
        </w:rPr>
        <w:t>У</w:t>
      </w:r>
      <w:r w:rsidR="00A47079" w:rsidRPr="00D423A9">
        <w:rPr>
          <w:rFonts w:ascii="Arial" w:hAnsi="Arial" w:cs="Arial"/>
          <w:lang w:val="mk-MK"/>
        </w:rPr>
        <w:t>чениците да умеат конструктивно да решаваат конфликти и подобра меѓусебна комуникација.</w:t>
      </w:r>
    </w:p>
    <w:p w:rsidR="00002E24" w:rsidRPr="00FD07C2" w:rsidRDefault="00002E24" w:rsidP="00002E24">
      <w:pPr>
        <w:spacing w:after="200" w:line="276" w:lineRule="auto"/>
        <w:ind w:left="720"/>
        <w:contextualSpacing/>
        <w:rPr>
          <w:rFonts w:ascii="Arial" w:hAnsi="Arial" w:cs="Arial"/>
          <w:lang w:val="mk-MK"/>
        </w:rPr>
      </w:pPr>
    </w:p>
    <w:p w:rsidR="00A47079" w:rsidRPr="00F6687B" w:rsidRDefault="00A47079" w:rsidP="00A47079">
      <w:pPr>
        <w:spacing w:after="200" w:line="276" w:lineRule="auto"/>
        <w:ind w:left="360"/>
        <w:rPr>
          <w:rFonts w:ascii="Arial" w:hAnsi="Arial" w:cs="Arial"/>
          <w:b/>
          <w:bCs/>
          <w:lang w:val="mk-MK"/>
        </w:rPr>
      </w:pPr>
      <w:r w:rsidRPr="00F6687B">
        <w:rPr>
          <w:rFonts w:ascii="Arial" w:hAnsi="Arial" w:cs="Arial"/>
          <w:b/>
          <w:bCs/>
          <w:lang w:val="mk-MK"/>
        </w:rPr>
        <w:t>Теми:</w:t>
      </w:r>
    </w:p>
    <w:p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Што е насилничко однесување;</w:t>
      </w:r>
    </w:p>
    <w:p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Видови насилничко однесување;</w:t>
      </w:r>
    </w:p>
    <w:p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Видови насилничко однесување во училиште-БУЛИНГ</w:t>
      </w:r>
      <w:r w:rsidR="00002E24">
        <w:rPr>
          <w:rFonts w:ascii="Arial" w:hAnsi="Arial" w:cs="Arial"/>
          <w:lang w:val="en-GB"/>
        </w:rPr>
        <w:t>;</w:t>
      </w:r>
    </w:p>
    <w:p w:rsidR="00A47079" w:rsidRPr="00D423A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Знаци на оној којшто е подложен на насилничко однесување;</w:t>
      </w:r>
    </w:p>
    <w:p w:rsidR="00A47079" w:rsidRDefault="00A47079" w:rsidP="000D65A1">
      <w:pPr>
        <w:numPr>
          <w:ilvl w:val="0"/>
          <w:numId w:val="13"/>
        </w:numPr>
        <w:spacing w:after="200" w:line="276" w:lineRule="auto"/>
        <w:contextualSpacing/>
        <w:rPr>
          <w:rFonts w:ascii="Arial" w:hAnsi="Arial" w:cs="Arial"/>
          <w:lang w:val="mk-MK"/>
        </w:rPr>
      </w:pPr>
      <w:r w:rsidRPr="00D423A9">
        <w:rPr>
          <w:rFonts w:ascii="Arial" w:hAnsi="Arial" w:cs="Arial"/>
          <w:lang w:val="mk-MK"/>
        </w:rPr>
        <w:t>Стратегии против насилничко однесување.</w:t>
      </w:r>
    </w:p>
    <w:p w:rsidR="006202B8" w:rsidRDefault="006202B8" w:rsidP="00B157A7">
      <w:pPr>
        <w:jc w:val="both"/>
        <w:rPr>
          <w:rFonts w:ascii="StobiSerif Regular" w:hAnsi="StobiSerif Regular" w:cs="Arial"/>
          <w:color w:val="000000"/>
          <w:sz w:val="20"/>
          <w:szCs w:val="20"/>
          <w:lang w:val="mk-MK"/>
        </w:rPr>
      </w:pPr>
    </w:p>
    <w:p w:rsidR="006202B8" w:rsidRPr="00605149" w:rsidRDefault="006202B8" w:rsidP="00B157A7">
      <w:pPr>
        <w:jc w:val="both"/>
        <w:rPr>
          <w:rFonts w:ascii="StobiSerif Regular" w:hAnsi="StobiSerif Regular" w:cs="Arial"/>
          <w:color w:val="000000"/>
          <w:sz w:val="20"/>
          <w:szCs w:val="20"/>
          <w:lang w:val="mk-MK"/>
        </w:rPr>
      </w:pPr>
    </w:p>
    <w:p w:rsidR="00B157A7" w:rsidRPr="0097650B" w:rsidRDefault="00B157A7" w:rsidP="00B157A7">
      <w:pPr>
        <w:jc w:val="both"/>
        <w:rPr>
          <w:rFonts w:ascii="Arial" w:hAnsi="Arial" w:cs="Arial"/>
          <w:b/>
          <w:lang w:val="mk-MK"/>
        </w:rPr>
      </w:pPr>
      <w:bookmarkStart w:id="16" w:name="_Hlk25929029"/>
      <w:r w:rsidRPr="0097650B">
        <w:rPr>
          <w:rFonts w:ascii="Arial" w:hAnsi="Arial" w:cs="Arial"/>
          <w:b/>
          <w:color w:val="000000"/>
          <w:sz w:val="24"/>
          <w:szCs w:val="24"/>
          <w:lang w:val="mk-MK"/>
        </w:rPr>
        <w:t xml:space="preserve">15. </w:t>
      </w:r>
      <w:r w:rsidRPr="0097650B">
        <w:rPr>
          <w:rFonts w:ascii="Arial" w:hAnsi="Arial" w:cs="Arial"/>
          <w:b/>
          <w:sz w:val="24"/>
          <w:szCs w:val="24"/>
          <w:lang w:val="mk-MK"/>
        </w:rPr>
        <w:t xml:space="preserve">Поддршка на учениците </w:t>
      </w:r>
    </w:p>
    <w:bookmarkEnd w:id="16"/>
    <w:p w:rsidR="00B157A7" w:rsidRPr="006C31DD" w:rsidRDefault="00B157A7" w:rsidP="00B157A7">
      <w:pPr>
        <w:jc w:val="both"/>
        <w:rPr>
          <w:rFonts w:ascii="Arial" w:hAnsi="Arial" w:cs="Arial"/>
          <w:sz w:val="24"/>
          <w:szCs w:val="24"/>
          <w:lang w:val="mk-MK"/>
        </w:rPr>
      </w:pPr>
      <w:r w:rsidRPr="006C31DD">
        <w:rPr>
          <w:rFonts w:ascii="Arial" w:hAnsi="Arial" w:cs="Arial"/>
          <w:sz w:val="24"/>
          <w:szCs w:val="24"/>
          <w:lang w:val="mk-MK"/>
        </w:rPr>
        <w:t xml:space="preserve">15.1. </w:t>
      </w:r>
      <w:bookmarkStart w:id="17" w:name="_Hlk25929061"/>
      <w:r w:rsidRPr="006C31DD">
        <w:rPr>
          <w:rFonts w:ascii="Arial" w:hAnsi="Arial" w:cs="Arial"/>
          <w:sz w:val="24"/>
          <w:szCs w:val="24"/>
          <w:lang w:val="mk-MK"/>
        </w:rPr>
        <w:t>Постигнување на учениците</w:t>
      </w:r>
      <w:bookmarkEnd w:id="17"/>
    </w:p>
    <w:p w:rsidR="00B157A7" w:rsidRPr="006C31DD" w:rsidRDefault="00942F62" w:rsidP="00B157A7">
      <w:pPr>
        <w:jc w:val="both"/>
        <w:rPr>
          <w:rFonts w:ascii="Arial" w:hAnsi="Arial" w:cs="Arial"/>
          <w:sz w:val="24"/>
          <w:szCs w:val="24"/>
          <w:lang w:val="mk-MK"/>
        </w:rPr>
      </w:pPr>
      <w:r w:rsidRPr="006C31DD">
        <w:rPr>
          <w:rFonts w:ascii="Arial" w:hAnsi="Arial" w:cs="Arial"/>
          <w:sz w:val="23"/>
          <w:szCs w:val="23"/>
        </w:rPr>
        <w:t>Постигнувањата на учениците по предмети на крајот од учебната година се прикажани во следните табели:</w:t>
      </w:r>
    </w:p>
    <w:tbl>
      <w:tblPr>
        <w:tblW w:w="0" w:type="auto"/>
        <w:tblInd w:w="5" w:type="dxa"/>
        <w:tblCellMar>
          <w:left w:w="10" w:type="dxa"/>
          <w:right w:w="10" w:type="dxa"/>
        </w:tblCellMar>
        <w:tblLook w:val="0000" w:firstRow="0" w:lastRow="0" w:firstColumn="0" w:lastColumn="0" w:noHBand="0" w:noVBand="0"/>
      </w:tblPr>
      <w:tblGrid>
        <w:gridCol w:w="1994"/>
        <w:gridCol w:w="1085"/>
        <w:gridCol w:w="1084"/>
        <w:gridCol w:w="1084"/>
        <w:gridCol w:w="1085"/>
        <w:gridCol w:w="1081"/>
        <w:gridCol w:w="1184"/>
      </w:tblGrid>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rsidR="006202B8" w:rsidRDefault="006202B8" w:rsidP="00F3275F">
            <w:pPr>
              <w:spacing w:after="0" w:line="240" w:lineRule="auto"/>
              <w:jc w:val="center"/>
            </w:pPr>
            <w:r>
              <w:rPr>
                <w:rFonts w:ascii="Arial" w:eastAsia="Arial" w:hAnsi="Arial" w:cs="Arial"/>
                <w:b/>
                <w:sz w:val="24"/>
              </w:rPr>
              <w:t>Наст.предмети</w:t>
            </w:r>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pPr>
            <w:r>
              <w:rPr>
                <w:rFonts w:ascii="Arial" w:eastAsia="Arial" w:hAnsi="Arial" w:cs="Arial"/>
                <w:b/>
                <w:sz w:val="24"/>
              </w:rPr>
              <w:t>5</w:t>
            </w: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pPr>
            <w:r>
              <w:rPr>
                <w:rFonts w:ascii="Arial" w:eastAsia="Arial" w:hAnsi="Arial" w:cs="Arial"/>
                <w:b/>
                <w:sz w:val="24"/>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pPr>
            <w:r>
              <w:rPr>
                <w:rFonts w:ascii="Arial" w:eastAsia="Arial" w:hAnsi="Arial" w:cs="Arial"/>
                <w:b/>
                <w:sz w:val="24"/>
              </w:rPr>
              <w:t>3</w:t>
            </w:r>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pPr>
            <w:r>
              <w:rPr>
                <w:rFonts w:ascii="Arial" w:eastAsia="Arial" w:hAnsi="Arial" w:cs="Arial"/>
                <w:b/>
                <w:sz w:val="24"/>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rsidR="006202B8" w:rsidRDefault="006202B8" w:rsidP="00F3275F">
            <w:pPr>
              <w:spacing w:after="0" w:line="240" w:lineRule="auto"/>
              <w:jc w:val="center"/>
            </w:pPr>
            <w:r>
              <w:rPr>
                <w:rFonts w:ascii="Arial" w:eastAsia="Arial" w:hAnsi="Arial" w:cs="Arial"/>
                <w:b/>
                <w:sz w:val="24"/>
              </w:rPr>
              <w:t>1</w:t>
            </w:r>
          </w:p>
        </w:tc>
        <w:tc>
          <w:tcPr>
            <w:tcW w:w="11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rsidR="006202B8" w:rsidRDefault="006202B8" w:rsidP="00F3275F">
            <w:pPr>
              <w:spacing w:after="0" w:line="240" w:lineRule="auto"/>
              <w:jc w:val="both"/>
            </w:pPr>
            <w:r>
              <w:rPr>
                <w:rFonts w:ascii="Arial" w:eastAsia="Arial" w:hAnsi="Arial" w:cs="Arial"/>
                <w:b/>
                <w:sz w:val="24"/>
              </w:rPr>
              <w:t>Сре. ус.</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Македонски 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25</w:t>
            </w:r>
            <w:r>
              <w:rPr>
                <w:b/>
                <w:lang w:val="mk-MK"/>
              </w:rPr>
              <w:t>6</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F3275F" w:rsidRDefault="006202B8" w:rsidP="00F3275F">
            <w:pPr>
              <w:spacing w:after="0" w:line="240" w:lineRule="auto"/>
              <w:jc w:val="center"/>
              <w:rPr>
                <w:b/>
              </w:rPr>
            </w:pPr>
            <w:r w:rsidRPr="00F3275F">
              <w:rPr>
                <w:b/>
              </w:rPr>
              <w:t>83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6</w:t>
            </w:r>
            <w:r>
              <w:rPr>
                <w:b/>
                <w:lang w:val="mk-MK"/>
              </w:rPr>
              <w:t>5</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2</w:t>
            </w:r>
            <w:r>
              <w:rPr>
                <w:b/>
                <w:lang w:val="mk-MK"/>
              </w:rPr>
              <w:t>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F3275F">
            <w:pPr>
              <w:spacing w:after="0" w:line="240" w:lineRule="auto"/>
              <w:ind w:left="42"/>
              <w:jc w:val="center"/>
              <w:rPr>
                <w:b/>
                <w:lang w:val="mk-MK"/>
              </w:rPr>
            </w:pPr>
            <w:r w:rsidRPr="00F3275F">
              <w:rPr>
                <w:b/>
              </w:rPr>
              <w:t>4,3</w:t>
            </w:r>
            <w:r>
              <w:rPr>
                <w:b/>
                <w:lang w:val="mk-MK"/>
              </w:rPr>
              <w:t>1</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Англиски 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Pr>
                <w:b/>
                <w:lang w:val="mk-MK"/>
              </w:rPr>
              <w:t>300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F3275F" w:rsidRDefault="006202B8" w:rsidP="00F3275F">
            <w:pPr>
              <w:spacing w:after="0" w:line="240" w:lineRule="auto"/>
              <w:jc w:val="center"/>
              <w:rPr>
                <w:b/>
              </w:rPr>
            </w:pPr>
            <w:r w:rsidRPr="00F3275F">
              <w:rPr>
                <w:b/>
              </w:rPr>
              <w:t>79</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3</w:t>
            </w:r>
            <w:r>
              <w:rPr>
                <w:b/>
                <w:lang w:val="mk-MK"/>
              </w:rPr>
              <w:t>5</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Pr>
                <w:b/>
                <w:lang w:val="mk-MK"/>
              </w:rPr>
              <w:t>30</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F3275F">
            <w:pPr>
              <w:spacing w:after="0" w:line="240" w:lineRule="auto"/>
              <w:jc w:val="center"/>
              <w:rPr>
                <w:b/>
                <w:lang w:val="mk-MK"/>
              </w:rPr>
            </w:pPr>
            <w:r w:rsidRPr="00F3275F">
              <w:rPr>
                <w:b/>
              </w:rPr>
              <w:t>4,4</w:t>
            </w:r>
            <w:r>
              <w:rPr>
                <w:b/>
                <w:lang w:val="mk-MK"/>
              </w:rPr>
              <w:t>6</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Германски 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15</w:t>
            </w:r>
            <w:r>
              <w:rPr>
                <w:b/>
                <w:lang w:val="mk-MK"/>
              </w:rPr>
              <w:t>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F3275F" w:rsidRDefault="006202B8" w:rsidP="00F3275F">
            <w:pPr>
              <w:spacing w:after="0" w:line="240" w:lineRule="auto"/>
              <w:jc w:val="center"/>
              <w:rPr>
                <w:b/>
              </w:rPr>
            </w:pPr>
            <w:r w:rsidRPr="00F3275F">
              <w:rPr>
                <w:b/>
              </w:rPr>
              <w:t>40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5</w:t>
            </w:r>
            <w:r>
              <w:rPr>
                <w:b/>
                <w:lang w:val="mk-MK"/>
              </w:rPr>
              <w:t>7</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2</w:t>
            </w:r>
            <w:r>
              <w:rPr>
                <w:b/>
                <w:lang w:val="mk-MK"/>
              </w:rPr>
              <w:t>6</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F3275F">
            <w:pPr>
              <w:spacing w:after="0" w:line="240" w:lineRule="auto"/>
              <w:jc w:val="center"/>
              <w:rPr>
                <w:b/>
                <w:lang w:val="mk-MK"/>
              </w:rPr>
            </w:pPr>
            <w:r w:rsidRPr="00F3275F">
              <w:rPr>
                <w:b/>
              </w:rPr>
              <w:t>4,1</w:t>
            </w:r>
            <w:r>
              <w:rPr>
                <w:b/>
                <w:lang w:val="mk-MK"/>
              </w:rPr>
              <w:t>7</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Математика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F3275F" w:rsidRDefault="006202B8" w:rsidP="00F3275F">
            <w:pPr>
              <w:spacing w:after="0" w:line="240" w:lineRule="auto"/>
              <w:jc w:val="center"/>
              <w:rPr>
                <w:b/>
              </w:rPr>
            </w:pPr>
            <w:r w:rsidRPr="00F3275F">
              <w:rPr>
                <w:b/>
              </w:rPr>
              <w:t>218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F3275F" w:rsidRDefault="006202B8" w:rsidP="00F3275F">
            <w:pPr>
              <w:spacing w:after="0" w:line="240" w:lineRule="auto"/>
              <w:jc w:val="center"/>
              <w:rPr>
                <w:b/>
              </w:rPr>
            </w:pPr>
            <w:r w:rsidRPr="00F3275F">
              <w:rPr>
                <w:b/>
              </w:rPr>
              <w:t>82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9</w:t>
            </w: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3</w:t>
            </w:r>
            <w:r>
              <w:rPr>
                <w:b/>
                <w:lang w:val="mk-MK"/>
              </w:rPr>
              <w:t>9</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F3275F">
            <w:pPr>
              <w:spacing w:after="0" w:line="240" w:lineRule="auto"/>
              <w:jc w:val="center"/>
              <w:rPr>
                <w:b/>
                <w:lang w:val="mk-MK"/>
              </w:rPr>
            </w:pPr>
            <w:r w:rsidRPr="00F3275F">
              <w:rPr>
                <w:b/>
              </w:rPr>
              <w:t>4,</w:t>
            </w:r>
            <w:r>
              <w:rPr>
                <w:b/>
                <w:lang w:val="mk-MK"/>
              </w:rPr>
              <w:t>09</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Историја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F3275F" w:rsidRDefault="006202B8" w:rsidP="00F3275F">
            <w:pPr>
              <w:spacing w:after="0" w:line="240" w:lineRule="auto"/>
              <w:jc w:val="center"/>
              <w:rPr>
                <w:b/>
              </w:rPr>
            </w:pPr>
            <w:r w:rsidRPr="00F3275F">
              <w:rPr>
                <w:b/>
              </w:rPr>
              <w:t>140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6</w:t>
            </w:r>
            <w:r>
              <w:rPr>
                <w:b/>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7</w:t>
            </w:r>
            <w:r>
              <w:rPr>
                <w:b/>
                <w:lang w:val="mk-MK"/>
              </w:rPr>
              <w:t>6</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F3275F">
            <w:pPr>
              <w:spacing w:after="0" w:line="240" w:lineRule="auto"/>
              <w:jc w:val="center"/>
              <w:rPr>
                <w:b/>
                <w:lang w:val="mk-MK"/>
              </w:rPr>
            </w:pPr>
            <w:r w:rsidRPr="00F3275F">
              <w:rPr>
                <w:b/>
              </w:rPr>
              <w:t>1</w:t>
            </w:r>
            <w:r>
              <w:rPr>
                <w:b/>
                <w:lang w:val="mk-MK"/>
              </w:rPr>
              <w:t>5</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F3275F" w:rsidRDefault="006202B8" w:rsidP="00F3275F">
            <w:pPr>
              <w:spacing w:after="0" w:line="240" w:lineRule="auto"/>
              <w:jc w:val="center"/>
              <w:rPr>
                <w:b/>
              </w:rPr>
            </w:pPr>
            <w:r w:rsidRPr="00F3275F">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F3275F">
            <w:pPr>
              <w:spacing w:after="0" w:line="240" w:lineRule="auto"/>
              <w:jc w:val="center"/>
              <w:rPr>
                <w:b/>
                <w:lang w:val="mk-MK"/>
              </w:rPr>
            </w:pPr>
            <w:r w:rsidRPr="00F3275F">
              <w:rPr>
                <w:b/>
              </w:rPr>
              <w:t>4,1</w:t>
            </w:r>
            <w:r>
              <w:rPr>
                <w:b/>
                <w:lang w:val="mk-MK"/>
              </w:rPr>
              <w:t>2</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Географија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3F47C0">
            <w:pPr>
              <w:spacing w:after="0" w:line="240" w:lineRule="auto"/>
              <w:jc w:val="center"/>
              <w:rPr>
                <w:b/>
                <w:lang w:val="mk-MK"/>
              </w:rPr>
            </w:pPr>
            <w:r w:rsidRPr="003F47C0">
              <w:rPr>
                <w:b/>
              </w:rPr>
              <w:t>15</w:t>
            </w:r>
            <w:r>
              <w:rPr>
                <w:b/>
                <w:lang w:val="mk-MK"/>
              </w:rPr>
              <w:t>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62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68</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3F47C0">
            <w:pPr>
              <w:spacing w:after="0" w:line="240" w:lineRule="auto"/>
              <w:jc w:val="center"/>
              <w:rPr>
                <w:b/>
                <w:lang w:val="mk-MK"/>
              </w:rPr>
            </w:pPr>
            <w:r w:rsidRPr="003F47C0">
              <w:rPr>
                <w:b/>
              </w:rPr>
              <w:t>1</w:t>
            </w:r>
            <w:r>
              <w:rPr>
                <w:b/>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3F47C0">
            <w:pPr>
              <w:spacing w:after="0" w:line="240" w:lineRule="auto"/>
              <w:jc w:val="center"/>
              <w:rPr>
                <w:b/>
                <w:lang w:val="mk-MK"/>
              </w:rPr>
            </w:pPr>
            <w:r w:rsidRPr="003F47C0">
              <w:rPr>
                <w:b/>
              </w:rPr>
              <w:t>4,2</w:t>
            </w:r>
            <w:r>
              <w:rPr>
                <w:b/>
                <w:lang w:val="mk-MK"/>
              </w:rPr>
              <w:t>0</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Граѓан</w:t>
            </w:r>
            <w:r w:rsidR="00002E24">
              <w:rPr>
                <w:rFonts w:ascii="Arial" w:eastAsia="Arial" w:hAnsi="Arial" w:cs="Arial"/>
                <w:sz w:val="24"/>
                <w:lang w:val="mk-MK"/>
              </w:rPr>
              <w:t>ско</w:t>
            </w:r>
            <w:r>
              <w:rPr>
                <w:rFonts w:ascii="Arial" w:eastAsia="Arial" w:hAnsi="Arial" w:cs="Arial"/>
                <w:sz w:val="24"/>
              </w:rPr>
              <w:t xml:space="preserve"> обр.</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3F47C0">
            <w:pPr>
              <w:spacing w:after="0" w:line="240" w:lineRule="auto"/>
              <w:jc w:val="center"/>
              <w:rPr>
                <w:b/>
                <w:lang w:val="mk-MK"/>
              </w:rPr>
            </w:pPr>
            <w:r w:rsidRPr="003F47C0">
              <w:rPr>
                <w:b/>
              </w:rPr>
              <w:t>8</w:t>
            </w:r>
            <w:r>
              <w:rPr>
                <w:b/>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21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3F47C0">
            <w:pPr>
              <w:spacing w:after="0" w:line="240" w:lineRule="auto"/>
              <w:jc w:val="center"/>
              <w:rPr>
                <w:b/>
                <w:lang w:val="mk-MK"/>
              </w:rPr>
            </w:pPr>
            <w:r w:rsidRPr="003F47C0">
              <w:rPr>
                <w:b/>
              </w:rPr>
              <w:t>2</w:t>
            </w: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3F47C0">
            <w:pPr>
              <w:spacing w:after="0" w:line="240" w:lineRule="auto"/>
              <w:jc w:val="center"/>
              <w:rPr>
                <w:b/>
                <w:lang w:val="mk-MK"/>
              </w:rPr>
            </w:pPr>
            <w:r>
              <w:rPr>
                <w:b/>
                <w:lang w:val="mk-MK"/>
              </w:rPr>
              <w:t>7</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jc w:val="center"/>
            </w:pPr>
            <w:r>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3F47C0">
            <w:pPr>
              <w:spacing w:after="0" w:line="240" w:lineRule="auto"/>
              <w:jc w:val="center"/>
              <w:rPr>
                <w:b/>
                <w:lang w:val="mk-MK"/>
              </w:rPr>
            </w:pPr>
            <w:r w:rsidRPr="003F47C0">
              <w:rPr>
                <w:b/>
              </w:rPr>
              <w:t>4,</w:t>
            </w:r>
            <w:r>
              <w:rPr>
                <w:b/>
                <w:lang w:val="mk-MK"/>
              </w:rPr>
              <w:t>29</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Биологија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6202B8" w:rsidRDefault="006202B8" w:rsidP="003F47C0">
            <w:pPr>
              <w:spacing w:after="0" w:line="240" w:lineRule="auto"/>
              <w:jc w:val="center"/>
              <w:rPr>
                <w:b/>
                <w:lang w:val="mk-MK"/>
              </w:rPr>
            </w:pPr>
            <w:r w:rsidRPr="003F47C0">
              <w:rPr>
                <w:b/>
              </w:rPr>
              <w:t>11</w:t>
            </w:r>
            <w:r>
              <w:rPr>
                <w:b/>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40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47</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18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3F47C0">
            <w:pPr>
              <w:spacing w:after="0" w:line="240" w:lineRule="auto"/>
              <w:jc w:val="center"/>
              <w:rPr>
                <w:b/>
                <w:lang w:val="mk-MK"/>
              </w:rPr>
            </w:pPr>
            <w:r w:rsidRPr="003F47C0">
              <w:rPr>
                <w:b/>
              </w:rPr>
              <w:t>4,1</w:t>
            </w:r>
            <w:r>
              <w:rPr>
                <w:b/>
                <w:lang w:val="mk-MK"/>
              </w:rPr>
              <w:t>2</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Физика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74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32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19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12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F47C0" w:rsidRDefault="006202B8" w:rsidP="003F47C0">
            <w:pPr>
              <w:spacing w:after="0" w:line="240" w:lineRule="auto"/>
              <w:jc w:val="center"/>
              <w:rPr>
                <w:b/>
              </w:rPr>
            </w:pPr>
            <w:r w:rsidRPr="003F47C0">
              <w:rPr>
                <w:b/>
              </w:rPr>
              <w:t>4,23</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Хемија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72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38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21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3F47C0" w:rsidRDefault="006202B8" w:rsidP="003F47C0">
            <w:pPr>
              <w:spacing w:after="0" w:line="240" w:lineRule="auto"/>
              <w:jc w:val="center"/>
              <w:rPr>
                <w:b/>
              </w:rPr>
            </w:pPr>
            <w:r w:rsidRPr="003F47C0">
              <w:rPr>
                <w:b/>
              </w:rPr>
              <w:t>6</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F47C0" w:rsidRDefault="006202B8" w:rsidP="003F47C0">
            <w:pPr>
              <w:spacing w:after="0" w:line="240" w:lineRule="auto"/>
              <w:jc w:val="center"/>
              <w:rPr>
                <w:b/>
              </w:rPr>
            </w:pPr>
            <w:r w:rsidRPr="003F47C0">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6202B8" w:rsidRDefault="006202B8" w:rsidP="003F47C0">
            <w:pPr>
              <w:spacing w:after="0" w:line="240" w:lineRule="auto"/>
              <w:jc w:val="center"/>
              <w:rPr>
                <w:b/>
                <w:lang w:val="mk-MK"/>
              </w:rPr>
            </w:pPr>
            <w:r w:rsidRPr="003F47C0">
              <w:rPr>
                <w:b/>
              </w:rPr>
              <w:t>4,2</w:t>
            </w:r>
            <w:r>
              <w:rPr>
                <w:b/>
                <w:lang w:val="mk-MK"/>
              </w:rPr>
              <w:t>6</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lastRenderedPageBreak/>
              <w:t xml:space="preserve">Историја </w:t>
            </w:r>
            <w:r>
              <w:rPr>
                <w:rFonts w:ascii="Arial" w:eastAsia="Arial" w:hAnsi="Arial" w:cs="Arial"/>
                <w:sz w:val="24"/>
                <w:lang w:val="mk-MK"/>
              </w:rPr>
              <w:t>и  о</w:t>
            </w:r>
            <w:r>
              <w:rPr>
                <w:rFonts w:ascii="Arial" w:eastAsia="Arial" w:hAnsi="Arial" w:cs="Arial"/>
                <w:sz w:val="24"/>
              </w:rPr>
              <w:t>пштество</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98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29</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1</w:t>
            </w:r>
            <w:r>
              <w:rPr>
                <w:b/>
                <w:lang w:val="mk-MK"/>
              </w:rPr>
              <w:t>4</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3</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lang w:val="mk-MK"/>
              </w:rPr>
            </w:pPr>
            <w:r w:rsidRPr="00D80272">
              <w:rPr>
                <w:b/>
                <w:lang w:val="mk-MK"/>
              </w:rPr>
              <w:t>4,5</w:t>
            </w:r>
            <w:r>
              <w:rPr>
                <w:b/>
                <w:lang w:val="mk-MK"/>
              </w:rPr>
              <w:t>4</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21111A" w:rsidP="00F3275F">
            <w:pPr>
              <w:spacing w:after="0" w:line="240" w:lineRule="auto"/>
            </w:pPr>
            <w:r>
              <w:rPr>
                <w:rFonts w:ascii="Arial" w:eastAsia="Arial" w:hAnsi="Arial" w:cs="Arial"/>
                <w:sz w:val="24"/>
                <w:lang w:val="mk-MK"/>
              </w:rPr>
              <w:t xml:space="preserve">Информатика и </w:t>
            </w:r>
            <w:r>
              <w:rPr>
                <w:rFonts w:ascii="Arial" w:eastAsia="Arial" w:hAnsi="Arial" w:cs="Arial"/>
                <w:sz w:val="24"/>
              </w:rPr>
              <w:t>т</w:t>
            </w:r>
            <w:r w:rsidR="006202B8">
              <w:rPr>
                <w:rFonts w:ascii="Arial" w:eastAsia="Arial" w:hAnsi="Arial" w:cs="Arial"/>
                <w:sz w:val="24"/>
              </w:rPr>
              <w:t>ехничко обр.</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172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17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1</w:t>
            </w: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ind w:left="42"/>
              <w:jc w:val="center"/>
              <w:rPr>
                <w:b/>
                <w:lang w:val="mk-MK"/>
              </w:rPr>
            </w:pPr>
            <w:r w:rsidRPr="00D80272">
              <w:rPr>
                <w:b/>
                <w:lang w:val="mk-MK"/>
              </w:rPr>
              <w:t>4,7</w:t>
            </w:r>
            <w:r>
              <w:rPr>
                <w:b/>
                <w:lang w:val="mk-MK"/>
              </w:rPr>
              <w:t>1</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Прир</w:t>
            </w:r>
            <w:r w:rsidR="00002E24">
              <w:rPr>
                <w:rFonts w:ascii="Arial" w:eastAsia="Arial" w:hAnsi="Arial" w:cs="Arial"/>
                <w:sz w:val="24"/>
                <w:lang w:val="mk-MK"/>
              </w:rPr>
              <w:t xml:space="preserve">. </w:t>
            </w:r>
            <w:r>
              <w:rPr>
                <w:rFonts w:ascii="Arial" w:eastAsia="Arial" w:hAnsi="Arial" w:cs="Arial"/>
                <w:sz w:val="24"/>
              </w:rPr>
              <w:t>науки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138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41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3</w:t>
            </w:r>
            <w:r>
              <w:rPr>
                <w:b/>
                <w:lang w:val="mk-MK"/>
              </w:rPr>
              <w:t>2</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Pr>
                <w:b/>
                <w:lang w:val="mk-MK"/>
              </w:rPr>
              <w:t>10</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lang w:val="mk-MK"/>
              </w:rPr>
            </w:pPr>
            <w:r w:rsidRPr="00D80272">
              <w:rPr>
                <w:b/>
                <w:lang w:val="mk-MK"/>
              </w:rPr>
              <w:t>4,</w:t>
            </w:r>
            <w:r>
              <w:rPr>
                <w:b/>
                <w:lang w:val="mk-MK"/>
              </w:rPr>
              <w:t>39</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002E24" w:rsidRDefault="006202B8" w:rsidP="00F3275F">
            <w:pPr>
              <w:spacing w:after="0" w:line="240" w:lineRule="auto"/>
              <w:rPr>
                <w:lang w:val="mk-MK"/>
              </w:rPr>
            </w:pPr>
            <w:r>
              <w:rPr>
                <w:rFonts w:ascii="Arial" w:eastAsia="Arial" w:hAnsi="Arial" w:cs="Arial"/>
                <w:sz w:val="24"/>
              </w:rPr>
              <w:t>Ликовно обр</w:t>
            </w:r>
            <w:r w:rsidR="00002E24">
              <w:rPr>
                <w:rFonts w:ascii="Arial" w:eastAsia="Arial" w:hAnsi="Arial" w:cs="Arial"/>
                <w:sz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41</w:t>
            </w:r>
            <w:r>
              <w:rPr>
                <w:b/>
                <w:lang w:val="mk-MK"/>
              </w:rPr>
              <w:t>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10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Pr>
                <w:b/>
                <w:lang w:val="mk-MK"/>
              </w:rPr>
              <w:t>10</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Pr>
                <w:b/>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lang w:val="mk-MK"/>
              </w:rPr>
            </w:pPr>
            <w:r w:rsidRPr="00D80272">
              <w:rPr>
                <w:b/>
                <w:lang w:val="mk-MK"/>
              </w:rPr>
              <w:t>4,9</w:t>
            </w:r>
            <w:r>
              <w:rPr>
                <w:b/>
                <w:lang w:val="mk-MK"/>
              </w:rPr>
              <w:t>2</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002E24" w:rsidRDefault="006202B8" w:rsidP="00F3275F">
            <w:pPr>
              <w:spacing w:after="0" w:line="240" w:lineRule="auto"/>
              <w:rPr>
                <w:lang w:val="mk-MK"/>
              </w:rPr>
            </w:pPr>
            <w:r>
              <w:rPr>
                <w:rFonts w:ascii="Arial" w:eastAsia="Arial" w:hAnsi="Arial" w:cs="Arial"/>
                <w:sz w:val="24"/>
              </w:rPr>
              <w:t>Музичко обр</w:t>
            </w:r>
            <w:r w:rsidR="00002E24">
              <w:rPr>
                <w:rFonts w:ascii="Arial" w:eastAsia="Arial" w:hAnsi="Arial" w:cs="Arial"/>
                <w:sz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34</w:t>
            </w:r>
            <w:r>
              <w:rPr>
                <w:b/>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33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sidRPr="00D80272">
              <w:rPr>
                <w:b/>
                <w:lang w:val="mk-MK"/>
              </w:rPr>
              <w:t>4</w:t>
            </w:r>
            <w:r>
              <w:rPr>
                <w:b/>
                <w:lang w:val="mk-MK"/>
              </w:rPr>
              <w:t>7</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D80272">
            <w:pPr>
              <w:spacing w:after="0" w:line="240" w:lineRule="auto"/>
              <w:jc w:val="center"/>
              <w:rPr>
                <w:b/>
                <w:lang w:val="mk-MK"/>
              </w:rPr>
            </w:pPr>
            <w:r>
              <w:rPr>
                <w:b/>
                <w:lang w:val="mk-MK"/>
              </w:rPr>
              <w:t>10</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D80272">
            <w:pPr>
              <w:spacing w:after="0" w:line="240" w:lineRule="auto"/>
              <w:jc w:val="center"/>
              <w:rPr>
                <w:b/>
                <w:lang w:val="mk-MK"/>
              </w:rPr>
            </w:pPr>
            <w:r w:rsidRPr="00D80272">
              <w:rPr>
                <w:b/>
                <w:lang w:val="mk-MK"/>
              </w:rPr>
              <w:t>4,6</w:t>
            </w:r>
            <w:r>
              <w:rPr>
                <w:b/>
                <w:lang w:val="mk-MK"/>
              </w:rPr>
              <w:t>4</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002E24" w:rsidRDefault="006202B8" w:rsidP="00F3275F">
            <w:pPr>
              <w:spacing w:after="0" w:line="240" w:lineRule="auto"/>
              <w:rPr>
                <w:lang w:val="mk-MK"/>
              </w:rPr>
            </w:pPr>
            <w:r>
              <w:rPr>
                <w:rFonts w:ascii="Arial" w:eastAsia="Arial" w:hAnsi="Arial" w:cs="Arial"/>
                <w:sz w:val="24"/>
              </w:rPr>
              <w:t>Физ</w:t>
            </w:r>
            <w:r w:rsidR="00002E24">
              <w:rPr>
                <w:rFonts w:ascii="Arial" w:eastAsia="Arial" w:hAnsi="Arial" w:cs="Arial"/>
                <w:sz w:val="24"/>
                <w:lang w:val="mk-MK"/>
              </w:rPr>
              <w:t>.</w:t>
            </w:r>
            <w:r>
              <w:rPr>
                <w:rFonts w:ascii="Arial" w:eastAsia="Arial" w:hAnsi="Arial" w:cs="Arial"/>
                <w:sz w:val="24"/>
              </w:rPr>
              <w:t xml:space="preserve"> и зд</w:t>
            </w:r>
            <w:r w:rsidR="00002E24">
              <w:rPr>
                <w:rFonts w:ascii="Arial" w:eastAsia="Arial" w:hAnsi="Arial" w:cs="Arial"/>
                <w:sz w:val="24"/>
                <w:lang w:val="mk-MK"/>
              </w:rPr>
              <w:t>р</w:t>
            </w:r>
            <w:r>
              <w:rPr>
                <w:rFonts w:ascii="Arial" w:eastAsia="Arial" w:hAnsi="Arial" w:cs="Arial"/>
                <w:sz w:val="24"/>
              </w:rPr>
              <w:t>.обр</w:t>
            </w:r>
            <w:r w:rsidR="00002E24">
              <w:rPr>
                <w:rFonts w:ascii="Arial" w:eastAsia="Arial" w:hAnsi="Arial" w:cs="Arial"/>
                <w:sz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43</w:t>
            </w:r>
            <w:r>
              <w:rPr>
                <w:b/>
                <w:lang w:val="mk-MK"/>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Pr>
                <w:b/>
                <w:lang w:val="mk-MK"/>
              </w:rPr>
              <w:t>2</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ind w:left="42"/>
              <w:jc w:val="center"/>
              <w:rPr>
                <w:b/>
                <w:lang w:val="mk-MK"/>
              </w:rPr>
            </w:pPr>
            <w:r w:rsidRPr="00D80272">
              <w:rPr>
                <w:b/>
                <w:lang w:val="mk-MK"/>
              </w:rPr>
              <w:t>4,99</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Етика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37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15</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10</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18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ind w:left="42"/>
              <w:jc w:val="center"/>
              <w:rPr>
                <w:b/>
                <w:lang w:val="mk-MK"/>
              </w:rPr>
            </w:pPr>
            <w:r w:rsidRPr="00D80272">
              <w:rPr>
                <w:b/>
                <w:lang w:val="mk-MK"/>
              </w:rPr>
              <w:t>3,89</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60E06" w:rsidRDefault="00002E24" w:rsidP="00F3275F">
            <w:pPr>
              <w:spacing w:after="0" w:line="240" w:lineRule="auto"/>
              <w:rPr>
                <w:rFonts w:ascii="Arial" w:eastAsia="Arial" w:hAnsi="Arial" w:cs="Arial"/>
                <w:sz w:val="24"/>
                <w:lang w:val="mk-MK"/>
              </w:rPr>
            </w:pPr>
            <w:r>
              <w:rPr>
                <w:rFonts w:ascii="Arial" w:eastAsia="Arial" w:hAnsi="Arial" w:cs="Arial"/>
                <w:sz w:val="24"/>
                <w:lang w:val="mk-MK"/>
              </w:rPr>
              <w:t>И</w:t>
            </w:r>
            <w:r w:rsidR="006202B8">
              <w:rPr>
                <w:rFonts w:ascii="Arial" w:eastAsia="Arial" w:hAnsi="Arial" w:cs="Arial"/>
                <w:sz w:val="24"/>
                <w:lang w:val="mk-MK"/>
              </w:rPr>
              <w:t>новации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Pr>
                <w:b/>
                <w:lang w:val="mk-MK"/>
              </w:rPr>
              <w:t>39</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Pr>
                <w:b/>
                <w:lang w:val="mk-MK"/>
              </w:rPr>
              <w:t>11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Pr>
                <w:b/>
                <w:lang w:val="mk-MK"/>
              </w:rPr>
              <w:t>9</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Pr>
                <w:b/>
                <w:lang w:val="mk-MK"/>
              </w:rPr>
              <w:t>4</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360E06" w:rsidRDefault="006202B8" w:rsidP="00F3275F">
            <w:pPr>
              <w:spacing w:after="0" w:line="240" w:lineRule="auto"/>
              <w:jc w:val="center"/>
              <w:rPr>
                <w:rFonts w:ascii="Arial" w:eastAsia="Arial" w:hAnsi="Arial" w:cs="Arial"/>
                <w:b/>
                <w:sz w:val="24"/>
                <w:lang w:val="mk-MK"/>
              </w:rPr>
            </w:pPr>
            <w:r>
              <w:rPr>
                <w:rFonts w:ascii="Arial" w:eastAsia="Arial" w:hAnsi="Arial" w:cs="Arial"/>
                <w:b/>
                <w:sz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ind w:left="42"/>
              <w:jc w:val="center"/>
              <w:rPr>
                <w:b/>
                <w:lang w:val="mk-MK"/>
              </w:rPr>
            </w:pPr>
            <w:r>
              <w:rPr>
                <w:b/>
                <w:lang w:val="mk-MK"/>
              </w:rPr>
              <w:t>4,35</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Default="006202B8" w:rsidP="00F3275F">
            <w:pPr>
              <w:spacing w:after="0" w:line="240" w:lineRule="auto"/>
            </w:pPr>
            <w:r>
              <w:rPr>
                <w:rFonts w:ascii="Arial" w:eastAsia="Arial" w:hAnsi="Arial" w:cs="Arial"/>
                <w:sz w:val="24"/>
              </w:rPr>
              <w:t>Информатика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7</w:t>
            </w:r>
            <w:r>
              <w:rPr>
                <w:b/>
                <w:lang w:val="mk-MK"/>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27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34</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D80272" w:rsidRDefault="006202B8" w:rsidP="00F3275F">
            <w:pPr>
              <w:spacing w:after="0" w:line="240" w:lineRule="auto"/>
              <w:jc w:val="center"/>
              <w:rPr>
                <w:b/>
                <w:lang w:val="mk-MK"/>
              </w:rPr>
            </w:pPr>
            <w:r w:rsidRPr="00D80272">
              <w:rPr>
                <w:b/>
                <w:lang w:val="mk-MK"/>
              </w:rPr>
              <w:t>18</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jc w:val="center"/>
              <w:rPr>
                <w:b/>
              </w:rPr>
            </w:pPr>
            <w:r w:rsidRPr="00D80272">
              <w:rPr>
                <w:rFonts w:ascii="Arial" w:eastAsia="Arial" w:hAnsi="Arial" w:cs="Arial"/>
                <w:b/>
                <w:sz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D80272" w:rsidRDefault="006202B8" w:rsidP="00F3275F">
            <w:pPr>
              <w:spacing w:after="0" w:line="240" w:lineRule="auto"/>
              <w:ind w:left="42"/>
              <w:jc w:val="center"/>
              <w:rPr>
                <w:b/>
                <w:lang w:val="mk-MK"/>
              </w:rPr>
            </w:pPr>
            <w:r w:rsidRPr="00D80272">
              <w:rPr>
                <w:b/>
                <w:lang w:val="mk-MK"/>
              </w:rPr>
              <w:t>4,03</w:t>
            </w:r>
          </w:p>
        </w:tc>
      </w:tr>
      <w:tr w:rsidR="006202B8"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rsidR="006202B8" w:rsidRDefault="006202B8" w:rsidP="00F3275F">
            <w:pPr>
              <w:spacing w:after="0" w:line="240" w:lineRule="auto"/>
              <w:jc w:val="both"/>
            </w:pPr>
            <w:r>
              <w:rPr>
                <w:rFonts w:ascii="Arial" w:eastAsia="Arial" w:hAnsi="Arial" w:cs="Arial"/>
                <w:b/>
                <w:sz w:val="24"/>
              </w:rPr>
              <w:t>Изборен предмет</w:t>
            </w:r>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rPr>
                <w:rFonts w:cs="Calibri"/>
              </w:rPr>
            </w:pP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rPr>
                <w:rFonts w:cs="Calibri"/>
              </w:rPr>
            </w:pPr>
          </w:p>
        </w:tc>
        <w:tc>
          <w:tcPr>
            <w:tcW w:w="10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rPr>
                <w:rFonts w:cs="Calibri"/>
              </w:rPr>
            </w:pPr>
          </w:p>
        </w:tc>
        <w:tc>
          <w:tcPr>
            <w:tcW w:w="1085"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vAlign w:val="center"/>
          </w:tcPr>
          <w:p w:rsidR="006202B8" w:rsidRDefault="006202B8" w:rsidP="00F3275F">
            <w:pPr>
              <w:spacing w:after="0" w:line="240" w:lineRule="auto"/>
              <w:jc w:val="center"/>
              <w:rPr>
                <w:rFonts w:cs="Calibri"/>
              </w:rPr>
            </w:pPr>
          </w:p>
        </w:tc>
        <w:tc>
          <w:tcPr>
            <w:tcW w:w="1081"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rsidR="006202B8" w:rsidRDefault="006202B8" w:rsidP="00F3275F">
            <w:pPr>
              <w:spacing w:after="0" w:line="240" w:lineRule="auto"/>
              <w:jc w:val="center"/>
              <w:rPr>
                <w:rFonts w:cs="Calibri"/>
              </w:rPr>
            </w:pPr>
          </w:p>
        </w:tc>
        <w:tc>
          <w:tcPr>
            <w:tcW w:w="1184" w:type="dxa"/>
            <w:tcBorders>
              <w:top w:val="single" w:sz="5" w:space="0" w:color="836967"/>
              <w:left w:val="single" w:sz="5" w:space="0" w:color="836967"/>
              <w:bottom w:val="single" w:sz="5" w:space="0" w:color="836967"/>
              <w:right w:val="single" w:sz="5" w:space="0" w:color="836967"/>
            </w:tcBorders>
            <w:shd w:val="clear" w:color="auto" w:fill="FDE9D9"/>
            <w:tcMar>
              <w:left w:w="108" w:type="dxa"/>
              <w:right w:w="108" w:type="dxa"/>
            </w:tcMar>
          </w:tcPr>
          <w:p w:rsidR="006202B8" w:rsidRDefault="006202B8" w:rsidP="00F3275F">
            <w:pPr>
              <w:spacing w:after="0" w:line="240" w:lineRule="auto"/>
              <w:jc w:val="center"/>
              <w:rPr>
                <w:rFonts w:cs="Calibri"/>
              </w:rPr>
            </w:pP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both"/>
              <w:rPr>
                <w:rFonts w:ascii="Arial" w:hAnsi="Arial" w:cs="Arial"/>
                <w:color w:val="000000" w:themeColor="text1"/>
                <w:sz w:val="24"/>
                <w:szCs w:val="24"/>
                <w:lang w:val="mk-MK"/>
              </w:rPr>
            </w:pPr>
            <w:r w:rsidRPr="00503A45">
              <w:rPr>
                <w:rFonts w:ascii="Arial" w:hAnsi="Arial" w:cs="Arial"/>
                <w:color w:val="000000" w:themeColor="text1"/>
                <w:sz w:val="24"/>
                <w:szCs w:val="24"/>
                <w:lang w:val="mk-MK"/>
              </w:rPr>
              <w:t>Обр.за жив.вештини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142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p>
          <w:p w:rsidR="006202B8" w:rsidRPr="00503A45" w:rsidRDefault="006202B8" w:rsidP="006C31DD">
            <w:pPr>
              <w:spacing w:after="0" w:line="240" w:lineRule="auto"/>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4.99</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002E24" w:rsidP="00F3275F">
            <w:pPr>
              <w:spacing w:after="0" w:line="240" w:lineRule="auto"/>
              <w:jc w:val="both"/>
              <w:rPr>
                <w:rFonts w:ascii="Arial" w:hAnsi="Arial" w:cs="Arial"/>
                <w:color w:val="000000" w:themeColor="text1"/>
                <w:sz w:val="24"/>
                <w:szCs w:val="24"/>
                <w:lang w:val="mk-MK"/>
              </w:rPr>
            </w:pPr>
            <w:r w:rsidRPr="00503A45">
              <w:rPr>
                <w:rFonts w:ascii="Arial" w:hAnsi="Arial" w:cs="Arial"/>
                <w:color w:val="000000" w:themeColor="text1"/>
                <w:sz w:val="24"/>
                <w:szCs w:val="24"/>
                <w:lang w:val="mk-MK"/>
              </w:rPr>
              <w:t>О</w:t>
            </w:r>
            <w:r w:rsidR="006202B8" w:rsidRPr="00503A45">
              <w:rPr>
                <w:rFonts w:ascii="Arial" w:hAnsi="Arial" w:cs="Arial"/>
                <w:color w:val="000000" w:themeColor="text1"/>
                <w:sz w:val="24"/>
                <w:szCs w:val="24"/>
                <w:lang w:val="mk-MK"/>
              </w:rPr>
              <w:t>дбојка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22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4.99</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Танцување</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73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4.93</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Проекти од музи</w:t>
            </w:r>
            <w:r w:rsidR="006C24CA" w:rsidRPr="00503A45">
              <w:rPr>
                <w:rFonts w:ascii="Arial" w:hAnsi="Arial" w:cs="Arial"/>
                <w:color w:val="000000" w:themeColor="text1"/>
                <w:sz w:val="24"/>
                <w:szCs w:val="24"/>
                <w:lang w:val="mk-MK"/>
              </w:rPr>
              <w:t>чка</w:t>
            </w:r>
            <w:r w:rsidRPr="00503A45">
              <w:rPr>
                <w:rFonts w:ascii="Arial" w:hAnsi="Arial" w:cs="Arial"/>
                <w:color w:val="000000" w:themeColor="text1"/>
                <w:sz w:val="24"/>
                <w:szCs w:val="24"/>
                <w:lang w:val="mk-MK"/>
              </w:rPr>
              <w:t xml:space="preserve"> </w:t>
            </w:r>
            <w:r w:rsidR="006C24CA" w:rsidRPr="00503A45">
              <w:rPr>
                <w:rFonts w:ascii="Arial" w:hAnsi="Arial" w:cs="Arial"/>
                <w:color w:val="000000" w:themeColor="text1"/>
                <w:sz w:val="24"/>
                <w:szCs w:val="24"/>
                <w:lang w:val="mk-MK"/>
              </w:rPr>
              <w:t>у</w:t>
            </w:r>
            <w:r w:rsidRPr="00503A45">
              <w:rPr>
                <w:rFonts w:ascii="Arial" w:hAnsi="Arial" w:cs="Arial"/>
                <w:color w:val="000000" w:themeColor="text1"/>
                <w:sz w:val="24"/>
                <w:szCs w:val="24"/>
                <w:lang w:val="mk-MK"/>
              </w:rPr>
              <w:t>м.</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35</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360E06">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2</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4.83</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Програмирање</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33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4.83</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Театарски работил</w:t>
            </w:r>
            <w:r w:rsidR="006C24CA" w:rsidRPr="00503A45">
              <w:rPr>
                <w:rFonts w:ascii="Arial" w:hAnsi="Arial" w:cs="Arial"/>
                <w:color w:val="000000" w:themeColor="text1"/>
                <w:sz w:val="24"/>
                <w:szCs w:val="24"/>
                <w:lang w:val="mk-MK"/>
              </w:rPr>
              <w:t>ници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6C31DD">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47</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eastAsia="Arial" w:hAnsi="Arial" w:cs="Arial"/>
                <w:color w:val="000000" w:themeColor="text1"/>
                <w:sz w:val="24"/>
                <w:szCs w:val="24"/>
                <w:lang w:val="mk-MK"/>
              </w:rPr>
            </w:pPr>
          </w:p>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360E06">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 xml:space="preserve">    5.00</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Ист.на род.крај</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24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eastAsia="Arial" w:hAnsi="Arial" w:cs="Arial"/>
                <w:color w:val="000000" w:themeColor="text1"/>
                <w:sz w:val="24"/>
                <w:szCs w:val="24"/>
                <w:lang w:val="mk-MK"/>
              </w:rPr>
              <w:t>3</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4.89</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Вештини на живеење</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60</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2</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6C31DD">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p>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4.97</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Театар на ум.на емоции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74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5.00</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Француски јазик</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1</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4.50</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Игри за разр.конф</w:t>
            </w:r>
            <w:r w:rsidR="006C24CA" w:rsidRPr="00503A45">
              <w:rPr>
                <w:rFonts w:ascii="Arial" w:hAnsi="Arial" w:cs="Arial"/>
                <w:color w:val="000000" w:themeColor="text1"/>
                <w:sz w:val="24"/>
                <w:szCs w:val="24"/>
                <w:lang w:val="mk-MK"/>
              </w:rPr>
              <w:t>ликти</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74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5.00</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Проекти од информ</w:t>
            </w:r>
            <w:r w:rsidR="006C24CA" w:rsidRPr="00503A45">
              <w:rPr>
                <w:rFonts w:ascii="Arial" w:hAnsi="Arial" w:cs="Arial"/>
                <w:color w:val="000000" w:themeColor="text1"/>
                <w:sz w:val="24"/>
                <w:szCs w:val="24"/>
                <w:lang w:val="mk-MK"/>
              </w:rPr>
              <w:t>атика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24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8</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hAnsi="Arial" w:cs="Arial"/>
                <w:color w:val="000000" w:themeColor="text1"/>
                <w:sz w:val="24"/>
                <w:szCs w:val="24"/>
              </w:rPr>
            </w:pPr>
            <w:r w:rsidRPr="00503A45">
              <w:rPr>
                <w:rFonts w:ascii="Arial" w:eastAsia="Arial" w:hAnsi="Arial" w:cs="Arial"/>
                <w:b/>
                <w:color w:val="000000" w:themeColor="text1"/>
                <w:sz w:val="24"/>
                <w:szCs w:val="24"/>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4.64</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rPr>
                <w:rFonts w:ascii="Arial" w:hAnsi="Arial" w:cs="Arial"/>
                <w:color w:val="000000" w:themeColor="text1"/>
                <w:sz w:val="24"/>
                <w:szCs w:val="24"/>
                <w:lang w:val="mk-MK"/>
              </w:rPr>
            </w:pPr>
            <w:r w:rsidRPr="00503A45">
              <w:rPr>
                <w:rFonts w:ascii="Arial" w:hAnsi="Arial" w:cs="Arial"/>
                <w:color w:val="000000" w:themeColor="text1"/>
                <w:sz w:val="24"/>
                <w:szCs w:val="24"/>
                <w:lang w:val="mk-MK"/>
              </w:rPr>
              <w:t>Нашата татковина</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46</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w:t>
            </w:r>
          </w:p>
        </w:tc>
        <w:tc>
          <w:tcPr>
            <w:tcW w:w="10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w:t>
            </w:r>
          </w:p>
        </w:tc>
        <w:tc>
          <w:tcPr>
            <w:tcW w:w="1085"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vAlign w:val="cente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2</w:t>
            </w:r>
          </w:p>
        </w:tc>
        <w:tc>
          <w:tcPr>
            <w:tcW w:w="1081"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jc w:val="center"/>
              <w:rPr>
                <w:rFonts w:ascii="Arial" w:eastAsia="Arial" w:hAnsi="Arial" w:cs="Arial"/>
                <w:b/>
                <w:color w:val="000000" w:themeColor="text1"/>
                <w:sz w:val="24"/>
                <w:szCs w:val="24"/>
                <w:lang w:val="mk-MK"/>
              </w:rPr>
            </w:pPr>
            <w:r w:rsidRPr="00503A45">
              <w:rPr>
                <w:rFonts w:ascii="Arial" w:eastAsia="Arial" w:hAnsi="Arial" w:cs="Arial"/>
                <w:b/>
                <w:color w:val="000000" w:themeColor="text1"/>
                <w:sz w:val="24"/>
                <w:szCs w:val="24"/>
                <w:lang w:val="mk-MK"/>
              </w:rPr>
              <w:t>/</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F3275F">
            <w:pPr>
              <w:spacing w:after="0" w:line="240" w:lineRule="auto"/>
              <w:ind w:left="42"/>
              <w:jc w:val="center"/>
              <w:rPr>
                <w:rFonts w:ascii="Arial" w:hAnsi="Arial" w:cs="Arial"/>
                <w:color w:val="000000" w:themeColor="text1"/>
                <w:sz w:val="24"/>
                <w:szCs w:val="24"/>
                <w:lang w:val="mk-MK"/>
              </w:rPr>
            </w:pPr>
            <w:r w:rsidRPr="00503A45">
              <w:rPr>
                <w:rFonts w:ascii="Arial" w:hAnsi="Arial" w:cs="Arial"/>
                <w:color w:val="000000" w:themeColor="text1"/>
                <w:sz w:val="24"/>
                <w:szCs w:val="24"/>
                <w:lang w:val="mk-MK"/>
              </w:rPr>
              <w:t>4.68</w:t>
            </w:r>
          </w:p>
        </w:tc>
      </w:tr>
      <w:tr w:rsidR="00503A45" w:rsidRPr="00503A45" w:rsidTr="00F3275F">
        <w:trPr>
          <w:trHeight w:val="1"/>
        </w:trPr>
        <w:tc>
          <w:tcPr>
            <w:tcW w:w="1994"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tcPr>
          <w:p w:rsidR="006202B8" w:rsidRPr="00503A45" w:rsidRDefault="006202B8" w:rsidP="00F3275F">
            <w:pPr>
              <w:tabs>
                <w:tab w:val="left" w:pos="1440"/>
              </w:tabs>
              <w:spacing w:after="0" w:line="240" w:lineRule="auto"/>
              <w:jc w:val="both"/>
              <w:rPr>
                <w:rFonts w:ascii="Arial" w:hAnsi="Arial" w:cs="Arial"/>
                <w:color w:val="000000" w:themeColor="text1"/>
                <w:sz w:val="24"/>
                <w:szCs w:val="24"/>
              </w:rPr>
            </w:pPr>
            <w:r w:rsidRPr="00503A45">
              <w:rPr>
                <w:rFonts w:ascii="Arial" w:eastAsia="Arial" w:hAnsi="Arial" w:cs="Arial"/>
                <w:b/>
                <w:color w:val="000000" w:themeColor="text1"/>
                <w:sz w:val="24"/>
                <w:szCs w:val="24"/>
              </w:rPr>
              <w:t xml:space="preserve">Вкупно </w:t>
            </w:r>
            <w:r w:rsidRPr="00503A45">
              <w:rPr>
                <w:rFonts w:ascii="Arial" w:eastAsia="Arial" w:hAnsi="Arial" w:cs="Arial"/>
                <w:b/>
                <w:color w:val="000000" w:themeColor="text1"/>
                <w:sz w:val="24"/>
                <w:szCs w:val="24"/>
              </w:rPr>
              <w:tab/>
            </w:r>
          </w:p>
        </w:tc>
        <w:tc>
          <w:tcPr>
            <w:tcW w:w="1085"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rsidR="006202B8" w:rsidRPr="00503A45" w:rsidRDefault="001E3404" w:rsidP="00F3275F">
            <w:pPr>
              <w:spacing w:after="0" w:line="240" w:lineRule="auto"/>
              <w:jc w:val="center"/>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3718</w:t>
            </w:r>
          </w:p>
        </w:tc>
        <w:tc>
          <w:tcPr>
            <w:tcW w:w="1084"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66</w:t>
            </w:r>
            <w:r w:rsidR="001E3404" w:rsidRPr="00503A45">
              <w:rPr>
                <w:rFonts w:ascii="Arial" w:hAnsi="Arial" w:cs="Arial"/>
                <w:b/>
                <w:color w:val="000000" w:themeColor="text1"/>
                <w:sz w:val="24"/>
                <w:szCs w:val="24"/>
                <w:lang w:val="mk-MK"/>
              </w:rPr>
              <w:t>9</w:t>
            </w:r>
          </w:p>
        </w:tc>
        <w:tc>
          <w:tcPr>
            <w:tcW w:w="1084"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6</w:t>
            </w:r>
            <w:r w:rsidR="001E3404" w:rsidRPr="00503A45">
              <w:rPr>
                <w:rFonts w:ascii="Arial" w:hAnsi="Arial" w:cs="Arial"/>
                <w:b/>
                <w:color w:val="000000" w:themeColor="text1"/>
                <w:sz w:val="24"/>
                <w:szCs w:val="24"/>
                <w:lang w:val="mk-MK"/>
              </w:rPr>
              <w:t>38</w:t>
            </w:r>
          </w:p>
        </w:tc>
        <w:tc>
          <w:tcPr>
            <w:tcW w:w="1085"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vAlign w:val="center"/>
          </w:tcPr>
          <w:p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 xml:space="preserve">    2</w:t>
            </w:r>
            <w:r w:rsidR="001E3404" w:rsidRPr="00503A45">
              <w:rPr>
                <w:rFonts w:ascii="Arial" w:hAnsi="Arial" w:cs="Arial"/>
                <w:b/>
                <w:color w:val="000000" w:themeColor="text1"/>
                <w:sz w:val="24"/>
                <w:szCs w:val="24"/>
                <w:lang w:val="mk-MK"/>
              </w:rPr>
              <w:t>71</w:t>
            </w:r>
          </w:p>
        </w:tc>
        <w:tc>
          <w:tcPr>
            <w:tcW w:w="1081" w:type="dxa"/>
            <w:tcBorders>
              <w:top w:val="single" w:sz="5" w:space="0" w:color="836967"/>
              <w:left w:val="single" w:sz="5" w:space="0" w:color="836967"/>
              <w:bottom w:val="single" w:sz="5" w:space="0" w:color="836967"/>
              <w:right w:val="single" w:sz="5" w:space="0" w:color="836967"/>
            </w:tcBorders>
            <w:shd w:val="clear" w:color="auto" w:fill="FABF8F"/>
            <w:tcMar>
              <w:left w:w="108" w:type="dxa"/>
              <w:right w:w="108" w:type="dxa"/>
            </w:tcMar>
          </w:tcPr>
          <w:p w:rsidR="006202B8" w:rsidRPr="00503A45" w:rsidRDefault="006202B8" w:rsidP="00F3275F">
            <w:pPr>
              <w:spacing w:after="0" w:line="240" w:lineRule="auto"/>
              <w:jc w:val="both"/>
              <w:rPr>
                <w:rFonts w:ascii="Arial" w:hAnsi="Arial" w:cs="Arial"/>
                <w:b/>
                <w:color w:val="000000" w:themeColor="text1"/>
                <w:sz w:val="24"/>
                <w:szCs w:val="24"/>
              </w:rPr>
            </w:pPr>
            <w:r w:rsidRPr="00503A45">
              <w:rPr>
                <w:rFonts w:ascii="Arial" w:eastAsia="Arial" w:hAnsi="Arial" w:cs="Arial"/>
                <w:b/>
                <w:color w:val="000000" w:themeColor="text1"/>
                <w:sz w:val="24"/>
                <w:szCs w:val="24"/>
              </w:rPr>
              <w:t xml:space="preserve">      /</w:t>
            </w:r>
          </w:p>
        </w:tc>
        <w:tc>
          <w:tcPr>
            <w:tcW w:w="1184" w:type="dxa"/>
            <w:tcBorders>
              <w:top w:val="single" w:sz="5" w:space="0" w:color="836967"/>
              <w:left w:val="single" w:sz="5" w:space="0" w:color="836967"/>
              <w:bottom w:val="single" w:sz="5" w:space="0" w:color="836967"/>
              <w:right w:val="single" w:sz="5" w:space="0" w:color="836967"/>
            </w:tcBorders>
            <w:shd w:val="clear" w:color="auto" w:fill="auto"/>
            <w:tcMar>
              <w:left w:w="108" w:type="dxa"/>
              <w:right w:w="108" w:type="dxa"/>
            </w:tcMar>
          </w:tcPr>
          <w:p w:rsidR="006202B8" w:rsidRPr="00503A45" w:rsidRDefault="006202B8" w:rsidP="00360E06">
            <w:pPr>
              <w:spacing w:after="0" w:line="240" w:lineRule="auto"/>
              <w:rPr>
                <w:rFonts w:ascii="Arial" w:hAnsi="Arial" w:cs="Arial"/>
                <w:b/>
                <w:color w:val="000000" w:themeColor="text1"/>
                <w:sz w:val="24"/>
                <w:szCs w:val="24"/>
                <w:lang w:val="mk-MK"/>
              </w:rPr>
            </w:pPr>
            <w:r w:rsidRPr="00503A45">
              <w:rPr>
                <w:rFonts w:ascii="Arial" w:hAnsi="Arial" w:cs="Arial"/>
                <w:b/>
                <w:color w:val="000000" w:themeColor="text1"/>
                <w:sz w:val="24"/>
                <w:szCs w:val="24"/>
                <w:lang w:val="mk-MK"/>
              </w:rPr>
              <w:t xml:space="preserve">    4.48</w:t>
            </w:r>
          </w:p>
        </w:tc>
      </w:tr>
    </w:tbl>
    <w:p w:rsidR="001E3404" w:rsidRPr="00503A45" w:rsidRDefault="001E3404" w:rsidP="009C650F">
      <w:pPr>
        <w:spacing w:after="0" w:line="360" w:lineRule="auto"/>
        <w:rPr>
          <w:rFonts w:ascii="Arial" w:eastAsia="Arial" w:hAnsi="Arial" w:cs="Arial"/>
          <w:b/>
          <w:i/>
          <w:color w:val="000000" w:themeColor="text1"/>
          <w:sz w:val="24"/>
          <w:lang w:val="mk-MK"/>
        </w:rPr>
      </w:pPr>
    </w:p>
    <w:p w:rsidR="001E3404" w:rsidRDefault="001E3404" w:rsidP="009C650F">
      <w:pPr>
        <w:spacing w:after="0" w:line="360" w:lineRule="auto"/>
        <w:rPr>
          <w:rFonts w:ascii="Arial" w:eastAsia="Arial" w:hAnsi="Arial" w:cs="Arial"/>
          <w:b/>
          <w:i/>
          <w:sz w:val="24"/>
          <w:lang w:val="mk-MK"/>
        </w:rPr>
      </w:pPr>
    </w:p>
    <w:p w:rsidR="006E6532" w:rsidRDefault="006E6532" w:rsidP="009C650F">
      <w:pPr>
        <w:spacing w:after="0" w:line="360" w:lineRule="auto"/>
        <w:rPr>
          <w:rFonts w:ascii="Arial" w:eastAsia="Arial" w:hAnsi="Arial" w:cs="Arial"/>
          <w:b/>
          <w:i/>
          <w:sz w:val="24"/>
          <w:lang w:val="mk-MK"/>
        </w:rPr>
      </w:pPr>
    </w:p>
    <w:p w:rsidR="006E6532" w:rsidRDefault="006E6532" w:rsidP="009C650F">
      <w:pPr>
        <w:spacing w:after="0" w:line="360" w:lineRule="auto"/>
        <w:rPr>
          <w:rFonts w:ascii="Arial" w:eastAsia="Arial" w:hAnsi="Arial" w:cs="Arial"/>
          <w:b/>
          <w:i/>
          <w:sz w:val="24"/>
          <w:lang w:val="mk-MK"/>
        </w:rPr>
      </w:pPr>
    </w:p>
    <w:p w:rsidR="006E6532" w:rsidRDefault="006E6532" w:rsidP="009C650F">
      <w:pPr>
        <w:spacing w:after="0" w:line="360" w:lineRule="auto"/>
        <w:rPr>
          <w:rFonts w:ascii="Arial" w:eastAsia="Arial" w:hAnsi="Arial" w:cs="Arial"/>
          <w:b/>
          <w:i/>
          <w:sz w:val="24"/>
          <w:lang w:val="mk-MK"/>
        </w:rPr>
      </w:pPr>
    </w:p>
    <w:p w:rsidR="006E6532" w:rsidRDefault="006E6532" w:rsidP="009C650F">
      <w:pPr>
        <w:spacing w:after="0" w:line="360" w:lineRule="auto"/>
        <w:rPr>
          <w:rFonts w:ascii="Arial" w:eastAsia="Arial" w:hAnsi="Arial" w:cs="Arial"/>
          <w:b/>
          <w:i/>
          <w:sz w:val="24"/>
          <w:lang w:val="mk-MK"/>
        </w:rPr>
      </w:pPr>
    </w:p>
    <w:p w:rsidR="006E6532" w:rsidRPr="001E3404" w:rsidRDefault="006E6532" w:rsidP="009C650F">
      <w:pPr>
        <w:spacing w:after="0" w:line="360" w:lineRule="auto"/>
        <w:rPr>
          <w:rFonts w:ascii="Arial" w:eastAsia="Arial" w:hAnsi="Arial" w:cs="Arial"/>
          <w:b/>
          <w:i/>
          <w:sz w:val="24"/>
          <w:lang w:val="mk-MK"/>
        </w:rPr>
      </w:pPr>
    </w:p>
    <w:tbl>
      <w:tblPr>
        <w:tblpPr w:leftFromText="180" w:rightFromText="180" w:vertAnchor="text" w:horzAnchor="margin" w:tblpXSpec="center" w:tblpY="795"/>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3"/>
        <w:gridCol w:w="831"/>
        <w:gridCol w:w="819"/>
        <w:gridCol w:w="741"/>
        <w:gridCol w:w="708"/>
        <w:gridCol w:w="711"/>
        <w:gridCol w:w="630"/>
        <w:gridCol w:w="630"/>
        <w:gridCol w:w="630"/>
        <w:gridCol w:w="660"/>
        <w:gridCol w:w="708"/>
        <w:gridCol w:w="567"/>
        <w:gridCol w:w="567"/>
        <w:gridCol w:w="959"/>
        <w:gridCol w:w="959"/>
      </w:tblGrid>
      <w:tr w:rsidR="009C650F" w:rsidRPr="00F100EF" w:rsidTr="00357569">
        <w:trPr>
          <w:trHeight w:val="524"/>
        </w:trPr>
        <w:tc>
          <w:tcPr>
            <w:tcW w:w="903"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 xml:space="preserve">Број на </w:t>
            </w:r>
            <w:r w:rsidR="006C24CA">
              <w:rPr>
                <w:rFonts w:ascii="Arial" w:hAnsi="Arial" w:cs="Arial"/>
                <w:b/>
                <w:lang w:val="mk-MK"/>
              </w:rPr>
              <w:t>п</w:t>
            </w:r>
            <w:r w:rsidRPr="00F100EF">
              <w:rPr>
                <w:rFonts w:ascii="Arial" w:hAnsi="Arial" w:cs="Arial"/>
                <w:b/>
                <w:lang w:val="mk-MK"/>
              </w:rPr>
              <w:t>аралелки</w:t>
            </w:r>
          </w:p>
        </w:tc>
        <w:tc>
          <w:tcPr>
            <w:tcW w:w="831"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p>
          <w:p w:rsidR="009C650F" w:rsidRPr="00F100EF" w:rsidRDefault="009C650F" w:rsidP="00F3275F">
            <w:pPr>
              <w:jc w:val="center"/>
              <w:rPr>
                <w:rFonts w:ascii="Arial" w:hAnsi="Arial" w:cs="Arial"/>
                <w:b/>
              </w:rPr>
            </w:pPr>
            <w:r>
              <w:rPr>
                <w:rFonts w:ascii="Arial" w:hAnsi="Arial" w:cs="Arial"/>
                <w:b/>
              </w:rPr>
              <w:t>17</w:t>
            </w:r>
          </w:p>
        </w:tc>
        <w:tc>
          <w:tcPr>
            <w:tcW w:w="1560" w:type="dxa"/>
            <w:gridSpan w:val="2"/>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ученици</w:t>
            </w:r>
          </w:p>
        </w:tc>
        <w:tc>
          <w:tcPr>
            <w:tcW w:w="1419" w:type="dxa"/>
            <w:gridSpan w:val="2"/>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одлични</w:t>
            </w:r>
          </w:p>
        </w:tc>
        <w:tc>
          <w:tcPr>
            <w:tcW w:w="1260" w:type="dxa"/>
            <w:gridSpan w:val="2"/>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Мн. добри</w:t>
            </w:r>
          </w:p>
        </w:tc>
        <w:tc>
          <w:tcPr>
            <w:tcW w:w="1290" w:type="dxa"/>
            <w:gridSpan w:val="2"/>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добри</w:t>
            </w:r>
          </w:p>
        </w:tc>
        <w:tc>
          <w:tcPr>
            <w:tcW w:w="1275" w:type="dxa"/>
            <w:gridSpan w:val="2"/>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доволни</w:t>
            </w:r>
          </w:p>
        </w:tc>
        <w:tc>
          <w:tcPr>
            <w:tcW w:w="1526" w:type="dxa"/>
            <w:gridSpan w:val="2"/>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недоволен</w:t>
            </w:r>
          </w:p>
        </w:tc>
        <w:tc>
          <w:tcPr>
            <w:tcW w:w="959"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jc w:val="center"/>
              <w:rPr>
                <w:rFonts w:ascii="Arial" w:hAnsi="Arial" w:cs="Arial"/>
                <w:b/>
                <w:lang w:val="mk-MK"/>
              </w:rPr>
            </w:pPr>
            <w:r w:rsidRPr="00F100EF">
              <w:rPr>
                <w:rFonts w:ascii="Arial" w:hAnsi="Arial" w:cs="Arial"/>
                <w:b/>
                <w:lang w:val="mk-MK"/>
              </w:rPr>
              <w:t>Вкупно</w:t>
            </w:r>
          </w:p>
          <w:p w:rsidR="009C650F" w:rsidRPr="00F100EF" w:rsidRDefault="009C650F" w:rsidP="00F3275F">
            <w:pPr>
              <w:jc w:val="center"/>
              <w:rPr>
                <w:rFonts w:ascii="Arial" w:hAnsi="Arial" w:cs="Arial"/>
                <w:b/>
                <w:lang w:val="mk-MK"/>
              </w:rPr>
            </w:pPr>
            <w:r w:rsidRPr="00F100EF">
              <w:rPr>
                <w:rFonts w:ascii="Arial" w:hAnsi="Arial" w:cs="Arial"/>
                <w:b/>
                <w:lang w:val="mk-MK"/>
              </w:rPr>
              <w:t>Среден успех</w:t>
            </w:r>
          </w:p>
        </w:tc>
      </w:tr>
      <w:tr w:rsidR="009C650F" w:rsidRPr="00F100EF" w:rsidTr="00357569">
        <w:trPr>
          <w:trHeight w:val="378"/>
        </w:trPr>
        <w:tc>
          <w:tcPr>
            <w:tcW w:w="903" w:type="dxa"/>
            <w:vMerge w:val="restart"/>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p>
          <w:p w:rsidR="009C650F" w:rsidRPr="00F100EF" w:rsidRDefault="009C650F" w:rsidP="00F3275F">
            <w:pPr>
              <w:rPr>
                <w:rFonts w:ascii="Arial" w:hAnsi="Arial" w:cs="Arial"/>
                <w:b/>
                <w:lang w:val="mk-MK"/>
              </w:rPr>
            </w:pPr>
            <w:r w:rsidRPr="00F100EF">
              <w:rPr>
                <w:rFonts w:ascii="Arial" w:hAnsi="Arial" w:cs="Arial"/>
                <w:b/>
                <w:lang w:val="mk-MK"/>
              </w:rPr>
              <w:t>Вкупен број на ученици</w:t>
            </w:r>
          </w:p>
        </w:tc>
        <w:tc>
          <w:tcPr>
            <w:tcW w:w="831" w:type="dxa"/>
            <w:vMerge w:val="restart"/>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rPr>
            </w:pPr>
          </w:p>
          <w:p w:rsidR="009C650F" w:rsidRPr="00DC2F57" w:rsidRDefault="009C650F" w:rsidP="00F3275F">
            <w:pPr>
              <w:rPr>
                <w:rFonts w:ascii="Arial" w:hAnsi="Arial" w:cs="Arial"/>
                <w:b/>
                <w:lang w:val="en-GB"/>
              </w:rPr>
            </w:pPr>
            <w:r>
              <w:rPr>
                <w:rFonts w:ascii="Arial" w:hAnsi="Arial" w:cs="Arial"/>
                <w:b/>
                <w:lang w:val="en-GB"/>
              </w:rPr>
              <w:t>446</w:t>
            </w:r>
          </w:p>
        </w:tc>
        <w:tc>
          <w:tcPr>
            <w:tcW w:w="819"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М</w:t>
            </w:r>
          </w:p>
          <w:p w:rsidR="009C650F" w:rsidRPr="00F100EF" w:rsidRDefault="009C650F" w:rsidP="00F3275F">
            <w:pPr>
              <w:rPr>
                <w:rFonts w:ascii="Arial" w:hAnsi="Arial" w:cs="Arial"/>
                <w:b/>
                <w:lang w:val="mk-MK"/>
              </w:rPr>
            </w:pPr>
          </w:p>
        </w:tc>
        <w:tc>
          <w:tcPr>
            <w:tcW w:w="741"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Ж</w:t>
            </w:r>
          </w:p>
          <w:p w:rsidR="009C650F" w:rsidRPr="00F100EF" w:rsidRDefault="009C650F" w:rsidP="00F3275F">
            <w:pPr>
              <w:rPr>
                <w:rFonts w:ascii="Arial" w:hAnsi="Arial" w:cs="Arial"/>
                <w:b/>
                <w:lang w:val="mk-MK"/>
              </w:rPr>
            </w:pPr>
          </w:p>
        </w:tc>
        <w:tc>
          <w:tcPr>
            <w:tcW w:w="708"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М</w:t>
            </w:r>
          </w:p>
          <w:p w:rsidR="009C650F" w:rsidRPr="00F100EF" w:rsidRDefault="009C650F" w:rsidP="00F3275F">
            <w:pPr>
              <w:rPr>
                <w:rFonts w:ascii="Arial" w:hAnsi="Arial" w:cs="Arial"/>
                <w:b/>
                <w:lang w:val="mk-MK"/>
              </w:rPr>
            </w:pPr>
          </w:p>
        </w:tc>
        <w:tc>
          <w:tcPr>
            <w:tcW w:w="711"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Ж</w:t>
            </w:r>
          </w:p>
          <w:p w:rsidR="009C650F" w:rsidRPr="00F100EF" w:rsidRDefault="009C650F" w:rsidP="00F3275F">
            <w:pPr>
              <w:rPr>
                <w:rFonts w:ascii="Arial" w:hAnsi="Arial" w:cs="Arial"/>
                <w:b/>
                <w:lang w:val="mk-MK"/>
              </w:rPr>
            </w:pPr>
          </w:p>
        </w:tc>
        <w:tc>
          <w:tcPr>
            <w:tcW w:w="630"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М</w:t>
            </w:r>
          </w:p>
          <w:p w:rsidR="009C650F" w:rsidRPr="00F100EF" w:rsidRDefault="009C650F" w:rsidP="00F3275F">
            <w:pPr>
              <w:rPr>
                <w:rFonts w:ascii="Arial" w:hAnsi="Arial" w:cs="Arial"/>
                <w:b/>
                <w:lang w:val="mk-MK"/>
              </w:rPr>
            </w:pPr>
          </w:p>
        </w:tc>
        <w:tc>
          <w:tcPr>
            <w:tcW w:w="630"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Ж</w:t>
            </w:r>
          </w:p>
          <w:p w:rsidR="009C650F" w:rsidRPr="00F100EF" w:rsidRDefault="009C650F" w:rsidP="00F3275F">
            <w:pPr>
              <w:rPr>
                <w:rFonts w:ascii="Arial" w:hAnsi="Arial" w:cs="Arial"/>
                <w:b/>
                <w:lang w:val="mk-MK"/>
              </w:rPr>
            </w:pPr>
          </w:p>
        </w:tc>
        <w:tc>
          <w:tcPr>
            <w:tcW w:w="630"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М</w:t>
            </w:r>
          </w:p>
          <w:p w:rsidR="009C650F" w:rsidRPr="00F100EF" w:rsidRDefault="009C650F" w:rsidP="00F3275F">
            <w:pPr>
              <w:rPr>
                <w:rFonts w:ascii="Arial" w:hAnsi="Arial" w:cs="Arial"/>
                <w:b/>
                <w:lang w:val="mk-MK"/>
              </w:rPr>
            </w:pPr>
          </w:p>
        </w:tc>
        <w:tc>
          <w:tcPr>
            <w:tcW w:w="660"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Ж</w:t>
            </w:r>
          </w:p>
          <w:p w:rsidR="009C650F" w:rsidRPr="00F100EF" w:rsidRDefault="009C650F" w:rsidP="00F3275F">
            <w:pPr>
              <w:rPr>
                <w:rFonts w:ascii="Arial" w:hAnsi="Arial" w:cs="Arial"/>
                <w:b/>
                <w:lang w:val="mk-MK"/>
              </w:rPr>
            </w:pPr>
          </w:p>
        </w:tc>
        <w:tc>
          <w:tcPr>
            <w:tcW w:w="708"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М</w:t>
            </w:r>
          </w:p>
          <w:p w:rsidR="009C650F" w:rsidRPr="00F100EF" w:rsidRDefault="009C650F" w:rsidP="00F3275F">
            <w:pPr>
              <w:rPr>
                <w:rFonts w:ascii="Arial" w:hAnsi="Arial" w:cs="Arial"/>
                <w:b/>
                <w:lang w:val="mk-MK"/>
              </w:rPr>
            </w:pPr>
          </w:p>
        </w:tc>
        <w:tc>
          <w:tcPr>
            <w:tcW w:w="567"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Ж</w:t>
            </w:r>
          </w:p>
          <w:p w:rsidR="009C650F" w:rsidRPr="00F100EF" w:rsidRDefault="009C650F" w:rsidP="00F3275F">
            <w:pPr>
              <w:rPr>
                <w:rFonts w:ascii="Arial" w:hAnsi="Arial" w:cs="Arial"/>
                <w:b/>
                <w:lang w:val="mk-MK"/>
              </w:rPr>
            </w:pPr>
          </w:p>
        </w:tc>
        <w:tc>
          <w:tcPr>
            <w:tcW w:w="567"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М</w:t>
            </w:r>
          </w:p>
          <w:p w:rsidR="009C650F" w:rsidRPr="00F100EF" w:rsidRDefault="009C650F" w:rsidP="00F3275F">
            <w:pPr>
              <w:rPr>
                <w:rFonts w:ascii="Arial" w:hAnsi="Arial" w:cs="Arial"/>
                <w:b/>
                <w:lang w:val="mk-MK"/>
              </w:rPr>
            </w:pPr>
          </w:p>
        </w:tc>
        <w:tc>
          <w:tcPr>
            <w:tcW w:w="959" w:type="dxa"/>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r w:rsidRPr="00F100EF">
              <w:rPr>
                <w:rFonts w:ascii="Arial" w:hAnsi="Arial" w:cs="Arial"/>
                <w:b/>
                <w:lang w:val="mk-MK"/>
              </w:rPr>
              <w:t>Ж</w:t>
            </w:r>
          </w:p>
          <w:p w:rsidR="009C650F" w:rsidRPr="00F100EF" w:rsidRDefault="009C650F" w:rsidP="00F3275F">
            <w:pPr>
              <w:rPr>
                <w:rFonts w:ascii="Arial" w:hAnsi="Arial" w:cs="Arial"/>
                <w:b/>
                <w:lang w:val="mk-MK"/>
              </w:rPr>
            </w:pPr>
          </w:p>
        </w:tc>
        <w:tc>
          <w:tcPr>
            <w:tcW w:w="959" w:type="dxa"/>
            <w:vMerge w:val="restart"/>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p>
          <w:p w:rsidR="009C650F" w:rsidRPr="00F100EF" w:rsidRDefault="009C650F" w:rsidP="00F3275F">
            <w:pPr>
              <w:rPr>
                <w:rFonts w:ascii="Arial" w:hAnsi="Arial" w:cs="Arial"/>
                <w:b/>
                <w:lang w:val="mk-MK"/>
              </w:rPr>
            </w:pPr>
          </w:p>
          <w:p w:rsidR="009C650F" w:rsidRPr="001E3404" w:rsidRDefault="001E3404" w:rsidP="00F3275F">
            <w:pPr>
              <w:rPr>
                <w:rFonts w:ascii="Arial" w:hAnsi="Arial" w:cs="Arial"/>
                <w:b/>
                <w:i/>
                <w:lang w:val="mk-MK"/>
              </w:rPr>
            </w:pPr>
            <w:r>
              <w:rPr>
                <w:rFonts w:ascii="Arial" w:hAnsi="Arial" w:cs="Arial"/>
                <w:b/>
                <w:i/>
                <w:lang w:val="en-GB"/>
              </w:rPr>
              <w:t>4.</w:t>
            </w:r>
            <w:r>
              <w:rPr>
                <w:rFonts w:ascii="Arial" w:hAnsi="Arial" w:cs="Arial"/>
                <w:b/>
                <w:i/>
                <w:lang w:val="mk-MK"/>
              </w:rPr>
              <w:t>48</w:t>
            </w:r>
          </w:p>
          <w:p w:rsidR="009C650F" w:rsidRPr="00F100EF" w:rsidRDefault="009C650F" w:rsidP="00F3275F">
            <w:pPr>
              <w:rPr>
                <w:rFonts w:ascii="Arial" w:hAnsi="Arial" w:cs="Arial"/>
                <w:b/>
                <w:i/>
                <w:lang w:val="mk-MK"/>
              </w:rPr>
            </w:pPr>
          </w:p>
        </w:tc>
      </w:tr>
      <w:tr w:rsidR="009C650F" w:rsidRPr="00F100EF" w:rsidTr="00357569">
        <w:trPr>
          <w:trHeight w:val="436"/>
        </w:trPr>
        <w:tc>
          <w:tcPr>
            <w:tcW w:w="903" w:type="dxa"/>
            <w:vMerge/>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p>
        </w:tc>
        <w:tc>
          <w:tcPr>
            <w:tcW w:w="831" w:type="dxa"/>
            <w:vMerge/>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rPr>
            </w:pPr>
          </w:p>
        </w:tc>
        <w:tc>
          <w:tcPr>
            <w:tcW w:w="819" w:type="dxa"/>
            <w:tcBorders>
              <w:top w:val="double" w:sz="4" w:space="0" w:color="auto"/>
              <w:left w:val="double" w:sz="4" w:space="0" w:color="auto"/>
              <w:bottom w:val="double" w:sz="4" w:space="0" w:color="auto"/>
              <w:right w:val="double" w:sz="4" w:space="0" w:color="auto"/>
            </w:tcBorders>
            <w:shd w:val="clear" w:color="auto" w:fill="auto"/>
          </w:tcPr>
          <w:p w:rsidR="009C650F" w:rsidRPr="005970EB" w:rsidRDefault="009C650F" w:rsidP="00F3275F">
            <w:pPr>
              <w:rPr>
                <w:rFonts w:ascii="Arial" w:hAnsi="Arial" w:cs="Arial"/>
                <w:b/>
                <w:lang w:val="mk-MK"/>
              </w:rPr>
            </w:pPr>
            <w:r>
              <w:rPr>
                <w:rFonts w:ascii="Arial" w:hAnsi="Arial" w:cs="Arial"/>
                <w:b/>
                <w:lang w:val="en-GB"/>
              </w:rPr>
              <w:t>237</w:t>
            </w:r>
          </w:p>
        </w:tc>
        <w:tc>
          <w:tcPr>
            <w:tcW w:w="741"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209</w:t>
            </w:r>
          </w:p>
        </w:tc>
        <w:tc>
          <w:tcPr>
            <w:tcW w:w="708" w:type="dxa"/>
            <w:tcBorders>
              <w:top w:val="double" w:sz="4" w:space="0" w:color="auto"/>
              <w:left w:val="double" w:sz="4" w:space="0" w:color="auto"/>
              <w:bottom w:val="double" w:sz="4" w:space="0" w:color="auto"/>
              <w:right w:val="double" w:sz="4" w:space="0" w:color="auto"/>
            </w:tcBorders>
            <w:shd w:val="clear" w:color="auto" w:fill="auto"/>
          </w:tcPr>
          <w:p w:rsidR="009C650F" w:rsidRPr="001E3404" w:rsidRDefault="009C650F" w:rsidP="00F3275F">
            <w:pPr>
              <w:rPr>
                <w:rFonts w:ascii="Arial" w:hAnsi="Arial" w:cs="Arial"/>
                <w:b/>
                <w:lang w:val="mk-MK"/>
              </w:rPr>
            </w:pPr>
            <w:r>
              <w:rPr>
                <w:rFonts w:ascii="Arial" w:hAnsi="Arial" w:cs="Arial"/>
                <w:b/>
                <w:lang w:val="en-GB"/>
              </w:rPr>
              <w:t>13</w:t>
            </w:r>
            <w:r w:rsidR="001E3404">
              <w:rPr>
                <w:rFonts w:ascii="Arial" w:hAnsi="Arial" w:cs="Arial"/>
                <w:b/>
                <w:lang w:val="mk-MK"/>
              </w:rPr>
              <w:t>9</w:t>
            </w:r>
          </w:p>
        </w:tc>
        <w:tc>
          <w:tcPr>
            <w:tcW w:w="711"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141</w:t>
            </w:r>
          </w:p>
        </w:tc>
        <w:tc>
          <w:tcPr>
            <w:tcW w:w="630"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69</w:t>
            </w:r>
          </w:p>
        </w:tc>
        <w:tc>
          <w:tcPr>
            <w:tcW w:w="630" w:type="dxa"/>
            <w:tcBorders>
              <w:top w:val="double" w:sz="4" w:space="0" w:color="auto"/>
              <w:left w:val="double" w:sz="4" w:space="0" w:color="auto"/>
              <w:bottom w:val="double" w:sz="4" w:space="0" w:color="auto"/>
              <w:right w:val="double" w:sz="4" w:space="0" w:color="auto"/>
            </w:tcBorders>
            <w:shd w:val="clear" w:color="auto" w:fill="auto"/>
          </w:tcPr>
          <w:p w:rsidR="009C650F" w:rsidRPr="005970EB" w:rsidRDefault="009C650F" w:rsidP="00F3275F">
            <w:pPr>
              <w:rPr>
                <w:rFonts w:ascii="Arial" w:hAnsi="Arial" w:cs="Arial"/>
                <w:b/>
                <w:lang w:val="mk-MK"/>
              </w:rPr>
            </w:pPr>
            <w:r>
              <w:rPr>
                <w:rFonts w:ascii="Arial" w:hAnsi="Arial" w:cs="Arial"/>
                <w:b/>
                <w:lang w:val="en-GB"/>
              </w:rPr>
              <w:t>4</w:t>
            </w:r>
            <w:r>
              <w:rPr>
                <w:rFonts w:ascii="Arial" w:hAnsi="Arial" w:cs="Arial"/>
                <w:b/>
                <w:lang w:val="mk-MK"/>
              </w:rPr>
              <w:t>6</w:t>
            </w:r>
          </w:p>
        </w:tc>
        <w:tc>
          <w:tcPr>
            <w:tcW w:w="630"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24</w:t>
            </w:r>
          </w:p>
        </w:tc>
        <w:tc>
          <w:tcPr>
            <w:tcW w:w="660"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15</w:t>
            </w:r>
          </w:p>
        </w:tc>
        <w:tc>
          <w:tcPr>
            <w:tcW w:w="708" w:type="dxa"/>
            <w:tcBorders>
              <w:top w:val="double" w:sz="4" w:space="0" w:color="auto"/>
              <w:left w:val="double" w:sz="4" w:space="0" w:color="auto"/>
              <w:bottom w:val="double" w:sz="4" w:space="0" w:color="auto"/>
              <w:right w:val="double" w:sz="4" w:space="0" w:color="auto"/>
            </w:tcBorders>
            <w:shd w:val="clear" w:color="auto" w:fill="auto"/>
          </w:tcPr>
          <w:p w:rsidR="009C650F" w:rsidRPr="001E3404" w:rsidRDefault="001E3404" w:rsidP="00F3275F">
            <w:pPr>
              <w:rPr>
                <w:rFonts w:ascii="Arial" w:hAnsi="Arial" w:cs="Arial"/>
                <w:b/>
                <w:lang w:val="mk-MK"/>
              </w:rPr>
            </w:pPr>
            <w:r>
              <w:rPr>
                <w:rFonts w:ascii="Arial" w:hAnsi="Arial" w:cs="Arial"/>
                <w:b/>
                <w:lang w:val="mk-MK"/>
              </w:rPr>
              <w:t>4</w:t>
            </w:r>
          </w:p>
          <w:p w:rsidR="009C650F" w:rsidRPr="00F100EF" w:rsidRDefault="009C650F" w:rsidP="00F3275F">
            <w:pPr>
              <w:rPr>
                <w:rFonts w:ascii="Arial" w:hAnsi="Arial" w:cs="Arial"/>
                <w:b/>
                <w:lang w:val="mk-MK"/>
              </w:rPr>
            </w:pPr>
          </w:p>
        </w:tc>
        <w:tc>
          <w:tcPr>
            <w:tcW w:w="567" w:type="dxa"/>
            <w:tcBorders>
              <w:top w:val="double" w:sz="4" w:space="0" w:color="auto"/>
              <w:left w:val="double" w:sz="4" w:space="0" w:color="auto"/>
              <w:bottom w:val="double" w:sz="4" w:space="0" w:color="auto"/>
              <w:right w:val="double" w:sz="4" w:space="0" w:color="auto"/>
            </w:tcBorders>
            <w:shd w:val="clear" w:color="auto" w:fill="auto"/>
          </w:tcPr>
          <w:p w:rsidR="009C650F" w:rsidRPr="005970EB" w:rsidRDefault="001E3404" w:rsidP="00F3275F">
            <w:pPr>
              <w:rPr>
                <w:rFonts w:ascii="Arial" w:hAnsi="Arial" w:cs="Arial"/>
                <w:b/>
                <w:lang w:val="mk-MK"/>
              </w:rPr>
            </w:pPr>
            <w:r>
              <w:rPr>
                <w:rFonts w:ascii="Arial" w:hAnsi="Arial" w:cs="Arial"/>
                <w:b/>
                <w:lang w:val="mk-MK"/>
              </w:rPr>
              <w:t>1</w:t>
            </w:r>
          </w:p>
        </w:tc>
        <w:tc>
          <w:tcPr>
            <w:tcW w:w="567"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w:t>
            </w:r>
          </w:p>
        </w:tc>
        <w:tc>
          <w:tcPr>
            <w:tcW w:w="959" w:type="dxa"/>
            <w:tcBorders>
              <w:top w:val="double" w:sz="4" w:space="0" w:color="auto"/>
              <w:left w:val="double" w:sz="4" w:space="0" w:color="auto"/>
              <w:bottom w:val="double" w:sz="4" w:space="0" w:color="auto"/>
              <w:right w:val="double" w:sz="4" w:space="0" w:color="auto"/>
            </w:tcBorders>
            <w:shd w:val="clear" w:color="auto" w:fill="auto"/>
          </w:tcPr>
          <w:p w:rsidR="009C650F" w:rsidRPr="00DC2F57" w:rsidRDefault="009C650F" w:rsidP="00F3275F">
            <w:pPr>
              <w:rPr>
                <w:rFonts w:ascii="Arial" w:hAnsi="Arial" w:cs="Arial"/>
                <w:b/>
                <w:lang w:val="en-GB"/>
              </w:rPr>
            </w:pPr>
            <w:r>
              <w:rPr>
                <w:rFonts w:ascii="Arial" w:hAnsi="Arial" w:cs="Arial"/>
                <w:b/>
                <w:lang w:val="en-GB"/>
              </w:rPr>
              <w:t>/</w:t>
            </w:r>
          </w:p>
        </w:tc>
        <w:tc>
          <w:tcPr>
            <w:tcW w:w="959" w:type="dxa"/>
            <w:vMerge/>
            <w:tcBorders>
              <w:top w:val="double" w:sz="4" w:space="0" w:color="auto"/>
              <w:left w:val="double" w:sz="4" w:space="0" w:color="auto"/>
              <w:bottom w:val="double" w:sz="4" w:space="0" w:color="auto"/>
              <w:right w:val="double" w:sz="4" w:space="0" w:color="auto"/>
            </w:tcBorders>
            <w:shd w:val="clear" w:color="auto" w:fill="auto"/>
          </w:tcPr>
          <w:p w:rsidR="009C650F" w:rsidRPr="00F100EF" w:rsidRDefault="009C650F" w:rsidP="00F3275F">
            <w:pPr>
              <w:rPr>
                <w:rFonts w:ascii="Arial" w:hAnsi="Arial" w:cs="Arial"/>
                <w:b/>
                <w:lang w:val="mk-MK"/>
              </w:rPr>
            </w:pPr>
          </w:p>
        </w:tc>
      </w:tr>
    </w:tbl>
    <w:p w:rsidR="009C650F" w:rsidRPr="00F100EF" w:rsidRDefault="009C650F" w:rsidP="009C650F">
      <w:pPr>
        <w:rPr>
          <w:rFonts w:ascii="Arial" w:hAnsi="Arial" w:cs="Arial"/>
          <w:b/>
          <w:u w:val="single"/>
          <w:lang w:val="mk-MK"/>
        </w:rPr>
      </w:pPr>
      <w:r w:rsidRPr="00F100EF">
        <w:rPr>
          <w:rFonts w:ascii="Arial" w:hAnsi="Arial" w:cs="Arial"/>
          <w:b/>
          <w:u w:val="single"/>
          <w:lang w:val="mk-MK"/>
        </w:rPr>
        <w:t xml:space="preserve">Табеларен приказ на успехот од </w:t>
      </w:r>
      <w:r>
        <w:rPr>
          <w:rFonts w:ascii="Arial" w:hAnsi="Arial" w:cs="Arial"/>
          <w:b/>
          <w:u w:val="single"/>
        </w:rPr>
        <w:t xml:space="preserve">IV </w:t>
      </w:r>
      <w:r w:rsidRPr="00F100EF">
        <w:rPr>
          <w:rFonts w:ascii="Arial" w:hAnsi="Arial" w:cs="Arial"/>
          <w:b/>
          <w:u w:val="single"/>
          <w:lang w:val="mk-MK"/>
        </w:rPr>
        <w:t xml:space="preserve">до </w:t>
      </w:r>
      <w:r w:rsidRPr="00F100EF">
        <w:rPr>
          <w:rFonts w:ascii="Arial" w:hAnsi="Arial" w:cs="Arial"/>
          <w:b/>
          <w:u w:val="single"/>
        </w:rPr>
        <w:t>IX</w:t>
      </w:r>
      <w:r w:rsidR="006C24CA">
        <w:rPr>
          <w:rFonts w:ascii="Arial" w:hAnsi="Arial" w:cs="Arial"/>
          <w:b/>
          <w:u w:val="single"/>
          <w:lang w:val="mk-MK"/>
        </w:rPr>
        <w:t xml:space="preserve"> </w:t>
      </w:r>
      <w:r w:rsidRPr="00F100EF">
        <w:rPr>
          <w:rFonts w:ascii="Arial" w:hAnsi="Arial" w:cs="Arial"/>
          <w:b/>
          <w:u w:val="single"/>
          <w:lang w:val="mk-MK"/>
        </w:rPr>
        <w:t>според полова припадност</w:t>
      </w:r>
    </w:p>
    <w:p w:rsidR="00A47079" w:rsidRPr="00605149" w:rsidRDefault="00A47079" w:rsidP="00B157A7">
      <w:pPr>
        <w:jc w:val="both"/>
        <w:rPr>
          <w:rFonts w:ascii="StobiSerif Regular" w:hAnsi="StobiSerif Regular" w:cs="Arial"/>
          <w:sz w:val="20"/>
          <w:szCs w:val="20"/>
          <w:lang w:val="mk-MK"/>
        </w:rPr>
      </w:pPr>
    </w:p>
    <w:p w:rsidR="00A47079" w:rsidRPr="00D423A9" w:rsidRDefault="00A47079" w:rsidP="00A47079">
      <w:pPr>
        <w:tabs>
          <w:tab w:val="num" w:pos="253"/>
        </w:tabs>
        <w:spacing w:line="276" w:lineRule="auto"/>
        <w:jc w:val="both"/>
        <w:rPr>
          <w:rFonts w:ascii="Arial" w:hAnsi="Arial" w:cs="Arial"/>
          <w:lang w:val="ru-RU" w:eastAsia="mk-MK"/>
        </w:rPr>
      </w:pPr>
      <w:r w:rsidRPr="00D423A9">
        <w:rPr>
          <w:rFonts w:ascii="Arial" w:hAnsi="Arial" w:cs="Arial"/>
          <w:lang w:val="ru-RU" w:eastAsia="mk-MK"/>
        </w:rPr>
        <w:tab/>
      </w:r>
      <w:r w:rsidRPr="00D423A9">
        <w:rPr>
          <w:rFonts w:ascii="Arial" w:hAnsi="Arial" w:cs="Arial"/>
          <w:lang w:val="ru-RU" w:eastAsia="mk-MK"/>
        </w:rPr>
        <w:tab/>
        <w:t>Училиштето ги следи постигнувањата на учениците по сите наставни предмети</w:t>
      </w:r>
      <w:r w:rsidR="006C24CA">
        <w:rPr>
          <w:rFonts w:ascii="Arial" w:hAnsi="Arial" w:cs="Arial"/>
          <w:lang w:val="ru-RU" w:eastAsia="mk-MK"/>
        </w:rPr>
        <w:t xml:space="preserve"> </w:t>
      </w:r>
      <w:r w:rsidRPr="00D423A9">
        <w:rPr>
          <w:rFonts w:ascii="Arial" w:hAnsi="Arial" w:cs="Arial"/>
          <w:lang w:val="ru-RU" w:eastAsia="mk-MK"/>
        </w:rPr>
        <w:t>во текот на целата учебна</w:t>
      </w:r>
      <w:r w:rsidR="006C24CA">
        <w:rPr>
          <w:rFonts w:ascii="Arial" w:hAnsi="Arial" w:cs="Arial"/>
          <w:lang w:val="ru-RU" w:eastAsia="mk-MK"/>
        </w:rPr>
        <w:t xml:space="preserve"> </w:t>
      </w:r>
      <w:r w:rsidRPr="00D423A9">
        <w:rPr>
          <w:rFonts w:ascii="Arial" w:hAnsi="Arial" w:cs="Arial"/>
          <w:lang w:val="ru-RU" w:eastAsia="mk-MK"/>
        </w:rPr>
        <w:t>година</w:t>
      </w:r>
      <w:r w:rsidRPr="00D423A9">
        <w:rPr>
          <w:rFonts w:ascii="Arial" w:hAnsi="Arial" w:cs="Arial"/>
          <w:lang w:val="mk-MK" w:eastAsia="mk-MK"/>
        </w:rPr>
        <w:t>.</w:t>
      </w:r>
      <w:r w:rsidR="006C24CA">
        <w:rPr>
          <w:rFonts w:ascii="Arial" w:hAnsi="Arial" w:cs="Arial"/>
          <w:lang w:val="mk-MK" w:eastAsia="mk-MK"/>
        </w:rPr>
        <w:t xml:space="preserve"> </w:t>
      </w:r>
      <w:r w:rsidRPr="00D423A9">
        <w:rPr>
          <w:rFonts w:ascii="Arial" w:hAnsi="Arial" w:cs="Arial"/>
          <w:lang w:val="mk-MK" w:eastAsia="mk-MK"/>
        </w:rPr>
        <w:t>С</w:t>
      </w:r>
      <w:r w:rsidRPr="00D423A9">
        <w:rPr>
          <w:rFonts w:ascii="Arial" w:hAnsi="Arial" w:cs="Arial"/>
          <w:lang w:val="ru-RU" w:eastAsia="mk-MK"/>
        </w:rPr>
        <w:t>е изработуват прегледи за успех по наставни предмети и по квалификациони периоди. Од страна на педагогот и психологот</w:t>
      </w:r>
      <w:r w:rsidR="006C24CA">
        <w:rPr>
          <w:rFonts w:ascii="Arial" w:hAnsi="Arial" w:cs="Arial"/>
          <w:lang w:val="ru-RU" w:eastAsia="mk-MK"/>
        </w:rPr>
        <w:t xml:space="preserve"> </w:t>
      </w:r>
      <w:r w:rsidRPr="00D423A9">
        <w:rPr>
          <w:rFonts w:ascii="Arial" w:hAnsi="Arial" w:cs="Arial"/>
          <w:lang w:val="ru-RU" w:eastAsia="mk-MK"/>
        </w:rPr>
        <w:t>се изработуваат споредбени анализи за постигнатиот успех во сите квалификациони периоди. Постигнатиот успех и поведение, како и изостаноците се споредуваат со повеќе изминати учебни години. Се врши анализа на постигнувањата на учениците при преминот</w:t>
      </w:r>
      <w:r w:rsidR="006C24CA">
        <w:rPr>
          <w:rFonts w:ascii="Arial" w:hAnsi="Arial" w:cs="Arial"/>
          <w:lang w:val="ru-RU" w:eastAsia="mk-MK"/>
        </w:rPr>
        <w:t xml:space="preserve"> </w:t>
      </w:r>
      <w:r w:rsidRPr="00D423A9">
        <w:rPr>
          <w:rFonts w:ascii="Arial" w:hAnsi="Arial" w:cs="Arial"/>
          <w:lang w:val="ru-RU" w:eastAsia="mk-MK"/>
        </w:rPr>
        <w:t>од одделенска</w:t>
      </w:r>
      <w:r w:rsidR="006C24CA">
        <w:rPr>
          <w:rFonts w:ascii="Arial" w:hAnsi="Arial" w:cs="Arial"/>
          <w:lang w:val="ru-RU" w:eastAsia="mk-MK"/>
        </w:rPr>
        <w:t xml:space="preserve"> </w:t>
      </w:r>
      <w:r w:rsidRPr="00D423A9">
        <w:rPr>
          <w:rFonts w:ascii="Arial" w:hAnsi="Arial" w:cs="Arial"/>
          <w:lang w:val="ru-RU" w:eastAsia="mk-MK"/>
        </w:rPr>
        <w:t>во предметна настава, како и при преминот од описно во бројчано оценување. За постигањата на учениците редовно се известуваат родителите преку родителски средби и давање на евидентни листови за успех и поведение и по електронски пат.</w:t>
      </w:r>
    </w:p>
    <w:p w:rsidR="00A47079" w:rsidRPr="00D423A9" w:rsidRDefault="00A47079" w:rsidP="00A47079">
      <w:pPr>
        <w:spacing w:line="276" w:lineRule="auto"/>
        <w:ind w:firstLine="720"/>
        <w:jc w:val="both"/>
        <w:rPr>
          <w:rFonts w:ascii="Arial" w:hAnsi="Arial" w:cs="Arial"/>
          <w:lang w:val="ru-RU" w:eastAsia="mk-MK"/>
        </w:rPr>
      </w:pPr>
      <w:r w:rsidRPr="00D423A9">
        <w:rPr>
          <w:rFonts w:ascii="Arial" w:hAnsi="Arial" w:cs="Arial"/>
          <w:lang w:val="ru-RU" w:eastAsia="mk-MK"/>
        </w:rPr>
        <w:t>За постигнувањата на учениците со посебни образовни потреби се врши континуирано следење на постигнувањата од страна на инклузивниот тим за ученикот, се прави ревизија на индивидуалниот образовен план во соработка со дефектологот, наставниците и родителите.</w:t>
      </w:r>
    </w:p>
    <w:p w:rsidR="00A47079" w:rsidRPr="00D423A9" w:rsidRDefault="00A47079" w:rsidP="00A47079">
      <w:pPr>
        <w:spacing w:line="276" w:lineRule="auto"/>
        <w:ind w:firstLine="720"/>
        <w:jc w:val="both"/>
        <w:rPr>
          <w:rFonts w:ascii="Arial" w:hAnsi="Arial" w:cs="Arial"/>
          <w:lang w:val="ru-RU" w:eastAsia="mk-MK"/>
        </w:rPr>
      </w:pPr>
      <w:r w:rsidRPr="00D423A9">
        <w:rPr>
          <w:rFonts w:ascii="Arial" w:hAnsi="Arial" w:cs="Arial"/>
          <w:lang w:val="ru-RU" w:eastAsia="mk-MK"/>
        </w:rPr>
        <w:t>За подобрување на постигањата на учениците</w:t>
      </w:r>
      <w:r w:rsidR="006C24CA">
        <w:rPr>
          <w:rFonts w:ascii="Arial" w:hAnsi="Arial" w:cs="Arial"/>
          <w:lang w:val="ru-RU" w:eastAsia="mk-MK"/>
        </w:rPr>
        <w:t>,</w:t>
      </w:r>
      <w:r w:rsidRPr="00D423A9">
        <w:rPr>
          <w:rFonts w:ascii="Arial" w:hAnsi="Arial" w:cs="Arial"/>
          <w:lang w:val="ru-RU" w:eastAsia="mk-MK"/>
        </w:rPr>
        <w:t xml:space="preserve"> наставниците применуваат различни методи на работа (активни методи на работа во</w:t>
      </w:r>
      <w:r w:rsidR="006C24CA">
        <w:rPr>
          <w:rFonts w:ascii="Arial" w:hAnsi="Arial" w:cs="Arial"/>
          <w:lang w:val="ru-RU" w:eastAsia="mk-MK"/>
        </w:rPr>
        <w:t xml:space="preserve"> </w:t>
      </w:r>
      <w:r w:rsidRPr="00D423A9">
        <w:rPr>
          <w:rFonts w:ascii="Arial" w:hAnsi="Arial" w:cs="Arial"/>
          <w:lang w:val="ru-RU" w:eastAsia="mk-MK"/>
        </w:rPr>
        <w:t>групи,</w:t>
      </w:r>
      <w:r w:rsidR="006C24CA">
        <w:rPr>
          <w:rFonts w:ascii="Arial" w:hAnsi="Arial" w:cs="Arial"/>
          <w:lang w:val="ru-RU" w:eastAsia="mk-MK"/>
        </w:rPr>
        <w:t xml:space="preserve"> </w:t>
      </w:r>
      <w:r w:rsidRPr="00D423A9">
        <w:rPr>
          <w:rFonts w:ascii="Arial" w:hAnsi="Arial" w:cs="Arial"/>
          <w:lang w:val="ru-RU" w:eastAsia="mk-MK"/>
        </w:rPr>
        <w:t>тимска работа,</w:t>
      </w:r>
      <w:r w:rsidR="006C24CA">
        <w:rPr>
          <w:rFonts w:ascii="Arial" w:hAnsi="Arial" w:cs="Arial"/>
          <w:lang w:val="ru-RU" w:eastAsia="mk-MK"/>
        </w:rPr>
        <w:t xml:space="preserve"> </w:t>
      </w:r>
      <w:r w:rsidRPr="00D423A9">
        <w:rPr>
          <w:rFonts w:ascii="Arial" w:hAnsi="Arial" w:cs="Arial"/>
          <w:lang w:val="ru-RU" w:eastAsia="mk-MK"/>
        </w:rPr>
        <w:t>изведбени активности,</w:t>
      </w:r>
      <w:r w:rsidR="006C24CA">
        <w:rPr>
          <w:rFonts w:ascii="Arial" w:hAnsi="Arial" w:cs="Arial"/>
          <w:lang w:val="ru-RU" w:eastAsia="mk-MK"/>
        </w:rPr>
        <w:t xml:space="preserve"> </w:t>
      </w:r>
      <w:r w:rsidRPr="00D423A9">
        <w:rPr>
          <w:rFonts w:ascii="Arial" w:hAnsi="Arial" w:cs="Arial"/>
          <w:lang w:val="ru-RU" w:eastAsia="mk-MK"/>
        </w:rPr>
        <w:t>разговор,</w:t>
      </w:r>
      <w:r w:rsidR="006C24CA">
        <w:rPr>
          <w:rFonts w:ascii="Arial" w:hAnsi="Arial" w:cs="Arial"/>
          <w:lang w:val="ru-RU" w:eastAsia="mk-MK"/>
        </w:rPr>
        <w:t xml:space="preserve"> </w:t>
      </w:r>
      <w:r w:rsidRPr="00D423A9">
        <w:rPr>
          <w:rFonts w:ascii="Arial" w:hAnsi="Arial" w:cs="Arial"/>
          <w:lang w:val="ru-RU" w:eastAsia="mk-MK"/>
        </w:rPr>
        <w:t>истражувачки</w:t>
      </w:r>
      <w:r w:rsidR="006C24CA">
        <w:rPr>
          <w:rFonts w:ascii="Arial" w:hAnsi="Arial" w:cs="Arial"/>
          <w:lang w:val="ru-RU" w:eastAsia="mk-MK"/>
        </w:rPr>
        <w:t xml:space="preserve"> </w:t>
      </w:r>
      <w:r w:rsidRPr="00D423A9">
        <w:rPr>
          <w:rFonts w:ascii="Arial" w:hAnsi="Arial" w:cs="Arial"/>
          <w:lang w:val="ru-RU" w:eastAsia="mk-MK"/>
        </w:rPr>
        <w:t>активности,презентација и</w:t>
      </w:r>
      <w:r w:rsidR="006C24CA">
        <w:rPr>
          <w:rFonts w:ascii="Arial" w:hAnsi="Arial" w:cs="Arial"/>
          <w:lang w:val="ru-RU" w:eastAsia="mk-MK"/>
        </w:rPr>
        <w:t xml:space="preserve"> </w:t>
      </w:r>
      <w:r w:rsidRPr="00D423A9">
        <w:rPr>
          <w:rFonts w:ascii="Arial" w:hAnsi="Arial" w:cs="Arial"/>
          <w:lang w:val="ru-RU" w:eastAsia="mk-MK"/>
        </w:rPr>
        <w:t>демонстрација, проектни активности, употреба на ИКТ во наставата).</w:t>
      </w:r>
    </w:p>
    <w:p w:rsidR="000731F6" w:rsidRDefault="00A47079" w:rsidP="000731F6">
      <w:pPr>
        <w:spacing w:line="276" w:lineRule="auto"/>
        <w:ind w:firstLine="720"/>
        <w:jc w:val="both"/>
        <w:rPr>
          <w:rFonts w:ascii="Arial" w:hAnsi="Arial" w:cs="Arial"/>
          <w:lang w:val="ru-RU" w:eastAsia="mk-MK"/>
        </w:rPr>
      </w:pPr>
      <w:r w:rsidRPr="00D423A9">
        <w:rPr>
          <w:rFonts w:ascii="Arial" w:hAnsi="Arial" w:cs="Arial"/>
          <w:lang w:val="ru-RU" w:eastAsia="mk-MK"/>
        </w:rPr>
        <w:t>Училиштето врши следење на постигнувањата на учи</w:t>
      </w:r>
      <w:r w:rsidRPr="00D423A9">
        <w:rPr>
          <w:rFonts w:ascii="Arial" w:hAnsi="Arial" w:cs="Arial"/>
          <w:lang w:val="mk-MK" w:eastAsia="mk-MK"/>
        </w:rPr>
        <w:t>л</w:t>
      </w:r>
      <w:r w:rsidRPr="00D423A9">
        <w:rPr>
          <w:rFonts w:ascii="Arial" w:hAnsi="Arial" w:cs="Arial"/>
          <w:lang w:val="ru-RU" w:eastAsia="mk-MK"/>
        </w:rPr>
        <w:t>ниците во текот на основното образование и согласно Правилникот за видот на пофалби, награди и педагошки мерки се избира ученик на генерација. На крајот од секоја учебна година се врши промоција на ученици со континуиран успех од 5.00 на учениците кои допринеле за афирмација на училиштето или</w:t>
      </w:r>
      <w:r w:rsidR="006C24CA">
        <w:rPr>
          <w:rFonts w:ascii="Arial" w:hAnsi="Arial" w:cs="Arial"/>
          <w:lang w:val="ru-RU" w:eastAsia="mk-MK"/>
        </w:rPr>
        <w:t xml:space="preserve"> </w:t>
      </w:r>
      <w:r w:rsidRPr="00D423A9">
        <w:rPr>
          <w:rFonts w:ascii="Arial" w:hAnsi="Arial" w:cs="Arial"/>
          <w:lang w:val="ru-RU" w:eastAsia="mk-MK"/>
        </w:rPr>
        <w:t>освоиле награди на натпревари.</w:t>
      </w:r>
    </w:p>
    <w:p w:rsidR="00A47079" w:rsidRPr="000731F6" w:rsidRDefault="00B13FE2" w:rsidP="000731F6">
      <w:pPr>
        <w:spacing w:line="276" w:lineRule="auto"/>
        <w:ind w:firstLine="720"/>
        <w:jc w:val="both"/>
        <w:rPr>
          <w:rFonts w:ascii="Arial" w:hAnsi="Arial" w:cs="Arial"/>
          <w:lang w:val="ru-RU" w:eastAsia="mk-MK"/>
        </w:rPr>
      </w:pPr>
      <w:r w:rsidRPr="00616FA0">
        <w:rPr>
          <w:rFonts w:ascii="Arial" w:hAnsi="Arial" w:cs="Arial"/>
        </w:rPr>
        <w:t xml:space="preserve">Планот за поддршка и подобрување на резултатите на учениците опфаќа активности во рамките на стручните активи, одделенските часови, часовите на одделенските заедници, кои ги реализираат стручните соработници, групните и индивидуални советувања од страна на одделенските раководители и стручните соработници и советодавната работа со </w:t>
      </w:r>
      <w:r w:rsidRPr="00616FA0">
        <w:rPr>
          <w:rFonts w:ascii="Arial" w:hAnsi="Arial" w:cs="Arial"/>
        </w:rPr>
        <w:lastRenderedPageBreak/>
        <w:t>родителите. Планот е инволвиран во програмите за работа на наставниците и стручните соработници. За подобрување на резултатите, наставниците организираат додатна и дополнителна настава согласно планот и програмата од БРО, се со цел подобрување и надградување на знаењата на учениците, а на стручните активи прават план за нивно ангажирање. Овие активности се однесуваат на постигнувањата во редовната настава, но и во</w:t>
      </w:r>
      <w:r w:rsidR="006C24CA">
        <w:rPr>
          <w:rFonts w:ascii="Arial" w:hAnsi="Arial" w:cs="Arial"/>
          <w:lang w:val="mk-MK"/>
        </w:rPr>
        <w:t xml:space="preserve"> </w:t>
      </w:r>
      <w:r w:rsidRPr="00616FA0">
        <w:rPr>
          <w:rFonts w:ascii="Arial" w:hAnsi="Arial" w:cs="Arial"/>
        </w:rPr>
        <w:t>воннаставните активности. Важна улога во овој процес им даваме на меѓупредметните цели инволвирани во планирањата: мотивираност за постигнување, градење на работни навики, чувство на заслужени награди и признанија, градење на самодоверба и позитивна слика за себе.</w:t>
      </w:r>
    </w:p>
    <w:p w:rsidR="001E3404" w:rsidRDefault="001E3404" w:rsidP="00A47079">
      <w:pPr>
        <w:pStyle w:val="ListParagraph"/>
        <w:spacing w:line="276" w:lineRule="auto"/>
        <w:ind w:left="0"/>
        <w:jc w:val="both"/>
        <w:rPr>
          <w:rFonts w:ascii="Arial" w:hAnsi="Arial" w:cs="Arial"/>
          <w:b/>
        </w:rPr>
      </w:pPr>
    </w:p>
    <w:p w:rsidR="00B13FE2" w:rsidRDefault="00B13FE2" w:rsidP="00A47079">
      <w:pPr>
        <w:pStyle w:val="ListParagraph"/>
        <w:spacing w:line="276" w:lineRule="auto"/>
        <w:ind w:left="0"/>
        <w:jc w:val="both"/>
        <w:rPr>
          <w:rFonts w:ascii="Arial" w:hAnsi="Arial" w:cs="Arial"/>
          <w:b/>
        </w:rPr>
      </w:pPr>
    </w:p>
    <w:p w:rsidR="00A47079" w:rsidRPr="00DC71CB" w:rsidRDefault="00A47079" w:rsidP="00A47079">
      <w:pPr>
        <w:pStyle w:val="ListParagraph"/>
        <w:spacing w:line="276" w:lineRule="auto"/>
        <w:ind w:left="0"/>
        <w:jc w:val="both"/>
        <w:rPr>
          <w:rFonts w:ascii="Arial" w:hAnsi="Arial" w:cs="Arial"/>
          <w:b/>
        </w:rPr>
      </w:pPr>
      <w:r w:rsidRPr="00DC71CB">
        <w:rPr>
          <w:rFonts w:ascii="Arial" w:hAnsi="Arial" w:cs="Arial"/>
          <w:b/>
        </w:rPr>
        <w:t>15.2. Професионална ориентација на учениците</w:t>
      </w:r>
    </w:p>
    <w:p w:rsidR="00A47079" w:rsidRPr="006C24CA" w:rsidRDefault="00A47079" w:rsidP="00A47079">
      <w:pPr>
        <w:spacing w:line="276" w:lineRule="auto"/>
        <w:ind w:left="284"/>
        <w:jc w:val="both"/>
        <w:rPr>
          <w:rFonts w:ascii="Arial" w:hAnsi="Arial" w:cs="Arial"/>
          <w:b/>
          <w:lang w:val="mk-MK"/>
        </w:rPr>
      </w:pPr>
      <w:r w:rsidRPr="00D423A9">
        <w:rPr>
          <w:rFonts w:ascii="Arial" w:hAnsi="Arial" w:cs="Arial"/>
          <w:b/>
          <w:lang w:val="mk-MK"/>
        </w:rPr>
        <w:t>ЦЕЛ:</w:t>
      </w:r>
      <w:r w:rsidR="006C24CA">
        <w:rPr>
          <w:rFonts w:ascii="Arial" w:hAnsi="Arial" w:cs="Arial"/>
          <w:b/>
          <w:lang w:val="mk-MK"/>
        </w:rPr>
        <w:t xml:space="preserve">                                                                                                                                                                                                        </w:t>
      </w:r>
      <w:r w:rsidRPr="00D423A9">
        <w:rPr>
          <w:rFonts w:ascii="Arial" w:hAnsi="Arial" w:cs="Arial"/>
          <w:lang w:val="mk-MK"/>
        </w:rPr>
        <w:t xml:space="preserve">Помош при избор на учениците на </w:t>
      </w:r>
      <w:r w:rsidRPr="00D423A9">
        <w:rPr>
          <w:rFonts w:ascii="Arial" w:hAnsi="Arial" w:cs="Arial"/>
          <w:lang w:val="ru-RU"/>
        </w:rPr>
        <w:t xml:space="preserve"> средно училиште и идното занимање, во согласност со нивните интереси, можности и способности.</w:t>
      </w:r>
    </w:p>
    <w:p w:rsidR="006C24CA" w:rsidRPr="006C24CA" w:rsidRDefault="006C24CA" w:rsidP="006C24CA">
      <w:pPr>
        <w:spacing w:line="276" w:lineRule="auto"/>
        <w:ind w:left="1440"/>
        <w:jc w:val="center"/>
        <w:rPr>
          <w:rFonts w:ascii="Arial" w:hAnsi="Arial" w:cs="Arial"/>
          <w:lang w:val="mk-MK"/>
        </w:rPr>
      </w:pPr>
    </w:p>
    <w:tbl>
      <w:tblPr>
        <w:tblStyle w:val="TableGrid"/>
        <w:tblW w:w="11058" w:type="dxa"/>
        <w:tblInd w:w="-318" w:type="dxa"/>
        <w:tblLayout w:type="fixed"/>
        <w:tblLook w:val="04A0" w:firstRow="1" w:lastRow="0" w:firstColumn="1" w:lastColumn="0" w:noHBand="0" w:noVBand="1"/>
      </w:tblPr>
      <w:tblGrid>
        <w:gridCol w:w="993"/>
        <w:gridCol w:w="674"/>
        <w:gridCol w:w="11"/>
        <w:gridCol w:w="24"/>
        <w:gridCol w:w="248"/>
        <w:gridCol w:w="1170"/>
        <w:gridCol w:w="247"/>
        <w:gridCol w:w="1146"/>
        <w:gridCol w:w="24"/>
        <w:gridCol w:w="1382"/>
        <w:gridCol w:w="11"/>
        <w:gridCol w:w="25"/>
        <w:gridCol w:w="247"/>
        <w:gridCol w:w="1983"/>
        <w:gridCol w:w="11"/>
        <w:gridCol w:w="27"/>
        <w:gridCol w:w="245"/>
        <w:gridCol w:w="1597"/>
        <w:gridCol w:w="993"/>
      </w:tblGrid>
      <w:tr w:rsidR="00B13FE2" w:rsidRPr="00CE3C23" w:rsidTr="00731B1E">
        <w:tc>
          <w:tcPr>
            <w:tcW w:w="11058" w:type="dxa"/>
            <w:gridSpan w:val="19"/>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ПРОГРАМА ЗА ПРОФЕСИОНАЛНА ОРИЕНТАЦИЈА</w:t>
            </w:r>
          </w:p>
        </w:tc>
      </w:tr>
      <w:tr w:rsidR="00B13FE2" w:rsidRPr="00CE3C23" w:rsidTr="00731B1E">
        <w:tc>
          <w:tcPr>
            <w:tcW w:w="11058" w:type="dxa"/>
            <w:gridSpan w:val="19"/>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Самоспознавање</w:t>
            </w:r>
          </w:p>
        </w:tc>
      </w:tr>
      <w:tr w:rsidR="00B13FE2" w:rsidRPr="00CE3C23" w:rsidTr="00731B1E">
        <w:tc>
          <w:tcPr>
            <w:tcW w:w="993" w:type="dxa"/>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Активности</w:t>
            </w:r>
          </w:p>
        </w:tc>
        <w:tc>
          <w:tcPr>
            <w:tcW w:w="2127" w:type="dxa"/>
            <w:gridSpan w:val="5"/>
          </w:tcPr>
          <w:p w:rsidR="00B13FE2" w:rsidRPr="00CE3C23" w:rsidRDefault="00DE7453" w:rsidP="00731B1E">
            <w:pPr>
              <w:ind w:firstLine="173"/>
              <w:jc w:val="center"/>
              <w:rPr>
                <w:rFonts w:ascii="Arial" w:hAnsi="Arial" w:cs="Arial"/>
                <w:sz w:val="16"/>
                <w:szCs w:val="16"/>
                <w:lang w:val="mk-MK"/>
              </w:rPr>
            </w:pPr>
            <w:r w:rsidRPr="00CE3C23">
              <w:rPr>
                <w:rFonts w:ascii="Arial" w:hAnsi="Arial" w:cs="Arial"/>
                <w:sz w:val="16"/>
                <w:szCs w:val="16"/>
                <w:lang w:val="mk-MK"/>
              </w:rPr>
              <w:t>Ц</w:t>
            </w:r>
            <w:r w:rsidR="00B13FE2" w:rsidRPr="00CE3C23">
              <w:rPr>
                <w:rFonts w:ascii="Arial" w:hAnsi="Arial" w:cs="Arial"/>
                <w:sz w:val="16"/>
                <w:szCs w:val="16"/>
                <w:lang w:val="mk-MK"/>
              </w:rPr>
              <w:t>ели</w:t>
            </w:r>
          </w:p>
        </w:tc>
        <w:tc>
          <w:tcPr>
            <w:tcW w:w="1417" w:type="dxa"/>
            <w:gridSpan w:val="3"/>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Носители на активности</w:t>
            </w:r>
          </w:p>
        </w:tc>
        <w:tc>
          <w:tcPr>
            <w:tcW w:w="1418" w:type="dxa"/>
            <w:gridSpan w:val="3"/>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Форми/методи на работа</w:t>
            </w:r>
          </w:p>
        </w:tc>
        <w:tc>
          <w:tcPr>
            <w:tcW w:w="2268" w:type="dxa"/>
            <w:gridSpan w:val="4"/>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Ресурси</w:t>
            </w:r>
          </w:p>
        </w:tc>
        <w:tc>
          <w:tcPr>
            <w:tcW w:w="1842" w:type="dxa"/>
            <w:gridSpan w:val="2"/>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Очекувани ефекти</w:t>
            </w:r>
          </w:p>
        </w:tc>
        <w:tc>
          <w:tcPr>
            <w:tcW w:w="993" w:type="dxa"/>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Индикатори</w:t>
            </w:r>
          </w:p>
        </w:tc>
      </w:tr>
      <w:tr w:rsidR="00B13FE2" w:rsidRPr="00CE3C23" w:rsidTr="00731B1E">
        <w:tc>
          <w:tcPr>
            <w:tcW w:w="993" w:type="dxa"/>
          </w:tcPr>
          <w:p w:rsidR="00B13FE2" w:rsidRPr="00CE3C23" w:rsidRDefault="00B13FE2" w:rsidP="00731B1E">
            <w:pPr>
              <w:spacing w:line="233" w:lineRule="exact"/>
              <w:ind w:left="87" w:right="70" w:firstLine="173"/>
              <w:jc w:val="center"/>
              <w:rPr>
                <w:rFonts w:ascii="Arial" w:hAnsi="Arial" w:cs="Arial"/>
                <w:sz w:val="16"/>
                <w:szCs w:val="16"/>
                <w:lang w:val="mk-MK"/>
              </w:rPr>
            </w:pPr>
            <w:r w:rsidRPr="00CE3C23">
              <w:rPr>
                <w:rFonts w:ascii="Arial" w:hAnsi="Arial" w:cs="Arial"/>
                <w:sz w:val="16"/>
                <w:szCs w:val="16"/>
                <w:lang w:val="mk-MK"/>
              </w:rPr>
              <w:t>1.1</w:t>
            </w:r>
          </w:p>
          <w:p w:rsidR="00B13FE2" w:rsidRPr="00CE3C23" w:rsidRDefault="00B13FE2" w:rsidP="00731B1E">
            <w:pPr>
              <w:ind w:firstLine="173"/>
              <w:jc w:val="center"/>
              <w:rPr>
                <w:rFonts w:ascii="Arial" w:hAnsi="Arial" w:cs="Arial"/>
                <w:sz w:val="16"/>
                <w:szCs w:val="16"/>
                <w:lang w:val="mk-MK"/>
              </w:rPr>
            </w:pPr>
            <w:r w:rsidRPr="00CE3C23">
              <w:rPr>
                <w:rFonts w:ascii="Arial" w:eastAsia="Arial" w:hAnsi="Arial" w:cs="Arial"/>
                <w:bCs/>
                <w:sz w:val="16"/>
                <w:szCs w:val="16"/>
                <w:lang w:val="mk-MK"/>
              </w:rPr>
              <w:t>Формирање на тим за ПО</w:t>
            </w:r>
            <w:r w:rsidR="000731F6" w:rsidRPr="00CE3C23">
              <w:rPr>
                <w:rFonts w:ascii="Arial" w:eastAsia="Arial" w:hAnsi="Arial" w:cs="Arial"/>
                <w:bCs/>
                <w:sz w:val="16"/>
                <w:szCs w:val="16"/>
                <w:lang w:val="mk-MK"/>
              </w:rPr>
              <w:t>.</w:t>
            </w:r>
          </w:p>
        </w:tc>
        <w:tc>
          <w:tcPr>
            <w:tcW w:w="2127" w:type="dxa"/>
            <w:gridSpan w:val="5"/>
          </w:tcPr>
          <w:p w:rsidR="00B13FE2" w:rsidRPr="00CE3C23" w:rsidRDefault="00B13FE2" w:rsidP="00731B1E">
            <w:pPr>
              <w:spacing w:line="233" w:lineRule="exact"/>
              <w:ind w:right="70" w:firstLine="173"/>
              <w:jc w:val="center"/>
              <w:rPr>
                <w:rFonts w:ascii="Arial" w:eastAsia="Arial" w:hAnsi="Arial" w:cs="Arial"/>
                <w:sz w:val="16"/>
                <w:szCs w:val="16"/>
              </w:rPr>
            </w:pPr>
            <w:r w:rsidRPr="00CE3C23">
              <w:rPr>
                <w:rFonts w:ascii="Arial" w:eastAsia="Arial" w:hAnsi="Arial" w:cs="Arial"/>
                <w:sz w:val="16"/>
                <w:szCs w:val="16"/>
              </w:rPr>
              <w:t>Навременои</w:t>
            </w:r>
            <w:r w:rsidR="00DE7453" w:rsidRPr="00CE3C23">
              <w:rPr>
                <w:rFonts w:ascii="Arial" w:eastAsia="Arial" w:hAnsi="Arial" w:cs="Arial"/>
                <w:sz w:val="16"/>
                <w:szCs w:val="16"/>
                <w:lang w:val="mk-MK"/>
              </w:rPr>
              <w:t xml:space="preserve"> </w:t>
            </w:r>
            <w:r w:rsidRPr="00CE3C23">
              <w:rPr>
                <w:rFonts w:ascii="Arial" w:eastAsia="Arial" w:hAnsi="Arial" w:cs="Arial"/>
                <w:sz w:val="16"/>
                <w:szCs w:val="16"/>
              </w:rPr>
              <w:t>правилно</w:t>
            </w:r>
            <w:r w:rsidRPr="00CE3C23">
              <w:rPr>
                <w:rFonts w:ascii="Arial" w:eastAsia="Arial" w:hAnsi="Arial" w:cs="Arial"/>
                <w:sz w:val="16"/>
                <w:szCs w:val="16"/>
                <w:lang w:val="mk-MK"/>
              </w:rPr>
              <w:t>О</w:t>
            </w:r>
            <w:r w:rsidRPr="00CE3C23">
              <w:rPr>
                <w:rFonts w:ascii="Arial" w:eastAsia="Arial" w:hAnsi="Arial" w:cs="Arial"/>
                <w:sz w:val="16"/>
                <w:szCs w:val="16"/>
              </w:rPr>
              <w:t>бразовно</w:t>
            </w:r>
            <w:r w:rsidR="00DE7453" w:rsidRPr="00CE3C23">
              <w:rPr>
                <w:rFonts w:ascii="Arial" w:eastAsia="Arial" w:hAnsi="Arial" w:cs="Arial"/>
                <w:sz w:val="16"/>
                <w:szCs w:val="16"/>
                <w:lang w:val="mk-MK"/>
              </w:rPr>
              <w:t xml:space="preserve"> </w:t>
            </w:r>
            <w:r w:rsidRPr="00CE3C23">
              <w:rPr>
                <w:rFonts w:ascii="Arial" w:eastAsia="Arial" w:hAnsi="Arial" w:cs="Arial"/>
                <w:sz w:val="16"/>
                <w:szCs w:val="16"/>
              </w:rPr>
              <w:t>и</w:t>
            </w:r>
            <w:r w:rsidR="00DE7453" w:rsidRPr="00CE3C23">
              <w:rPr>
                <w:rFonts w:ascii="Arial" w:eastAsia="Arial" w:hAnsi="Arial" w:cs="Arial"/>
                <w:sz w:val="16"/>
                <w:szCs w:val="16"/>
                <w:lang w:val="mk-MK"/>
              </w:rPr>
              <w:t xml:space="preserve"> </w:t>
            </w:r>
            <w:r w:rsidRPr="00CE3C23">
              <w:rPr>
                <w:rFonts w:ascii="Arial" w:eastAsia="Arial" w:hAnsi="Arial" w:cs="Arial"/>
                <w:sz w:val="16"/>
                <w:szCs w:val="16"/>
              </w:rPr>
              <w:t>кариерно</w:t>
            </w:r>
            <w:r w:rsidR="00DE7453" w:rsidRPr="00CE3C23">
              <w:rPr>
                <w:rFonts w:ascii="Arial" w:eastAsia="Arial" w:hAnsi="Arial" w:cs="Arial"/>
                <w:sz w:val="16"/>
                <w:szCs w:val="16"/>
                <w:lang w:val="mk-MK"/>
              </w:rPr>
              <w:t xml:space="preserve"> </w:t>
            </w:r>
            <w:r w:rsidRPr="00CE3C23">
              <w:rPr>
                <w:rFonts w:ascii="Arial" w:eastAsia="Arial" w:hAnsi="Arial" w:cs="Arial"/>
                <w:sz w:val="16"/>
                <w:szCs w:val="16"/>
              </w:rPr>
              <w:t>информирање,</w:t>
            </w:r>
            <w:r w:rsidR="00DE7453" w:rsidRPr="00CE3C23">
              <w:rPr>
                <w:rFonts w:ascii="Arial" w:eastAsia="Arial" w:hAnsi="Arial" w:cs="Arial"/>
                <w:sz w:val="16"/>
                <w:szCs w:val="16"/>
                <w:lang w:val="mk-MK"/>
              </w:rPr>
              <w:t xml:space="preserve"> </w:t>
            </w:r>
            <w:r w:rsidRPr="00CE3C23">
              <w:rPr>
                <w:rFonts w:ascii="Arial" w:eastAsia="Arial" w:hAnsi="Arial" w:cs="Arial"/>
                <w:sz w:val="16"/>
                <w:szCs w:val="16"/>
              </w:rPr>
              <w:t>советување и</w:t>
            </w:r>
          </w:p>
          <w:p w:rsidR="00B13FE2" w:rsidRPr="00CE3C23" w:rsidRDefault="000731F6" w:rsidP="00731B1E">
            <w:pPr>
              <w:spacing w:line="233" w:lineRule="exact"/>
              <w:ind w:right="70" w:firstLine="173"/>
              <w:jc w:val="center"/>
              <w:rPr>
                <w:rFonts w:ascii="Arial" w:eastAsia="Arial" w:hAnsi="Arial" w:cs="Arial"/>
                <w:sz w:val="16"/>
                <w:szCs w:val="16"/>
              </w:rPr>
            </w:pPr>
            <w:r w:rsidRPr="00CE3C23">
              <w:rPr>
                <w:rFonts w:ascii="Arial" w:eastAsia="Arial" w:hAnsi="Arial" w:cs="Arial"/>
                <w:sz w:val="16"/>
                <w:szCs w:val="16"/>
                <w:lang w:val="mk-MK"/>
              </w:rPr>
              <w:t>н</w:t>
            </w:r>
            <w:r w:rsidR="00B13FE2" w:rsidRPr="00CE3C23">
              <w:rPr>
                <w:rFonts w:ascii="Arial" w:eastAsia="Arial" w:hAnsi="Arial" w:cs="Arial"/>
                <w:sz w:val="16"/>
                <w:szCs w:val="16"/>
              </w:rPr>
              <w:t>асочување</w:t>
            </w:r>
            <w:r w:rsidRPr="00CE3C23">
              <w:rPr>
                <w:rFonts w:ascii="Arial" w:eastAsia="Arial" w:hAnsi="Arial" w:cs="Arial"/>
                <w:sz w:val="16"/>
                <w:szCs w:val="16"/>
              </w:rPr>
              <w:t xml:space="preserve"> </w:t>
            </w:r>
            <w:r w:rsidR="00B13FE2" w:rsidRPr="00CE3C23">
              <w:rPr>
                <w:rFonts w:ascii="Arial" w:eastAsia="Arial" w:hAnsi="Arial" w:cs="Arial"/>
                <w:sz w:val="16"/>
                <w:szCs w:val="16"/>
              </w:rPr>
              <w:t>на</w:t>
            </w:r>
          </w:p>
          <w:p w:rsidR="00B13FE2" w:rsidRPr="00CE3C23" w:rsidRDefault="00B13FE2" w:rsidP="00731B1E">
            <w:pPr>
              <w:ind w:firstLine="173"/>
              <w:jc w:val="center"/>
              <w:rPr>
                <w:rFonts w:ascii="Arial" w:hAnsi="Arial" w:cs="Arial"/>
                <w:sz w:val="16"/>
                <w:szCs w:val="16"/>
              </w:rPr>
            </w:pPr>
            <w:r w:rsidRPr="00CE3C23">
              <w:rPr>
                <w:rFonts w:ascii="Arial" w:eastAsia="Arial" w:hAnsi="Arial" w:cs="Arial"/>
                <w:bCs/>
                <w:sz w:val="16"/>
                <w:szCs w:val="16"/>
              </w:rPr>
              <w:t>учениците</w:t>
            </w:r>
            <w:r w:rsidRPr="00CE3C23">
              <w:rPr>
                <w:rFonts w:ascii="Arial" w:eastAsia="Arial" w:hAnsi="Arial" w:cs="Arial"/>
                <w:bCs/>
                <w:sz w:val="16"/>
                <w:szCs w:val="16"/>
                <w:lang w:val="mk-MK"/>
              </w:rPr>
              <w:t xml:space="preserve"> и подготовка на програма за ПО учебна 2024/2025</w:t>
            </w:r>
            <w:r w:rsidR="000731F6" w:rsidRPr="00CE3C23">
              <w:rPr>
                <w:rFonts w:ascii="Arial" w:eastAsia="Arial" w:hAnsi="Arial" w:cs="Arial"/>
                <w:bCs/>
                <w:sz w:val="16"/>
                <w:szCs w:val="16"/>
                <w:lang w:val="mk-MK"/>
              </w:rPr>
              <w:t>.</w:t>
            </w:r>
          </w:p>
        </w:tc>
        <w:tc>
          <w:tcPr>
            <w:tcW w:w="1417" w:type="dxa"/>
            <w:gridSpan w:val="3"/>
          </w:tcPr>
          <w:p w:rsidR="00B13FE2" w:rsidRPr="00CE3C23" w:rsidRDefault="00B13FE2" w:rsidP="00731B1E">
            <w:pPr>
              <w:spacing w:before="74"/>
              <w:ind w:firstLine="173"/>
              <w:jc w:val="center"/>
              <w:outlineLvl w:val="0"/>
              <w:rPr>
                <w:rFonts w:ascii="Arial" w:eastAsia="Arial" w:hAnsi="Arial" w:cs="Arial"/>
                <w:bCs/>
                <w:sz w:val="16"/>
                <w:szCs w:val="16"/>
                <w:lang w:val="mk-MK"/>
              </w:rPr>
            </w:pPr>
            <w:r w:rsidRPr="00CE3C23">
              <w:rPr>
                <w:rFonts w:ascii="Arial" w:eastAsia="Arial" w:hAnsi="Arial" w:cs="Arial"/>
                <w:bCs/>
                <w:sz w:val="16"/>
                <w:szCs w:val="16"/>
                <w:lang w:val="mk-MK"/>
              </w:rPr>
              <w:t xml:space="preserve">Директор, педагог, психолог, </w:t>
            </w:r>
            <w:r w:rsidRPr="00CE3C23">
              <w:rPr>
                <w:rFonts w:ascii="Arial" w:eastAsia="Arial" w:hAnsi="Arial" w:cs="Arial"/>
                <w:sz w:val="16"/>
                <w:szCs w:val="16"/>
                <w:lang w:val="mk-MK"/>
              </w:rPr>
              <w:t xml:space="preserve">одделенски раководители на </w:t>
            </w:r>
            <w:r w:rsidR="000731F6" w:rsidRPr="00CE3C23">
              <w:rPr>
                <w:rFonts w:ascii="Arial" w:eastAsia="Arial" w:hAnsi="Arial" w:cs="Arial"/>
                <w:sz w:val="16"/>
                <w:szCs w:val="16"/>
                <w:lang w:val="en-GB"/>
              </w:rPr>
              <w:t>IX</w:t>
            </w:r>
            <w:r w:rsidRPr="00CE3C23">
              <w:rPr>
                <w:rFonts w:ascii="Arial" w:eastAsia="Arial" w:hAnsi="Arial" w:cs="Arial"/>
                <w:sz w:val="16"/>
                <w:szCs w:val="16"/>
                <w:lang w:val="mk-MK"/>
              </w:rPr>
              <w:t xml:space="preserve"> одд.</w:t>
            </w:r>
          </w:p>
        </w:tc>
        <w:tc>
          <w:tcPr>
            <w:tcW w:w="1418" w:type="dxa"/>
            <w:gridSpan w:val="3"/>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Излагање,</w:t>
            </w:r>
            <w:r w:rsidR="00DE7453" w:rsidRPr="00CE3C23">
              <w:rPr>
                <w:rFonts w:ascii="Arial" w:hAnsi="Arial" w:cs="Arial"/>
                <w:sz w:val="16"/>
                <w:szCs w:val="16"/>
                <w:lang w:val="mk-MK"/>
              </w:rPr>
              <w:t xml:space="preserve"> </w:t>
            </w:r>
            <w:r w:rsidRPr="00CE3C23">
              <w:rPr>
                <w:rFonts w:ascii="Arial" w:hAnsi="Arial" w:cs="Arial"/>
                <w:sz w:val="16"/>
                <w:szCs w:val="16"/>
                <w:lang w:val="mk-MK"/>
              </w:rPr>
              <w:t>информирање</w:t>
            </w:r>
            <w:r w:rsidR="000731F6" w:rsidRPr="00CE3C23">
              <w:rPr>
                <w:rFonts w:ascii="Arial" w:hAnsi="Arial" w:cs="Arial"/>
                <w:sz w:val="16"/>
                <w:szCs w:val="16"/>
                <w:lang w:val="mk-MK"/>
              </w:rPr>
              <w:t>.</w:t>
            </w:r>
          </w:p>
        </w:tc>
        <w:tc>
          <w:tcPr>
            <w:tcW w:w="2268" w:type="dxa"/>
            <w:gridSpan w:val="4"/>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Програма за професионална ориентација за учениците од</w:t>
            </w:r>
            <w:r w:rsidR="000731F6" w:rsidRPr="00CE3C23">
              <w:rPr>
                <w:rFonts w:ascii="Arial" w:hAnsi="Arial" w:cs="Arial"/>
                <w:sz w:val="16"/>
                <w:szCs w:val="16"/>
              </w:rPr>
              <w:t xml:space="preserve"> </w:t>
            </w:r>
            <w:r w:rsidR="000731F6" w:rsidRPr="00CE3C23">
              <w:rPr>
                <w:rFonts w:ascii="Arial" w:hAnsi="Arial" w:cs="Arial"/>
                <w:sz w:val="16"/>
                <w:szCs w:val="16"/>
                <w:lang w:val="en-GB"/>
              </w:rPr>
              <w:t>IX</w:t>
            </w:r>
            <w:r w:rsidRPr="00CE3C23">
              <w:rPr>
                <w:rFonts w:ascii="Arial" w:hAnsi="Arial" w:cs="Arial"/>
                <w:sz w:val="16"/>
                <w:szCs w:val="16"/>
                <w:lang w:val="mk-MK"/>
              </w:rPr>
              <w:t xml:space="preserve"> одд.</w:t>
            </w:r>
          </w:p>
        </w:tc>
        <w:tc>
          <w:tcPr>
            <w:tcW w:w="1842" w:type="dxa"/>
            <w:gridSpan w:val="2"/>
          </w:tcPr>
          <w:p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Правилен избор на средно училиште во согласност со способностите, особеностите и афинитетите на учениците</w:t>
            </w:r>
            <w:r w:rsidR="000731F6" w:rsidRPr="00CE3C23">
              <w:rPr>
                <w:rFonts w:ascii="Arial" w:hAnsi="Arial" w:cs="Arial"/>
                <w:sz w:val="16"/>
                <w:szCs w:val="16"/>
                <w:lang w:val="en-GB"/>
              </w:rPr>
              <w:t>.</w:t>
            </w:r>
          </w:p>
        </w:tc>
        <w:tc>
          <w:tcPr>
            <w:tcW w:w="993" w:type="dxa"/>
          </w:tcPr>
          <w:p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Реализација на програма за ПО</w:t>
            </w:r>
            <w:r w:rsidR="000731F6" w:rsidRPr="00CE3C23">
              <w:rPr>
                <w:rFonts w:ascii="Arial" w:hAnsi="Arial" w:cs="Arial"/>
                <w:sz w:val="16"/>
                <w:szCs w:val="16"/>
                <w:lang w:val="en-GB"/>
              </w:rPr>
              <w:t>.</w:t>
            </w:r>
          </w:p>
        </w:tc>
      </w:tr>
      <w:tr w:rsidR="00B13FE2" w:rsidRPr="00CE3C23" w:rsidTr="00731B1E">
        <w:tc>
          <w:tcPr>
            <w:tcW w:w="1678" w:type="dxa"/>
            <w:gridSpan w:val="3"/>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 xml:space="preserve">1.2 </w:t>
            </w:r>
            <w:r w:rsidRPr="00CE3C23">
              <w:rPr>
                <w:rFonts w:ascii="Arial" w:eastAsia="Arial" w:hAnsi="Arial" w:cs="Arial"/>
                <w:bCs/>
                <w:sz w:val="16"/>
                <w:szCs w:val="16"/>
                <w:lang w:val="mk-MK"/>
              </w:rPr>
              <w:t>Реализација на работилници од програмата за образование за вештини за живеење</w:t>
            </w:r>
            <w:r w:rsidR="000731F6" w:rsidRPr="00CE3C23">
              <w:rPr>
                <w:rFonts w:ascii="Arial" w:eastAsia="Arial" w:hAnsi="Arial" w:cs="Arial"/>
                <w:bCs/>
                <w:sz w:val="16"/>
                <w:szCs w:val="16"/>
                <w:lang w:val="mk-MK"/>
              </w:rPr>
              <w:t>.</w:t>
            </w:r>
          </w:p>
        </w:tc>
        <w:tc>
          <w:tcPr>
            <w:tcW w:w="1442" w:type="dxa"/>
            <w:gridSpan w:val="3"/>
          </w:tcPr>
          <w:p w:rsidR="00B13FE2" w:rsidRPr="00CE3C23" w:rsidRDefault="00B13FE2" w:rsidP="00731B1E">
            <w:pPr>
              <w:ind w:firstLine="173"/>
              <w:jc w:val="center"/>
              <w:rPr>
                <w:rFonts w:ascii="Arial" w:hAnsi="Arial" w:cs="Arial"/>
                <w:sz w:val="16"/>
                <w:szCs w:val="16"/>
              </w:rPr>
            </w:pPr>
            <w:r w:rsidRPr="00CE3C23">
              <w:rPr>
                <w:rFonts w:ascii="Arial" w:eastAsia="Arial" w:hAnsi="Arial" w:cs="Arial"/>
                <w:sz w:val="16"/>
                <w:szCs w:val="16"/>
                <w:lang w:val="mk-MK"/>
              </w:rPr>
              <w:t>Поттикнување на учениците за Идентификација на своите ставови, способности, интереси, потенцијали, верувања, вредности, вештини</w:t>
            </w:r>
            <w:r w:rsidR="000731F6" w:rsidRPr="00CE3C23">
              <w:rPr>
                <w:rFonts w:ascii="Arial" w:eastAsia="Arial" w:hAnsi="Arial" w:cs="Arial"/>
                <w:sz w:val="16"/>
                <w:szCs w:val="16"/>
                <w:lang w:val="mk-MK"/>
              </w:rPr>
              <w:t>.</w:t>
            </w:r>
          </w:p>
        </w:tc>
        <w:tc>
          <w:tcPr>
            <w:tcW w:w="1393" w:type="dxa"/>
            <w:gridSpan w:val="2"/>
          </w:tcPr>
          <w:p w:rsidR="00B13FE2" w:rsidRPr="00CE3C23" w:rsidRDefault="00DE7453" w:rsidP="00731B1E">
            <w:pPr>
              <w:spacing w:before="74"/>
              <w:ind w:firstLine="173"/>
              <w:jc w:val="center"/>
              <w:outlineLvl w:val="0"/>
              <w:rPr>
                <w:rFonts w:ascii="Arial" w:eastAsia="Arial" w:hAnsi="Arial" w:cs="Arial"/>
                <w:bCs/>
                <w:sz w:val="16"/>
                <w:szCs w:val="16"/>
                <w:lang w:val="mk-MK"/>
              </w:rPr>
            </w:pPr>
            <w:r w:rsidRPr="00CE3C23">
              <w:rPr>
                <w:rFonts w:ascii="Arial" w:eastAsia="Arial" w:hAnsi="Arial" w:cs="Arial"/>
                <w:bCs/>
                <w:sz w:val="16"/>
                <w:szCs w:val="16"/>
                <w:lang w:val="mk-MK"/>
              </w:rPr>
              <w:t>П</w:t>
            </w:r>
            <w:r w:rsidR="00B13FE2" w:rsidRPr="00CE3C23">
              <w:rPr>
                <w:rFonts w:ascii="Arial" w:eastAsia="Arial" w:hAnsi="Arial" w:cs="Arial"/>
                <w:bCs/>
                <w:sz w:val="16"/>
                <w:szCs w:val="16"/>
                <w:lang w:val="mk-MK"/>
              </w:rPr>
              <w:t xml:space="preserve">едагог,психолог, </w:t>
            </w:r>
            <w:r w:rsidR="00B13FE2" w:rsidRPr="00CE3C23">
              <w:rPr>
                <w:rFonts w:ascii="Arial" w:eastAsia="Arial" w:hAnsi="Arial" w:cs="Arial"/>
                <w:sz w:val="16"/>
                <w:szCs w:val="16"/>
                <w:lang w:val="mk-MK"/>
              </w:rPr>
              <w:t>одделенски раководители на</w:t>
            </w:r>
            <w:r w:rsidR="000731F6" w:rsidRPr="00CE3C23">
              <w:rPr>
                <w:rFonts w:ascii="Arial" w:eastAsia="Arial" w:hAnsi="Arial" w:cs="Arial"/>
                <w:sz w:val="16"/>
                <w:szCs w:val="16"/>
                <w:lang w:val="en-GB"/>
              </w:rPr>
              <w:t xml:space="preserve"> IX</w:t>
            </w:r>
            <w:r w:rsidR="00B13FE2" w:rsidRPr="00CE3C23">
              <w:rPr>
                <w:rFonts w:ascii="Arial" w:eastAsia="Arial" w:hAnsi="Arial" w:cs="Arial"/>
                <w:sz w:val="16"/>
                <w:szCs w:val="16"/>
                <w:lang w:val="mk-MK"/>
              </w:rPr>
              <w:t xml:space="preserve"> одд.</w:t>
            </w:r>
          </w:p>
        </w:tc>
        <w:tc>
          <w:tcPr>
            <w:tcW w:w="1417" w:type="dxa"/>
            <w:gridSpan w:val="3"/>
          </w:tcPr>
          <w:p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Разговор, дискусија, презентација, индивидуална работа, практична работа</w:t>
            </w:r>
            <w:r w:rsidR="000731F6" w:rsidRPr="00CE3C23">
              <w:rPr>
                <w:rFonts w:ascii="Arial" w:hAnsi="Arial" w:cs="Arial"/>
                <w:sz w:val="16"/>
                <w:szCs w:val="16"/>
                <w:lang w:val="en-GB"/>
              </w:rPr>
              <w:t>.</w:t>
            </w:r>
          </w:p>
        </w:tc>
        <w:tc>
          <w:tcPr>
            <w:tcW w:w="2266" w:type="dxa"/>
            <w:gridSpan w:val="4"/>
          </w:tcPr>
          <w:p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Прирачници за реализација на програмата за образование за вештини за живеење и др. стручна литература, работни листови, продукти од работилниците, записи од учениците</w:t>
            </w:r>
            <w:r w:rsidR="000731F6" w:rsidRPr="00CE3C23">
              <w:rPr>
                <w:rFonts w:ascii="Arial" w:hAnsi="Arial" w:cs="Arial"/>
                <w:sz w:val="16"/>
                <w:szCs w:val="16"/>
                <w:lang w:val="en-GB"/>
              </w:rPr>
              <w:t>.</w:t>
            </w:r>
          </w:p>
        </w:tc>
        <w:tc>
          <w:tcPr>
            <w:tcW w:w="1869" w:type="dxa"/>
            <w:gridSpan w:val="3"/>
          </w:tcPr>
          <w:p w:rsidR="00B13FE2" w:rsidRPr="00CE3C23" w:rsidRDefault="00B13FE2" w:rsidP="00731B1E">
            <w:pPr>
              <w:ind w:firstLine="173"/>
              <w:jc w:val="center"/>
              <w:rPr>
                <w:rFonts w:ascii="Arial" w:hAnsi="Arial" w:cs="Arial"/>
                <w:sz w:val="16"/>
                <w:szCs w:val="16"/>
                <w:lang w:val="en-GB"/>
              </w:rPr>
            </w:pPr>
            <w:r w:rsidRPr="00CE3C23">
              <w:rPr>
                <w:rFonts w:ascii="Arial" w:eastAsia="Arial" w:hAnsi="Arial" w:cs="Arial"/>
                <w:bCs/>
                <w:sz w:val="16"/>
                <w:szCs w:val="16"/>
                <w:lang w:val="mk-MK"/>
              </w:rPr>
              <w:t>Добиени податоци за професионалните интереси и способности на учениците и проценка на истите</w:t>
            </w:r>
            <w:r w:rsidR="000731F6" w:rsidRPr="00CE3C23">
              <w:rPr>
                <w:rFonts w:ascii="Arial" w:eastAsia="Arial" w:hAnsi="Arial" w:cs="Arial"/>
                <w:bCs/>
                <w:sz w:val="16"/>
                <w:szCs w:val="16"/>
                <w:lang w:val="en-GB"/>
              </w:rPr>
              <w:t>.</w:t>
            </w:r>
          </w:p>
        </w:tc>
        <w:tc>
          <w:tcPr>
            <w:tcW w:w="993" w:type="dxa"/>
          </w:tcPr>
          <w:p w:rsidR="00B13FE2" w:rsidRPr="00CE3C23" w:rsidRDefault="00B13FE2" w:rsidP="00731B1E">
            <w:pPr>
              <w:ind w:firstLine="173"/>
              <w:jc w:val="center"/>
              <w:rPr>
                <w:rFonts w:ascii="Arial" w:hAnsi="Arial" w:cs="Arial"/>
                <w:sz w:val="16"/>
                <w:szCs w:val="16"/>
                <w:lang w:val="en-GB"/>
              </w:rPr>
            </w:pPr>
            <w:r w:rsidRPr="00CE3C23">
              <w:rPr>
                <w:rFonts w:ascii="Arial" w:hAnsi="Arial" w:cs="Arial"/>
                <w:sz w:val="16"/>
                <w:szCs w:val="16"/>
                <w:lang w:val="mk-MK"/>
              </w:rPr>
              <w:t xml:space="preserve">Спознавање на личните афинитети, способности  оспособување за самопроценка и унапредување на капацитетите за личен раст и развој на </w:t>
            </w:r>
            <w:r w:rsidRPr="00CE3C23">
              <w:rPr>
                <w:rFonts w:ascii="Arial" w:hAnsi="Arial" w:cs="Arial"/>
                <w:sz w:val="16"/>
                <w:szCs w:val="16"/>
                <w:lang w:val="mk-MK"/>
              </w:rPr>
              <w:lastRenderedPageBreak/>
              <w:t>учениците</w:t>
            </w:r>
            <w:r w:rsidR="000731F6" w:rsidRPr="00CE3C23">
              <w:rPr>
                <w:rFonts w:ascii="Arial" w:hAnsi="Arial" w:cs="Arial"/>
                <w:sz w:val="16"/>
                <w:szCs w:val="16"/>
                <w:lang w:val="en-GB"/>
              </w:rPr>
              <w:t>.</w:t>
            </w:r>
          </w:p>
        </w:tc>
      </w:tr>
      <w:tr w:rsidR="00B13FE2" w:rsidRPr="00CE3C23" w:rsidTr="00731B1E">
        <w:tc>
          <w:tcPr>
            <w:tcW w:w="11058" w:type="dxa"/>
            <w:gridSpan w:val="19"/>
          </w:tcPr>
          <w:p w:rsidR="00B13FE2" w:rsidRPr="00CE3C23" w:rsidRDefault="00B13FE2" w:rsidP="00731B1E">
            <w:pPr>
              <w:ind w:left="27" w:firstLine="173"/>
              <w:jc w:val="center"/>
              <w:rPr>
                <w:rFonts w:ascii="Arial" w:hAnsi="Arial" w:cs="Arial"/>
                <w:sz w:val="16"/>
                <w:szCs w:val="16"/>
                <w:lang w:val="mk-MK"/>
              </w:rPr>
            </w:pPr>
            <w:r w:rsidRPr="00CE3C23">
              <w:rPr>
                <w:rFonts w:ascii="Arial" w:hAnsi="Arial" w:cs="Arial"/>
                <w:sz w:val="16"/>
                <w:szCs w:val="16"/>
                <w:lang w:val="mk-MK"/>
              </w:rPr>
              <w:lastRenderedPageBreak/>
              <w:t>ИНФОРМИРАЊЕ И ПРЕБАРУВАЊЕ ЗА ВИДОВИ ПРОФЕСИИ И МОЖНОСТИ ЗА ШКОЛУВАЊЕ</w:t>
            </w:r>
          </w:p>
        </w:tc>
      </w:tr>
      <w:tr w:rsidR="00B13FE2" w:rsidRPr="00CE3C23" w:rsidTr="00731B1E">
        <w:tc>
          <w:tcPr>
            <w:tcW w:w="1702" w:type="dxa"/>
            <w:gridSpan w:val="4"/>
          </w:tcPr>
          <w:p w:rsidR="00B13FE2" w:rsidRPr="00CE3C23" w:rsidRDefault="00B13FE2" w:rsidP="00731B1E">
            <w:pPr>
              <w:ind w:left="27" w:firstLine="173"/>
              <w:jc w:val="center"/>
              <w:rPr>
                <w:rFonts w:ascii="Arial" w:hAnsi="Arial" w:cs="Arial"/>
                <w:sz w:val="16"/>
                <w:szCs w:val="16"/>
                <w:lang w:val="en-GB"/>
              </w:rPr>
            </w:pPr>
            <w:r w:rsidRPr="00CE3C23">
              <w:rPr>
                <w:rFonts w:ascii="Arial" w:hAnsi="Arial" w:cs="Arial"/>
                <w:sz w:val="16"/>
                <w:szCs w:val="16"/>
                <w:lang w:val="mk-MK"/>
              </w:rPr>
              <w:t>2.1. Презентација на видови на професии на 21 век</w:t>
            </w:r>
            <w:r w:rsidR="000731F6" w:rsidRPr="00CE3C23">
              <w:rPr>
                <w:rFonts w:ascii="Arial" w:hAnsi="Arial" w:cs="Arial"/>
                <w:sz w:val="16"/>
                <w:szCs w:val="16"/>
                <w:lang w:val="en-GB"/>
              </w:rPr>
              <w:t>.</w:t>
            </w:r>
          </w:p>
        </w:tc>
        <w:tc>
          <w:tcPr>
            <w:tcW w:w="1418" w:type="dxa"/>
            <w:gridSpan w:val="2"/>
          </w:tcPr>
          <w:p w:rsidR="00B13FE2" w:rsidRPr="00CE3C23" w:rsidRDefault="00B13FE2" w:rsidP="00731B1E">
            <w:pPr>
              <w:ind w:left="27" w:firstLine="173"/>
              <w:jc w:val="center"/>
              <w:rPr>
                <w:rFonts w:ascii="Arial" w:hAnsi="Arial" w:cs="Arial"/>
                <w:sz w:val="16"/>
                <w:szCs w:val="16"/>
                <w:lang w:val="en-GB"/>
              </w:rPr>
            </w:pPr>
            <w:r w:rsidRPr="00CE3C23">
              <w:rPr>
                <w:rFonts w:ascii="Arial" w:eastAsia="Arial" w:hAnsi="Arial" w:cs="Arial"/>
                <w:bCs/>
                <w:sz w:val="16"/>
                <w:szCs w:val="16"/>
                <w:lang w:val="mk-MK"/>
              </w:rPr>
              <w:t>Професионално информирање на учениците</w:t>
            </w:r>
            <w:r w:rsidR="000731F6" w:rsidRPr="00CE3C23">
              <w:rPr>
                <w:rFonts w:ascii="Arial" w:eastAsia="Arial" w:hAnsi="Arial" w:cs="Arial"/>
                <w:bCs/>
                <w:sz w:val="16"/>
                <w:szCs w:val="16"/>
                <w:lang w:val="en-GB"/>
              </w:rPr>
              <w:t>.</w:t>
            </w:r>
          </w:p>
        </w:tc>
        <w:tc>
          <w:tcPr>
            <w:tcW w:w="1417" w:type="dxa"/>
            <w:gridSpan w:val="3"/>
          </w:tcPr>
          <w:p w:rsidR="00B13FE2" w:rsidRPr="00CE3C23" w:rsidRDefault="00B13FE2" w:rsidP="00731B1E">
            <w:pPr>
              <w:ind w:left="27" w:firstLine="173"/>
              <w:rPr>
                <w:rFonts w:ascii="Arial" w:hAnsi="Arial" w:cs="Arial"/>
                <w:sz w:val="16"/>
                <w:szCs w:val="16"/>
                <w:lang w:val="en-GB"/>
              </w:rPr>
            </w:pPr>
            <w:r w:rsidRPr="00CE3C23">
              <w:rPr>
                <w:rFonts w:ascii="Arial" w:hAnsi="Arial" w:cs="Arial"/>
                <w:sz w:val="16"/>
                <w:szCs w:val="16"/>
                <w:lang w:val="mk-MK"/>
              </w:rPr>
              <w:t>Педагог,</w:t>
            </w:r>
            <w:r w:rsidR="00DE7453" w:rsidRPr="00CE3C23">
              <w:rPr>
                <w:rFonts w:ascii="Arial" w:hAnsi="Arial" w:cs="Arial"/>
                <w:sz w:val="16"/>
                <w:szCs w:val="16"/>
                <w:lang w:val="mk-MK"/>
              </w:rPr>
              <w:t xml:space="preserve"> </w:t>
            </w:r>
            <w:r w:rsidRPr="00CE3C23">
              <w:rPr>
                <w:rFonts w:ascii="Arial" w:hAnsi="Arial" w:cs="Arial"/>
                <w:sz w:val="16"/>
                <w:szCs w:val="16"/>
                <w:lang w:val="mk-MK"/>
              </w:rPr>
              <w:t>психолог</w:t>
            </w:r>
            <w:r w:rsidR="000731F6" w:rsidRPr="00CE3C23">
              <w:rPr>
                <w:rFonts w:ascii="Arial" w:hAnsi="Arial" w:cs="Arial"/>
                <w:sz w:val="16"/>
                <w:szCs w:val="16"/>
                <w:lang w:val="en-GB"/>
              </w:rPr>
              <w:t>.</w:t>
            </w:r>
          </w:p>
        </w:tc>
        <w:tc>
          <w:tcPr>
            <w:tcW w:w="1418" w:type="dxa"/>
            <w:gridSpan w:val="3"/>
          </w:tcPr>
          <w:p w:rsidR="00B13FE2" w:rsidRPr="00CE3C23" w:rsidRDefault="00DE7453" w:rsidP="00731B1E">
            <w:pPr>
              <w:ind w:left="27" w:firstLine="173"/>
              <w:jc w:val="center"/>
              <w:rPr>
                <w:rFonts w:ascii="Arial" w:hAnsi="Arial" w:cs="Arial"/>
                <w:sz w:val="16"/>
                <w:szCs w:val="16"/>
                <w:lang w:val="en-GB"/>
              </w:rPr>
            </w:pPr>
            <w:r w:rsidRPr="00CE3C23">
              <w:rPr>
                <w:rFonts w:ascii="Arial" w:hAnsi="Arial" w:cs="Arial"/>
                <w:sz w:val="16"/>
                <w:szCs w:val="16"/>
                <w:lang w:val="mk-MK"/>
              </w:rPr>
              <w:t>П</w:t>
            </w:r>
            <w:r w:rsidR="00B13FE2" w:rsidRPr="00CE3C23">
              <w:rPr>
                <w:rFonts w:ascii="Arial" w:hAnsi="Arial" w:cs="Arial"/>
                <w:sz w:val="16"/>
                <w:szCs w:val="16"/>
                <w:lang w:val="mk-MK"/>
              </w:rPr>
              <w:t>резентација, разговор, дискусија</w:t>
            </w:r>
            <w:r w:rsidR="000731F6" w:rsidRPr="00CE3C23">
              <w:rPr>
                <w:rFonts w:ascii="Arial" w:hAnsi="Arial" w:cs="Arial"/>
                <w:sz w:val="16"/>
                <w:szCs w:val="16"/>
                <w:lang w:val="en-GB"/>
              </w:rPr>
              <w:t>.</w:t>
            </w:r>
          </w:p>
        </w:tc>
        <w:tc>
          <w:tcPr>
            <w:tcW w:w="2268" w:type="dxa"/>
            <w:gridSpan w:val="4"/>
          </w:tcPr>
          <w:p w:rsidR="00B13FE2" w:rsidRPr="00CE3C23" w:rsidRDefault="00B13FE2" w:rsidP="00731B1E">
            <w:pPr>
              <w:ind w:left="27" w:firstLine="173"/>
              <w:jc w:val="center"/>
              <w:rPr>
                <w:rFonts w:ascii="Arial" w:hAnsi="Arial" w:cs="Arial"/>
                <w:sz w:val="16"/>
                <w:szCs w:val="16"/>
                <w:lang w:val="en-GB"/>
              </w:rPr>
            </w:pPr>
            <w:r w:rsidRPr="00CE3C23">
              <w:rPr>
                <w:rFonts w:ascii="Arial" w:hAnsi="Arial" w:cs="Arial"/>
                <w:sz w:val="16"/>
                <w:szCs w:val="16"/>
                <w:lang w:val="mk-MK"/>
              </w:rPr>
              <w:t>Веб</w:t>
            </w:r>
            <w:r w:rsidR="00DE7453" w:rsidRPr="00CE3C23">
              <w:rPr>
                <w:rFonts w:ascii="Arial" w:hAnsi="Arial" w:cs="Arial"/>
                <w:sz w:val="16"/>
                <w:szCs w:val="16"/>
                <w:lang w:val="mk-MK"/>
              </w:rPr>
              <w:t>-</w:t>
            </w:r>
            <w:r w:rsidRPr="00CE3C23">
              <w:rPr>
                <w:rFonts w:ascii="Arial" w:hAnsi="Arial" w:cs="Arial"/>
                <w:sz w:val="16"/>
                <w:szCs w:val="16"/>
                <w:lang w:val="mk-MK"/>
              </w:rPr>
              <w:t>страни, податоци од релеватни институции и истражувања</w:t>
            </w:r>
            <w:r w:rsidR="000731F6" w:rsidRPr="00CE3C23">
              <w:rPr>
                <w:rFonts w:ascii="Arial" w:hAnsi="Arial" w:cs="Arial"/>
                <w:sz w:val="16"/>
                <w:szCs w:val="16"/>
                <w:lang w:val="en-GB"/>
              </w:rPr>
              <w:t>.</w:t>
            </w:r>
          </w:p>
        </w:tc>
        <w:tc>
          <w:tcPr>
            <w:tcW w:w="1842" w:type="dxa"/>
            <w:gridSpan w:val="2"/>
          </w:tcPr>
          <w:p w:rsidR="00B13FE2" w:rsidRPr="00CE3C23" w:rsidRDefault="00B13FE2" w:rsidP="00731B1E">
            <w:pPr>
              <w:ind w:left="27" w:firstLine="173"/>
              <w:jc w:val="center"/>
              <w:rPr>
                <w:rFonts w:ascii="Arial" w:hAnsi="Arial" w:cs="Arial"/>
                <w:sz w:val="16"/>
                <w:szCs w:val="16"/>
                <w:lang w:val="en-GB"/>
              </w:rPr>
            </w:pPr>
            <w:r w:rsidRPr="00CE3C23">
              <w:rPr>
                <w:rFonts w:ascii="Arial" w:eastAsia="Arial" w:hAnsi="Arial" w:cs="Arial"/>
                <w:bCs/>
                <w:sz w:val="16"/>
                <w:szCs w:val="16"/>
                <w:lang w:val="mk-MK"/>
              </w:rPr>
              <w:t>Учениците се запознаени со различни занимања на 21 век</w:t>
            </w:r>
            <w:r w:rsidR="000731F6" w:rsidRPr="00CE3C23">
              <w:rPr>
                <w:rFonts w:ascii="Arial" w:eastAsia="Arial" w:hAnsi="Arial" w:cs="Arial"/>
                <w:bCs/>
                <w:sz w:val="16"/>
                <w:szCs w:val="16"/>
                <w:lang w:val="en-GB"/>
              </w:rPr>
              <w:t>.</w:t>
            </w:r>
          </w:p>
        </w:tc>
        <w:tc>
          <w:tcPr>
            <w:tcW w:w="993" w:type="dxa"/>
          </w:tcPr>
          <w:p w:rsidR="00B13FE2" w:rsidRPr="00CE3C23" w:rsidRDefault="00B13FE2" w:rsidP="00731B1E">
            <w:pPr>
              <w:ind w:left="27" w:firstLine="173"/>
              <w:jc w:val="center"/>
              <w:rPr>
                <w:rFonts w:ascii="Arial" w:hAnsi="Arial" w:cs="Arial"/>
                <w:sz w:val="16"/>
                <w:szCs w:val="16"/>
                <w:lang w:val="en-GB"/>
              </w:rPr>
            </w:pPr>
            <w:r w:rsidRPr="00CE3C23">
              <w:rPr>
                <w:rFonts w:ascii="Arial" w:hAnsi="Arial" w:cs="Arial"/>
                <w:sz w:val="16"/>
                <w:szCs w:val="16"/>
                <w:lang w:val="mk-MK"/>
              </w:rPr>
              <w:t>Запознавање со современите текови и развојна професиите во 21 век</w:t>
            </w:r>
            <w:r w:rsidR="000731F6" w:rsidRPr="00CE3C23">
              <w:rPr>
                <w:rFonts w:ascii="Arial" w:hAnsi="Arial" w:cs="Arial"/>
                <w:sz w:val="16"/>
                <w:szCs w:val="16"/>
                <w:lang w:val="en-GB"/>
              </w:rPr>
              <w:t>.</w:t>
            </w:r>
          </w:p>
        </w:tc>
      </w:tr>
      <w:tr w:rsidR="00B13FE2" w:rsidRPr="00CE3C23" w:rsidTr="00731B1E">
        <w:tc>
          <w:tcPr>
            <w:tcW w:w="1667" w:type="dxa"/>
            <w:gridSpan w:val="2"/>
          </w:tcPr>
          <w:p w:rsidR="00B13FE2" w:rsidRPr="00CE3C23" w:rsidRDefault="00B13FE2" w:rsidP="00731B1E">
            <w:pPr>
              <w:spacing w:before="74"/>
              <w:ind w:firstLine="173"/>
              <w:outlineLvl w:val="0"/>
              <w:rPr>
                <w:rFonts w:ascii="Arial" w:eastAsia="Arial" w:hAnsi="Arial" w:cs="Arial"/>
                <w:bCs/>
                <w:sz w:val="16"/>
                <w:szCs w:val="16"/>
                <w:lang w:val="en-GB"/>
              </w:rPr>
            </w:pPr>
            <w:r w:rsidRPr="00CE3C23">
              <w:rPr>
                <w:rFonts w:ascii="Arial" w:hAnsi="Arial" w:cs="Arial"/>
                <w:sz w:val="16"/>
                <w:szCs w:val="16"/>
                <w:lang w:val="mk-MK"/>
              </w:rPr>
              <w:t>2.2.</w:t>
            </w:r>
            <w:r w:rsidRPr="00CE3C23">
              <w:rPr>
                <w:rFonts w:ascii="Arial" w:eastAsia="Arial" w:hAnsi="Arial" w:cs="Arial"/>
                <w:bCs/>
                <w:sz w:val="16"/>
                <w:szCs w:val="16"/>
                <w:lang w:val="mk-MK"/>
              </w:rPr>
              <w:t xml:space="preserve">Информирање на учениците за мрежата на средни училишта, занимањата кои се изучуваат  и условите за запишување </w:t>
            </w:r>
            <w:r w:rsidR="000731F6" w:rsidRPr="00CE3C23">
              <w:rPr>
                <w:rFonts w:ascii="Arial" w:eastAsia="Arial" w:hAnsi="Arial" w:cs="Arial"/>
                <w:bCs/>
                <w:sz w:val="16"/>
                <w:szCs w:val="16"/>
                <w:lang w:val="en-GB"/>
              </w:rPr>
              <w:t>.</w:t>
            </w:r>
          </w:p>
          <w:p w:rsidR="00B13FE2" w:rsidRPr="00CE3C23" w:rsidRDefault="00B13FE2" w:rsidP="00731B1E">
            <w:pPr>
              <w:ind w:firstLine="173"/>
              <w:rPr>
                <w:rFonts w:ascii="Arial" w:hAnsi="Arial" w:cs="Arial"/>
                <w:sz w:val="16"/>
                <w:szCs w:val="16"/>
                <w:lang w:val="mk-MK"/>
              </w:rPr>
            </w:pPr>
          </w:p>
        </w:tc>
        <w:tc>
          <w:tcPr>
            <w:tcW w:w="1453" w:type="dxa"/>
            <w:gridSpan w:val="4"/>
          </w:tcPr>
          <w:p w:rsidR="000731F6"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Стекнување на знаења за различни понуди за видови на средни училишта</w:t>
            </w:r>
            <w:r w:rsidR="000731F6" w:rsidRPr="00CE3C23">
              <w:rPr>
                <w:rFonts w:ascii="Arial" w:hAnsi="Arial" w:cs="Arial"/>
                <w:sz w:val="16"/>
                <w:szCs w:val="16"/>
                <w:lang w:val="en-GB"/>
              </w:rPr>
              <w:t>.</w:t>
            </w:r>
          </w:p>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Организрање на презентации на  јавните средни училишта и нивно претставување на учениците</w:t>
            </w:r>
            <w:r w:rsidR="000731F6" w:rsidRPr="00CE3C23">
              <w:rPr>
                <w:rFonts w:ascii="Arial" w:hAnsi="Arial" w:cs="Arial"/>
                <w:sz w:val="16"/>
                <w:szCs w:val="16"/>
                <w:lang w:val="en-GB"/>
              </w:rPr>
              <w:t>.</w:t>
            </w:r>
          </w:p>
        </w:tc>
        <w:tc>
          <w:tcPr>
            <w:tcW w:w="1417" w:type="dxa"/>
            <w:gridSpan w:val="3"/>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Педагог,</w:t>
            </w:r>
            <w:r w:rsidR="00DE7453" w:rsidRPr="00CE3C23">
              <w:rPr>
                <w:rFonts w:ascii="Arial" w:hAnsi="Arial" w:cs="Arial"/>
                <w:sz w:val="16"/>
                <w:szCs w:val="16"/>
                <w:lang w:val="mk-MK"/>
              </w:rPr>
              <w:t xml:space="preserve">   </w:t>
            </w:r>
            <w:r w:rsidRPr="00CE3C23">
              <w:rPr>
                <w:rFonts w:ascii="Arial" w:hAnsi="Arial" w:cs="Arial"/>
                <w:sz w:val="16"/>
                <w:szCs w:val="16"/>
                <w:lang w:val="mk-MK"/>
              </w:rPr>
              <w:t>психолог</w:t>
            </w:r>
            <w:r w:rsidR="000731F6" w:rsidRPr="00CE3C23">
              <w:rPr>
                <w:rFonts w:ascii="Arial" w:hAnsi="Arial" w:cs="Arial"/>
                <w:sz w:val="16"/>
                <w:szCs w:val="16"/>
                <w:lang w:val="en-GB"/>
              </w:rPr>
              <w:t>.</w:t>
            </w:r>
          </w:p>
        </w:tc>
        <w:tc>
          <w:tcPr>
            <w:tcW w:w="1382" w:type="dxa"/>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Презентација, истражување на интернет, разговор, дискусија</w:t>
            </w:r>
            <w:r w:rsidR="000731F6" w:rsidRPr="00CE3C23">
              <w:rPr>
                <w:rFonts w:ascii="Arial" w:hAnsi="Arial" w:cs="Arial"/>
                <w:sz w:val="16"/>
                <w:szCs w:val="16"/>
                <w:lang w:val="en-GB"/>
              </w:rPr>
              <w:t>.</w:t>
            </w:r>
          </w:p>
        </w:tc>
        <w:tc>
          <w:tcPr>
            <w:tcW w:w="2266" w:type="dxa"/>
            <w:gridSpan w:val="4"/>
          </w:tcPr>
          <w:p w:rsidR="00B13FE2" w:rsidRPr="00CE3C23" w:rsidRDefault="00B13FE2" w:rsidP="00731B1E">
            <w:pPr>
              <w:ind w:firstLine="173"/>
              <w:rPr>
                <w:rFonts w:ascii="Arial" w:hAnsi="Arial" w:cs="Arial"/>
                <w:sz w:val="16"/>
                <w:szCs w:val="16"/>
                <w:lang w:val="mk-MK"/>
              </w:rPr>
            </w:pPr>
            <w:r w:rsidRPr="00CE3C23">
              <w:rPr>
                <w:rFonts w:ascii="Arial" w:hAnsi="Arial" w:cs="Arial"/>
                <w:sz w:val="16"/>
                <w:szCs w:val="16"/>
                <w:lang w:val="mk-MK"/>
              </w:rPr>
              <w:t>Конкурс за запишување во јавните средни училишта, , интернет страни и портали на надлежни институции, веб страни на училишта</w:t>
            </w:r>
            <w:r w:rsidR="000731F6" w:rsidRPr="00CE3C23">
              <w:rPr>
                <w:rFonts w:ascii="Arial" w:hAnsi="Arial" w:cs="Arial"/>
                <w:sz w:val="16"/>
                <w:szCs w:val="16"/>
                <w:lang w:val="en-GB"/>
              </w:rPr>
              <w:t>.</w:t>
            </w:r>
            <w:r w:rsidRPr="00CE3C23">
              <w:rPr>
                <w:rFonts w:ascii="Arial" w:hAnsi="Arial" w:cs="Arial"/>
                <w:sz w:val="16"/>
                <w:szCs w:val="16"/>
                <w:lang w:val="mk-MK"/>
              </w:rPr>
              <w:t xml:space="preserve"> </w:t>
            </w:r>
          </w:p>
        </w:tc>
        <w:tc>
          <w:tcPr>
            <w:tcW w:w="1880" w:type="dxa"/>
            <w:gridSpan w:val="4"/>
          </w:tcPr>
          <w:p w:rsidR="00B13FE2" w:rsidRPr="00CE3C23" w:rsidRDefault="00B13FE2" w:rsidP="00731B1E">
            <w:pPr>
              <w:ind w:firstLine="173"/>
              <w:rPr>
                <w:rFonts w:ascii="Arial" w:hAnsi="Arial" w:cs="Arial"/>
                <w:sz w:val="16"/>
                <w:szCs w:val="16"/>
                <w:lang w:val="en-GB"/>
              </w:rPr>
            </w:pPr>
            <w:r w:rsidRPr="00CE3C23">
              <w:rPr>
                <w:rFonts w:ascii="Arial" w:eastAsia="Arial" w:hAnsi="Arial" w:cs="Arial"/>
                <w:bCs/>
                <w:sz w:val="16"/>
                <w:szCs w:val="16"/>
                <w:lang w:val="mk-MK"/>
              </w:rPr>
              <w:t>Учениците се информираниза мрежата на средни училишта, занимањата кои се изучуваат  и условите за запишување</w:t>
            </w:r>
            <w:r w:rsidR="000731F6" w:rsidRPr="00CE3C23">
              <w:rPr>
                <w:rFonts w:ascii="Arial" w:eastAsia="Arial" w:hAnsi="Arial" w:cs="Arial"/>
                <w:bCs/>
                <w:sz w:val="16"/>
                <w:szCs w:val="16"/>
                <w:lang w:val="en-GB"/>
              </w:rPr>
              <w:t>.</w:t>
            </w:r>
          </w:p>
        </w:tc>
        <w:tc>
          <w:tcPr>
            <w:tcW w:w="993" w:type="dxa"/>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Оспособување на учениците за избирање и селектирање на податоци од различни извори на информации</w:t>
            </w:r>
            <w:r w:rsidR="000731F6" w:rsidRPr="00CE3C23">
              <w:rPr>
                <w:rFonts w:ascii="Arial" w:hAnsi="Arial" w:cs="Arial"/>
                <w:sz w:val="16"/>
                <w:szCs w:val="16"/>
                <w:lang w:val="en-GB"/>
              </w:rPr>
              <w:t>.</w:t>
            </w:r>
          </w:p>
        </w:tc>
      </w:tr>
      <w:tr w:rsidR="00B13FE2" w:rsidRPr="00CE3C23" w:rsidTr="00731B1E">
        <w:tc>
          <w:tcPr>
            <w:tcW w:w="11058" w:type="dxa"/>
            <w:gridSpan w:val="19"/>
          </w:tcPr>
          <w:p w:rsidR="00B13FE2" w:rsidRPr="00CE3C23" w:rsidRDefault="00B13FE2" w:rsidP="00731B1E">
            <w:pPr>
              <w:ind w:firstLine="173"/>
              <w:jc w:val="center"/>
              <w:rPr>
                <w:rFonts w:ascii="Arial" w:hAnsi="Arial" w:cs="Arial"/>
                <w:sz w:val="16"/>
                <w:szCs w:val="16"/>
                <w:lang w:val="mk-MK"/>
              </w:rPr>
            </w:pPr>
            <w:r w:rsidRPr="00CE3C23">
              <w:rPr>
                <w:rFonts w:ascii="Arial" w:hAnsi="Arial" w:cs="Arial"/>
                <w:sz w:val="16"/>
                <w:szCs w:val="16"/>
                <w:lang w:val="mk-MK"/>
              </w:rPr>
              <w:t>4. РЕАЛНИ КОНТАКТИ/СРЕДБИ</w:t>
            </w:r>
          </w:p>
        </w:tc>
      </w:tr>
      <w:tr w:rsidR="00B13FE2" w:rsidRPr="00CE3C23" w:rsidTr="00731B1E">
        <w:tc>
          <w:tcPr>
            <w:tcW w:w="1667" w:type="dxa"/>
            <w:gridSpan w:val="2"/>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4.1 Посета на институции, претпријати</w:t>
            </w:r>
            <w:r w:rsidR="00DE7453" w:rsidRPr="00CE3C23">
              <w:rPr>
                <w:rFonts w:ascii="Arial" w:hAnsi="Arial" w:cs="Arial"/>
                <w:sz w:val="16"/>
                <w:szCs w:val="16"/>
                <w:lang w:val="mk-MK"/>
              </w:rPr>
              <w:t>ј</w:t>
            </w:r>
            <w:r w:rsidRPr="00CE3C23">
              <w:rPr>
                <w:rFonts w:ascii="Arial" w:hAnsi="Arial" w:cs="Arial"/>
                <w:sz w:val="16"/>
                <w:szCs w:val="16"/>
                <w:lang w:val="mk-MK"/>
              </w:rPr>
              <w:t>а, организации, отворени денови</w:t>
            </w:r>
            <w:r w:rsidR="000731F6" w:rsidRPr="00CE3C23">
              <w:rPr>
                <w:rFonts w:ascii="Arial" w:hAnsi="Arial" w:cs="Arial"/>
                <w:sz w:val="16"/>
                <w:szCs w:val="16"/>
                <w:lang w:val="en-GB"/>
              </w:rPr>
              <w:t>.</w:t>
            </w:r>
          </w:p>
        </w:tc>
        <w:tc>
          <w:tcPr>
            <w:tcW w:w="1453" w:type="dxa"/>
            <w:gridSpan w:val="4"/>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Информирање и следење на работата во самите институци</w:t>
            </w:r>
            <w:r w:rsidR="00DE7453" w:rsidRPr="00CE3C23">
              <w:rPr>
                <w:rFonts w:ascii="Arial" w:hAnsi="Arial" w:cs="Arial"/>
                <w:sz w:val="16"/>
                <w:szCs w:val="16"/>
                <w:lang w:val="mk-MK"/>
              </w:rPr>
              <w:t>и</w:t>
            </w:r>
            <w:r w:rsidRPr="00CE3C23">
              <w:rPr>
                <w:rFonts w:ascii="Arial" w:hAnsi="Arial" w:cs="Arial"/>
                <w:sz w:val="16"/>
                <w:szCs w:val="16"/>
                <w:lang w:val="mk-MK"/>
              </w:rPr>
              <w:t>, претпријатија, организации</w:t>
            </w:r>
            <w:r w:rsidR="000731F6" w:rsidRPr="00CE3C23">
              <w:rPr>
                <w:rFonts w:ascii="Arial" w:hAnsi="Arial" w:cs="Arial"/>
                <w:sz w:val="16"/>
                <w:szCs w:val="16"/>
                <w:lang w:val="en-GB"/>
              </w:rPr>
              <w:t>.</w:t>
            </w:r>
          </w:p>
        </w:tc>
        <w:tc>
          <w:tcPr>
            <w:tcW w:w="1417" w:type="dxa"/>
            <w:gridSpan w:val="3"/>
          </w:tcPr>
          <w:p w:rsidR="00B13FE2" w:rsidRPr="00CE3C23" w:rsidRDefault="00DE7453" w:rsidP="00731B1E">
            <w:pPr>
              <w:spacing w:before="74"/>
              <w:ind w:firstLine="173"/>
              <w:outlineLvl w:val="0"/>
              <w:rPr>
                <w:rFonts w:ascii="Arial" w:eastAsia="Arial" w:hAnsi="Arial" w:cs="Arial"/>
                <w:bCs/>
                <w:sz w:val="16"/>
                <w:szCs w:val="16"/>
                <w:lang w:val="en-GB"/>
              </w:rPr>
            </w:pPr>
            <w:r w:rsidRPr="00CE3C23">
              <w:rPr>
                <w:rFonts w:ascii="Arial" w:eastAsia="Arial" w:hAnsi="Arial" w:cs="Arial"/>
                <w:bCs/>
                <w:sz w:val="16"/>
                <w:szCs w:val="16"/>
                <w:lang w:val="mk-MK"/>
              </w:rPr>
              <w:t>П</w:t>
            </w:r>
            <w:r w:rsidR="00B13FE2" w:rsidRPr="00CE3C23">
              <w:rPr>
                <w:rFonts w:ascii="Arial" w:eastAsia="Arial" w:hAnsi="Arial" w:cs="Arial"/>
                <w:bCs/>
                <w:sz w:val="16"/>
                <w:szCs w:val="16"/>
                <w:lang w:val="mk-MK"/>
              </w:rPr>
              <w:t xml:space="preserve">едагог, </w:t>
            </w:r>
            <w:r w:rsidRPr="00CE3C23">
              <w:rPr>
                <w:rFonts w:ascii="Arial" w:eastAsia="Arial" w:hAnsi="Arial" w:cs="Arial"/>
                <w:bCs/>
                <w:sz w:val="16"/>
                <w:szCs w:val="16"/>
                <w:lang w:val="mk-MK"/>
              </w:rPr>
              <w:t>пс</w:t>
            </w:r>
            <w:r w:rsidR="00B13FE2" w:rsidRPr="00CE3C23">
              <w:rPr>
                <w:rFonts w:ascii="Arial" w:eastAsia="Arial" w:hAnsi="Arial" w:cs="Arial"/>
                <w:bCs/>
                <w:sz w:val="16"/>
                <w:szCs w:val="16"/>
                <w:lang w:val="mk-MK"/>
              </w:rPr>
              <w:t>ихолог</w:t>
            </w:r>
            <w:r w:rsidRPr="00CE3C23">
              <w:rPr>
                <w:rFonts w:ascii="Arial" w:eastAsia="Arial" w:hAnsi="Arial" w:cs="Arial"/>
                <w:bCs/>
                <w:sz w:val="16"/>
                <w:szCs w:val="16"/>
                <w:lang w:val="mk-MK"/>
              </w:rPr>
              <w:t xml:space="preserve">, </w:t>
            </w:r>
            <w:r w:rsidR="00B13FE2" w:rsidRPr="00CE3C23">
              <w:rPr>
                <w:rFonts w:ascii="Arial" w:eastAsia="Arial" w:hAnsi="Arial" w:cs="Arial"/>
                <w:sz w:val="16"/>
                <w:szCs w:val="16"/>
                <w:lang w:val="mk-MK"/>
              </w:rPr>
              <w:t xml:space="preserve">одделенски раководители на </w:t>
            </w:r>
            <w:r w:rsidR="000731F6" w:rsidRPr="00CE3C23">
              <w:rPr>
                <w:rFonts w:ascii="Arial" w:eastAsia="Arial" w:hAnsi="Arial" w:cs="Arial"/>
                <w:sz w:val="16"/>
                <w:szCs w:val="16"/>
                <w:lang w:val="en-GB"/>
              </w:rPr>
              <w:t>IX</w:t>
            </w:r>
            <w:r w:rsidRPr="00CE3C23">
              <w:rPr>
                <w:rFonts w:ascii="Arial" w:eastAsia="Arial" w:hAnsi="Arial" w:cs="Arial"/>
                <w:sz w:val="16"/>
                <w:szCs w:val="16"/>
                <w:lang w:val="mk-MK"/>
              </w:rPr>
              <w:t xml:space="preserve"> одделение</w:t>
            </w:r>
            <w:r w:rsidR="000731F6" w:rsidRPr="00CE3C23">
              <w:rPr>
                <w:rFonts w:ascii="Arial" w:eastAsia="Arial" w:hAnsi="Arial" w:cs="Arial"/>
                <w:sz w:val="16"/>
                <w:szCs w:val="16"/>
                <w:lang w:val="en-GB"/>
              </w:rPr>
              <w:t>.</w:t>
            </w:r>
          </w:p>
        </w:tc>
        <w:tc>
          <w:tcPr>
            <w:tcW w:w="1382" w:type="dxa"/>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Презентација, разговор</w:t>
            </w:r>
            <w:r w:rsidR="000731F6" w:rsidRPr="00CE3C23">
              <w:rPr>
                <w:rFonts w:ascii="Arial" w:hAnsi="Arial" w:cs="Arial"/>
                <w:sz w:val="16"/>
                <w:szCs w:val="16"/>
                <w:lang w:val="en-GB"/>
              </w:rPr>
              <w:t>.</w:t>
            </w:r>
          </w:p>
        </w:tc>
        <w:tc>
          <w:tcPr>
            <w:tcW w:w="2266" w:type="dxa"/>
            <w:gridSpan w:val="4"/>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Материјали од посета на саеми и отворени денови, записи од посети на институции, претпријати</w:t>
            </w:r>
            <w:r w:rsidR="00DE7453" w:rsidRPr="00CE3C23">
              <w:rPr>
                <w:rFonts w:ascii="Arial" w:hAnsi="Arial" w:cs="Arial"/>
                <w:sz w:val="16"/>
                <w:szCs w:val="16"/>
                <w:lang w:val="mk-MK"/>
              </w:rPr>
              <w:t>ј</w:t>
            </w:r>
            <w:r w:rsidRPr="00CE3C23">
              <w:rPr>
                <w:rFonts w:ascii="Arial" w:hAnsi="Arial" w:cs="Arial"/>
                <w:sz w:val="16"/>
                <w:szCs w:val="16"/>
                <w:lang w:val="mk-MK"/>
              </w:rPr>
              <w:t>а, организации</w:t>
            </w:r>
            <w:r w:rsidR="000731F6" w:rsidRPr="00CE3C23">
              <w:rPr>
                <w:rFonts w:ascii="Arial" w:hAnsi="Arial" w:cs="Arial"/>
                <w:sz w:val="16"/>
                <w:szCs w:val="16"/>
                <w:lang w:val="en-GB"/>
              </w:rPr>
              <w:t>.</w:t>
            </w:r>
          </w:p>
        </w:tc>
        <w:tc>
          <w:tcPr>
            <w:tcW w:w="1880" w:type="dxa"/>
            <w:gridSpan w:val="4"/>
          </w:tcPr>
          <w:p w:rsidR="00B13FE2" w:rsidRPr="00CE3C23" w:rsidRDefault="00B13FE2" w:rsidP="00731B1E">
            <w:pPr>
              <w:ind w:firstLine="173"/>
              <w:rPr>
                <w:rFonts w:ascii="Arial" w:hAnsi="Arial" w:cs="Arial"/>
                <w:sz w:val="16"/>
                <w:szCs w:val="16"/>
                <w:lang w:val="en-GB"/>
              </w:rPr>
            </w:pPr>
            <w:r w:rsidRPr="00CE3C23">
              <w:rPr>
                <w:rFonts w:ascii="Arial" w:hAnsi="Arial" w:cs="Arial"/>
                <w:sz w:val="16"/>
                <w:szCs w:val="16"/>
                <w:lang w:val="mk-MK"/>
              </w:rPr>
              <w:t>Учениците се информирани за работата на институциите, претпријатијата, организациите</w:t>
            </w:r>
            <w:r w:rsidR="000731F6" w:rsidRPr="00CE3C23">
              <w:rPr>
                <w:rFonts w:ascii="Arial" w:hAnsi="Arial" w:cs="Arial"/>
                <w:sz w:val="16"/>
                <w:szCs w:val="16"/>
                <w:lang w:val="en-GB"/>
              </w:rPr>
              <w:t>.</w:t>
            </w:r>
          </w:p>
        </w:tc>
        <w:tc>
          <w:tcPr>
            <w:tcW w:w="993" w:type="dxa"/>
          </w:tcPr>
          <w:p w:rsidR="00B13FE2" w:rsidRPr="00CE3C23" w:rsidRDefault="00B13FE2" w:rsidP="00731B1E">
            <w:pPr>
              <w:ind w:firstLine="173"/>
              <w:rPr>
                <w:rFonts w:ascii="Arial" w:hAnsi="Arial" w:cs="Arial"/>
                <w:sz w:val="16"/>
                <w:szCs w:val="16"/>
                <w:lang w:val="mk-MK"/>
              </w:rPr>
            </w:pPr>
            <w:r w:rsidRPr="00CE3C23">
              <w:rPr>
                <w:rFonts w:ascii="Arial" w:hAnsi="Arial" w:cs="Arial"/>
                <w:sz w:val="16"/>
                <w:szCs w:val="16"/>
                <w:lang w:val="mk-MK"/>
              </w:rPr>
              <w:t>Самостојна обработка на стекнатите сознанија,искуства и информирање за оние профили на образование и професии кои ги интересираат учениците</w:t>
            </w:r>
            <w:r w:rsidR="000731F6" w:rsidRPr="00CE3C23">
              <w:rPr>
                <w:rFonts w:ascii="Arial" w:hAnsi="Arial" w:cs="Arial"/>
                <w:sz w:val="16"/>
                <w:szCs w:val="16"/>
                <w:lang w:val="en-GB"/>
              </w:rPr>
              <w:t>.</w:t>
            </w:r>
            <w:r w:rsidRPr="00CE3C23">
              <w:rPr>
                <w:rFonts w:ascii="Arial" w:hAnsi="Arial" w:cs="Arial"/>
                <w:sz w:val="16"/>
                <w:szCs w:val="16"/>
                <w:lang w:val="mk-MK"/>
              </w:rPr>
              <w:t xml:space="preserve"> </w:t>
            </w:r>
          </w:p>
        </w:tc>
      </w:tr>
      <w:tr w:rsidR="00B13FE2" w:rsidRPr="00146F99" w:rsidTr="00731B1E">
        <w:tc>
          <w:tcPr>
            <w:tcW w:w="11058" w:type="dxa"/>
            <w:gridSpan w:val="19"/>
          </w:tcPr>
          <w:p w:rsidR="00B13FE2" w:rsidRPr="00146F99" w:rsidRDefault="00B13FE2" w:rsidP="00731B1E">
            <w:pPr>
              <w:ind w:firstLine="173"/>
              <w:jc w:val="center"/>
              <w:rPr>
                <w:rFonts w:ascii="Arial" w:hAnsi="Arial" w:cs="Arial"/>
                <w:lang w:val="mk-MK"/>
              </w:rPr>
            </w:pPr>
            <w:r w:rsidRPr="00146F99">
              <w:rPr>
                <w:rFonts w:ascii="Arial" w:hAnsi="Arial" w:cs="Arial"/>
                <w:lang w:val="mk-MK"/>
              </w:rPr>
              <w:t>5.ДОНЕСУВАЊЕ НА ОДЛУКА</w:t>
            </w:r>
          </w:p>
        </w:tc>
      </w:tr>
      <w:tr w:rsidR="00B13FE2" w:rsidRPr="00146F99" w:rsidTr="00731B1E">
        <w:tc>
          <w:tcPr>
            <w:tcW w:w="1950" w:type="dxa"/>
            <w:gridSpan w:val="5"/>
          </w:tcPr>
          <w:p w:rsidR="00B13FE2" w:rsidRPr="000731F6" w:rsidRDefault="00B13FE2" w:rsidP="00731B1E">
            <w:pPr>
              <w:ind w:firstLine="173"/>
              <w:jc w:val="both"/>
              <w:rPr>
                <w:rFonts w:ascii="Arial" w:hAnsi="Arial" w:cs="Arial"/>
                <w:lang w:val="en-GB"/>
              </w:rPr>
            </w:pPr>
            <w:r w:rsidRPr="00146F99">
              <w:rPr>
                <w:rFonts w:ascii="Arial" w:hAnsi="Arial" w:cs="Arial"/>
                <w:lang w:val="mk-MK"/>
              </w:rPr>
              <w:t xml:space="preserve">5.1 Индивидуално советување на ученици кои имаат тешкотии со </w:t>
            </w:r>
            <w:r w:rsidRPr="00146F99">
              <w:rPr>
                <w:rFonts w:ascii="Arial" w:hAnsi="Arial" w:cs="Arial"/>
                <w:lang w:val="mk-MK"/>
              </w:rPr>
              <w:lastRenderedPageBreak/>
              <w:t>донесувањето на одлука</w:t>
            </w:r>
            <w:r w:rsidR="000731F6">
              <w:rPr>
                <w:rFonts w:ascii="Arial" w:hAnsi="Arial" w:cs="Arial"/>
                <w:lang w:val="en-GB"/>
              </w:rPr>
              <w:t>.</w:t>
            </w:r>
          </w:p>
          <w:p w:rsidR="00B13FE2" w:rsidRPr="00146F99" w:rsidRDefault="00B13FE2" w:rsidP="00731B1E">
            <w:pPr>
              <w:ind w:firstLine="173"/>
              <w:jc w:val="both"/>
              <w:rPr>
                <w:rFonts w:ascii="Arial" w:hAnsi="Arial" w:cs="Arial"/>
                <w:lang w:val="mk-MK"/>
              </w:rPr>
            </w:pPr>
          </w:p>
          <w:p w:rsidR="00B13FE2" w:rsidRPr="000731F6" w:rsidRDefault="00B13FE2" w:rsidP="00731B1E">
            <w:pPr>
              <w:ind w:firstLine="173"/>
              <w:jc w:val="both"/>
              <w:rPr>
                <w:rFonts w:ascii="Arial" w:hAnsi="Arial" w:cs="Arial"/>
                <w:lang w:val="en-GB"/>
              </w:rPr>
            </w:pPr>
            <w:r w:rsidRPr="00146F99">
              <w:rPr>
                <w:rFonts w:ascii="Arial" w:hAnsi="Arial" w:cs="Arial"/>
                <w:lang w:val="mk-MK"/>
              </w:rPr>
              <w:t>5.2 Групно советување на учениците во деветто одделение и нивните</w:t>
            </w:r>
            <w:r w:rsidR="00DE7453">
              <w:rPr>
                <w:rFonts w:ascii="Arial" w:hAnsi="Arial" w:cs="Arial"/>
                <w:lang w:val="mk-MK"/>
              </w:rPr>
              <w:t xml:space="preserve"> </w:t>
            </w:r>
            <w:r w:rsidRPr="00146F99">
              <w:rPr>
                <w:rFonts w:ascii="Arial" w:hAnsi="Arial" w:cs="Arial"/>
                <w:lang w:val="mk-MK"/>
              </w:rPr>
              <w:t>родители за правилен избор на понатамошно образование</w:t>
            </w:r>
            <w:r w:rsidR="000731F6">
              <w:rPr>
                <w:rFonts w:ascii="Arial" w:hAnsi="Arial" w:cs="Arial"/>
                <w:lang w:val="en-GB"/>
              </w:rPr>
              <w:t>.</w:t>
            </w:r>
          </w:p>
        </w:tc>
        <w:tc>
          <w:tcPr>
            <w:tcW w:w="1417" w:type="dxa"/>
            <w:gridSpan w:val="2"/>
          </w:tcPr>
          <w:p w:rsidR="00B13FE2" w:rsidRPr="000731F6" w:rsidRDefault="00B13FE2" w:rsidP="00731B1E">
            <w:pPr>
              <w:ind w:firstLine="173"/>
              <w:rPr>
                <w:rFonts w:ascii="Arial" w:hAnsi="Arial" w:cs="Arial"/>
                <w:lang w:val="en-GB"/>
              </w:rPr>
            </w:pPr>
            <w:r w:rsidRPr="00146F99">
              <w:rPr>
                <w:rFonts w:ascii="Arial" w:hAnsi="Arial" w:cs="Arial"/>
                <w:lang w:val="mk-MK"/>
              </w:rPr>
              <w:lastRenderedPageBreak/>
              <w:t xml:space="preserve">Оспособување на учениците за самостојно </w:t>
            </w:r>
            <w:r w:rsidRPr="00146F99">
              <w:rPr>
                <w:rFonts w:ascii="Arial" w:hAnsi="Arial" w:cs="Arial"/>
                <w:lang w:val="mk-MK"/>
              </w:rPr>
              <w:lastRenderedPageBreak/>
              <w:t>донесување на одлука</w:t>
            </w:r>
            <w:r w:rsidR="000731F6">
              <w:rPr>
                <w:rFonts w:ascii="Arial" w:hAnsi="Arial" w:cs="Arial"/>
                <w:lang w:val="en-GB"/>
              </w:rPr>
              <w:t>.</w:t>
            </w:r>
          </w:p>
        </w:tc>
        <w:tc>
          <w:tcPr>
            <w:tcW w:w="1170" w:type="dxa"/>
            <w:gridSpan w:val="2"/>
          </w:tcPr>
          <w:p w:rsidR="00B13FE2" w:rsidRPr="000731F6" w:rsidRDefault="00B13FE2" w:rsidP="00731B1E">
            <w:pPr>
              <w:ind w:firstLine="173"/>
              <w:rPr>
                <w:rFonts w:ascii="Arial" w:hAnsi="Arial" w:cs="Arial"/>
                <w:lang w:val="en-GB"/>
              </w:rPr>
            </w:pPr>
            <w:r w:rsidRPr="00146F99">
              <w:rPr>
                <w:rFonts w:ascii="Arial" w:hAnsi="Arial" w:cs="Arial"/>
                <w:lang w:val="mk-MK"/>
              </w:rPr>
              <w:lastRenderedPageBreak/>
              <w:t>Педагог</w:t>
            </w:r>
            <w:r>
              <w:rPr>
                <w:rFonts w:ascii="Arial" w:hAnsi="Arial" w:cs="Arial"/>
                <w:lang w:val="mk-MK"/>
              </w:rPr>
              <w:t>,</w:t>
            </w:r>
            <w:r w:rsidR="00DE7453">
              <w:rPr>
                <w:rFonts w:ascii="Arial" w:hAnsi="Arial" w:cs="Arial"/>
                <w:lang w:val="mk-MK"/>
              </w:rPr>
              <w:t xml:space="preserve"> </w:t>
            </w:r>
            <w:r>
              <w:rPr>
                <w:rFonts w:ascii="Arial" w:hAnsi="Arial" w:cs="Arial"/>
                <w:lang w:val="mk-MK"/>
              </w:rPr>
              <w:t>психолог</w:t>
            </w:r>
            <w:r w:rsidR="000731F6">
              <w:rPr>
                <w:rFonts w:ascii="Arial" w:hAnsi="Arial" w:cs="Arial"/>
                <w:lang w:val="en-GB"/>
              </w:rPr>
              <w:t>.</w:t>
            </w:r>
          </w:p>
        </w:tc>
        <w:tc>
          <w:tcPr>
            <w:tcW w:w="1665" w:type="dxa"/>
            <w:gridSpan w:val="4"/>
          </w:tcPr>
          <w:p w:rsidR="00B13FE2" w:rsidRPr="000731F6" w:rsidRDefault="00B13FE2" w:rsidP="00731B1E">
            <w:pPr>
              <w:ind w:firstLine="173"/>
              <w:rPr>
                <w:rFonts w:ascii="Arial" w:hAnsi="Arial" w:cs="Arial"/>
                <w:lang w:val="en-GB"/>
              </w:rPr>
            </w:pPr>
            <w:r w:rsidRPr="00146F99">
              <w:rPr>
                <w:rFonts w:ascii="Arial" w:hAnsi="Arial" w:cs="Arial"/>
                <w:lang w:val="mk-MK"/>
              </w:rPr>
              <w:t>Состаноц</w:t>
            </w:r>
            <w:r w:rsidR="00DE7453">
              <w:rPr>
                <w:rFonts w:ascii="Arial" w:hAnsi="Arial" w:cs="Arial"/>
                <w:lang w:val="mk-MK"/>
              </w:rPr>
              <w:t>и</w:t>
            </w:r>
            <w:r w:rsidRPr="00146F99">
              <w:rPr>
                <w:rFonts w:ascii="Arial" w:hAnsi="Arial" w:cs="Arial"/>
                <w:lang w:val="mk-MK"/>
              </w:rPr>
              <w:t>, разговор, презентација</w:t>
            </w:r>
            <w:r w:rsidR="000731F6">
              <w:rPr>
                <w:rFonts w:ascii="Arial" w:hAnsi="Arial" w:cs="Arial"/>
                <w:lang w:val="en-GB"/>
              </w:rPr>
              <w:t>.</w:t>
            </w:r>
          </w:p>
        </w:tc>
        <w:tc>
          <w:tcPr>
            <w:tcW w:w="2266" w:type="dxa"/>
            <w:gridSpan w:val="4"/>
          </w:tcPr>
          <w:p w:rsidR="00B13FE2" w:rsidRPr="000731F6" w:rsidRDefault="00B13FE2" w:rsidP="00731B1E">
            <w:pPr>
              <w:ind w:firstLine="173"/>
              <w:rPr>
                <w:rFonts w:ascii="Arial" w:hAnsi="Arial" w:cs="Arial"/>
                <w:lang w:val="en-GB"/>
              </w:rPr>
            </w:pPr>
            <w:r w:rsidRPr="00146F99">
              <w:rPr>
                <w:rFonts w:ascii="Arial" w:hAnsi="Arial" w:cs="Arial"/>
                <w:lang w:val="mk-MK"/>
              </w:rPr>
              <w:t>Записници од одржани советувања</w:t>
            </w:r>
            <w:r w:rsidR="000731F6">
              <w:rPr>
                <w:rFonts w:ascii="Arial" w:hAnsi="Arial" w:cs="Arial"/>
                <w:lang w:val="en-GB"/>
              </w:rPr>
              <w:t>.</w:t>
            </w:r>
          </w:p>
        </w:tc>
        <w:tc>
          <w:tcPr>
            <w:tcW w:w="1597" w:type="dxa"/>
          </w:tcPr>
          <w:p w:rsidR="00B13FE2" w:rsidRPr="000731F6" w:rsidRDefault="00B13FE2" w:rsidP="00731B1E">
            <w:pPr>
              <w:ind w:firstLine="173"/>
              <w:rPr>
                <w:rFonts w:ascii="Arial" w:hAnsi="Arial" w:cs="Arial"/>
                <w:lang w:val="en-GB"/>
              </w:rPr>
            </w:pPr>
            <w:r w:rsidRPr="00146F99">
              <w:rPr>
                <w:rFonts w:ascii="Arial" w:hAnsi="Arial" w:cs="Arial"/>
                <w:lang w:val="mk-MK"/>
              </w:rPr>
              <w:t xml:space="preserve">Учениците се оспособени а самостојно </w:t>
            </w:r>
            <w:r w:rsidRPr="00146F99">
              <w:rPr>
                <w:rFonts w:ascii="Arial" w:hAnsi="Arial" w:cs="Arial"/>
                <w:lang w:val="mk-MK"/>
              </w:rPr>
              <w:lastRenderedPageBreak/>
              <w:t>донесување на одлука</w:t>
            </w:r>
            <w:r w:rsidR="000731F6">
              <w:rPr>
                <w:rFonts w:ascii="Arial" w:hAnsi="Arial" w:cs="Arial"/>
                <w:lang w:val="en-GB"/>
              </w:rPr>
              <w:t>.</w:t>
            </w:r>
          </w:p>
        </w:tc>
        <w:tc>
          <w:tcPr>
            <w:tcW w:w="993" w:type="dxa"/>
          </w:tcPr>
          <w:p w:rsidR="00B13FE2" w:rsidRPr="00146F99" w:rsidRDefault="00B13FE2" w:rsidP="00731B1E">
            <w:pPr>
              <w:ind w:firstLine="173"/>
              <w:rPr>
                <w:rFonts w:ascii="Arial" w:hAnsi="Arial" w:cs="Arial"/>
                <w:lang w:val="mk-MK"/>
              </w:rPr>
            </w:pPr>
            <w:r w:rsidRPr="00146F99">
              <w:rPr>
                <w:rFonts w:ascii="Arial" w:hAnsi="Arial" w:cs="Arial"/>
                <w:lang w:val="mk-MK"/>
              </w:rPr>
              <w:lastRenderedPageBreak/>
              <w:t xml:space="preserve">Споредување на профилот на </w:t>
            </w:r>
            <w:r w:rsidRPr="00146F99">
              <w:rPr>
                <w:rFonts w:ascii="Arial" w:hAnsi="Arial" w:cs="Arial"/>
                <w:lang w:val="mk-MK"/>
              </w:rPr>
              <w:lastRenderedPageBreak/>
              <w:t>својата личност со профилот на барања на идната професија и донесување на одлука за избор на средно училиште со поддршка на родителите</w:t>
            </w:r>
          </w:p>
          <w:p w:rsidR="00B13FE2" w:rsidRPr="00146F99" w:rsidRDefault="00B13FE2" w:rsidP="00731B1E">
            <w:pPr>
              <w:ind w:firstLine="173"/>
              <w:jc w:val="center"/>
              <w:rPr>
                <w:rFonts w:ascii="Arial" w:hAnsi="Arial" w:cs="Arial"/>
                <w:lang w:val="mk-MK"/>
              </w:rPr>
            </w:pPr>
          </w:p>
        </w:tc>
      </w:tr>
    </w:tbl>
    <w:p w:rsidR="008F7F76" w:rsidRDefault="008F7F76" w:rsidP="00616FA0">
      <w:pPr>
        <w:spacing w:line="276" w:lineRule="auto"/>
        <w:rPr>
          <w:rFonts w:ascii="Arial" w:hAnsi="Arial" w:cs="Arial"/>
          <w:lang w:val="mk-MK"/>
        </w:rPr>
      </w:pPr>
    </w:p>
    <w:p w:rsidR="008F7F76" w:rsidRDefault="00616FA0" w:rsidP="00616FA0">
      <w:pPr>
        <w:spacing w:line="276" w:lineRule="auto"/>
        <w:rPr>
          <w:rFonts w:ascii="Arial" w:hAnsi="Arial" w:cs="Arial"/>
          <w:lang w:val="mk-MK"/>
        </w:rPr>
      </w:pPr>
      <w:r>
        <w:rPr>
          <w:rFonts w:ascii="Arial" w:hAnsi="Arial" w:cs="Arial"/>
          <w:lang w:val="mk-MK"/>
        </w:rPr>
        <w:t>Членови на Тим за професионална ориентација:</w:t>
      </w:r>
    </w:p>
    <w:p w:rsidR="00DE7453" w:rsidRPr="000731F6" w:rsidRDefault="00616FA0" w:rsidP="00DE7453">
      <w:pPr>
        <w:spacing w:line="276" w:lineRule="auto"/>
        <w:rPr>
          <w:rFonts w:ascii="Arial" w:hAnsi="Arial" w:cs="Arial"/>
          <w:lang w:val="en-GB"/>
        </w:rPr>
      </w:pPr>
      <w:r w:rsidRPr="00616FA0">
        <w:rPr>
          <w:rFonts w:ascii="Arial" w:hAnsi="Arial" w:cs="Arial"/>
          <w:lang w:val="mk-MK"/>
        </w:rPr>
        <w:t>Кристина Илиевска – психоло</w:t>
      </w:r>
      <w:r w:rsidR="008F7F76">
        <w:rPr>
          <w:rFonts w:ascii="Arial" w:hAnsi="Arial" w:cs="Arial"/>
          <w:lang w:val="mk-MK"/>
        </w:rPr>
        <w:t>г, Марта Стојановска – педагог</w:t>
      </w:r>
      <w:r w:rsidR="000731F6">
        <w:rPr>
          <w:rFonts w:ascii="Arial" w:hAnsi="Arial" w:cs="Arial"/>
          <w:lang w:val="en-GB"/>
        </w:rPr>
        <w:t>.</w:t>
      </w:r>
    </w:p>
    <w:p w:rsidR="00A47079" w:rsidRPr="00DE7453" w:rsidRDefault="00A47079" w:rsidP="00DE7453">
      <w:pPr>
        <w:spacing w:line="276" w:lineRule="auto"/>
        <w:rPr>
          <w:rFonts w:ascii="Arial" w:hAnsi="Arial" w:cs="Arial"/>
          <w:color w:val="FF0000"/>
          <w:lang w:val="mk-MK"/>
        </w:rPr>
      </w:pPr>
      <w:r w:rsidRPr="00DC71CB">
        <w:rPr>
          <w:rFonts w:ascii="Arial" w:hAnsi="Arial" w:cs="Arial"/>
          <w:b/>
        </w:rPr>
        <w:t>15.3. Промоција на добросостојбата на учениците, заштита од насилство, од злоупотреба и запуштање, спречување дискриминација</w:t>
      </w:r>
    </w:p>
    <w:p w:rsidR="00A47079" w:rsidRPr="00DC71CB" w:rsidRDefault="00A47079" w:rsidP="00A47079">
      <w:pPr>
        <w:autoSpaceDE w:val="0"/>
        <w:autoSpaceDN w:val="0"/>
        <w:adjustRightInd w:val="0"/>
        <w:spacing w:line="276" w:lineRule="auto"/>
        <w:rPr>
          <w:rFonts w:ascii="Arial" w:hAnsi="Arial" w:cs="Arial"/>
          <w:lang w:val="mk-MK" w:eastAsia="mk-MK"/>
        </w:rPr>
      </w:pPr>
      <w:r w:rsidRPr="00DC71CB">
        <w:rPr>
          <w:rFonts w:ascii="Arial" w:hAnsi="Arial" w:cs="Arial"/>
          <w:b/>
          <w:lang w:val="mk-MK" w:eastAsia="mk-MK"/>
        </w:rPr>
        <w:t>Превентивни програми</w:t>
      </w:r>
    </w:p>
    <w:p w:rsidR="00616FA0" w:rsidRDefault="00A47079" w:rsidP="00A47079">
      <w:pPr>
        <w:spacing w:line="276" w:lineRule="auto"/>
        <w:jc w:val="both"/>
        <w:rPr>
          <w:rFonts w:ascii="Arial" w:hAnsi="Arial" w:cs="Arial"/>
          <w:lang w:val="mk-MK"/>
        </w:rPr>
      </w:pPr>
      <w:r w:rsidRPr="00D423A9">
        <w:rPr>
          <w:rFonts w:ascii="Arial" w:hAnsi="Arial" w:cs="Arial"/>
          <w:lang w:val="mk-MK"/>
        </w:rPr>
        <w:tab/>
        <w:t xml:space="preserve">Во училиштето </w:t>
      </w:r>
      <w:r w:rsidR="00616FA0">
        <w:rPr>
          <w:rFonts w:ascii="Arial" w:hAnsi="Arial" w:cs="Arial"/>
          <w:lang w:val="mk-MK"/>
        </w:rPr>
        <w:t>е изработена политика согласно програмата</w:t>
      </w:r>
      <w:r w:rsidR="00DE7453">
        <w:rPr>
          <w:rFonts w:ascii="Arial" w:hAnsi="Arial" w:cs="Arial"/>
          <w:lang w:val="mk-MK"/>
        </w:rPr>
        <w:t xml:space="preserve"> </w:t>
      </w:r>
      <w:r w:rsidR="00616FA0">
        <w:rPr>
          <w:rFonts w:ascii="Arial" w:hAnsi="Arial" w:cs="Arial"/>
          <w:lang w:val="mk-MK"/>
        </w:rPr>
        <w:t>„Превенција на насилно однесување во основните училишта“ за поддржување и промовирање на позитивното однесување, како и целосното присуство на учениците.</w:t>
      </w:r>
    </w:p>
    <w:p w:rsidR="00A47079" w:rsidRDefault="00AC1DAD" w:rsidP="00A47079">
      <w:pPr>
        <w:spacing w:line="276" w:lineRule="auto"/>
        <w:jc w:val="both"/>
        <w:rPr>
          <w:rFonts w:ascii="Arial" w:hAnsi="Arial" w:cs="Arial"/>
          <w:lang w:val="mk-MK"/>
        </w:rPr>
      </w:pPr>
      <w:r>
        <w:rPr>
          <w:rFonts w:ascii="Arial" w:hAnsi="Arial" w:cs="Arial"/>
          <w:lang w:val="mk-MK"/>
        </w:rPr>
        <w:t>П</w:t>
      </w:r>
      <w:r w:rsidR="00A47079" w:rsidRPr="00D423A9">
        <w:rPr>
          <w:rFonts w:ascii="Arial" w:hAnsi="Arial" w:cs="Arial"/>
          <w:lang w:val="mk-MK"/>
        </w:rPr>
        <w:t>реку интерниот</w:t>
      </w:r>
      <w:r w:rsidR="00DD6C49">
        <w:rPr>
          <w:rFonts w:ascii="Arial" w:hAnsi="Arial" w:cs="Arial"/>
          <w:lang w:val="mk-MK"/>
        </w:rPr>
        <w:t xml:space="preserve"> проект „Училиште без насилство,</w:t>
      </w:r>
      <w:r w:rsidR="00A47079" w:rsidRPr="00D423A9">
        <w:rPr>
          <w:rFonts w:ascii="Arial" w:hAnsi="Arial" w:cs="Arial"/>
          <w:lang w:val="mk-MK"/>
        </w:rPr>
        <w:t xml:space="preserve"> ќе се реализира програма за превенција од насилно однесување чија цел е препознавање и намалување на врсничкото насилство – БУЛИНГ</w:t>
      </w:r>
      <w:r w:rsidR="00DE7453">
        <w:rPr>
          <w:rFonts w:ascii="Arial" w:hAnsi="Arial" w:cs="Arial"/>
          <w:lang w:val="mk-MK"/>
        </w:rPr>
        <w:t>“</w:t>
      </w:r>
      <w:r w:rsidR="00A47079" w:rsidRPr="00D423A9">
        <w:rPr>
          <w:rFonts w:ascii="Arial" w:hAnsi="Arial" w:cs="Arial"/>
          <w:lang w:val="mk-MK"/>
        </w:rPr>
        <w:t>. Стручните соработници ќе оств</w:t>
      </w:r>
      <w:r w:rsidR="00DE7453">
        <w:rPr>
          <w:rFonts w:ascii="Arial" w:hAnsi="Arial" w:cs="Arial"/>
          <w:lang w:val="mk-MK"/>
        </w:rPr>
        <w:t>а</w:t>
      </w:r>
      <w:r w:rsidR="00A47079" w:rsidRPr="00D423A9">
        <w:rPr>
          <w:rFonts w:ascii="Arial" w:hAnsi="Arial" w:cs="Arial"/>
          <w:lang w:val="mk-MK"/>
        </w:rPr>
        <w:t>руваат советување со ученици кои манифестираат насилничко одн</w:t>
      </w:r>
      <w:r w:rsidR="0061489D">
        <w:rPr>
          <w:rFonts w:ascii="Arial" w:hAnsi="Arial" w:cs="Arial"/>
          <w:lang w:val="mk-MK"/>
        </w:rPr>
        <w:t>е</w:t>
      </w:r>
      <w:r w:rsidR="00A47079" w:rsidRPr="00D423A9">
        <w:rPr>
          <w:rFonts w:ascii="Arial" w:hAnsi="Arial" w:cs="Arial"/>
          <w:lang w:val="mk-MK"/>
        </w:rPr>
        <w:t>сување, како и со жртвите на насилничко однесување. Активности посветени за грижата на здравјето на учениците ќе се реализираат во текот на целата учебна година преку најразлични активности:</w:t>
      </w:r>
      <w:r w:rsidR="00DE7453">
        <w:rPr>
          <w:rFonts w:ascii="Arial" w:hAnsi="Arial" w:cs="Arial"/>
          <w:lang w:val="mk-MK"/>
        </w:rPr>
        <w:t xml:space="preserve"> </w:t>
      </w:r>
      <w:r w:rsidR="00A47079" w:rsidRPr="00D423A9">
        <w:rPr>
          <w:rFonts w:ascii="Arial" w:hAnsi="Arial" w:cs="Arial"/>
          <w:lang w:val="mk-MK"/>
        </w:rPr>
        <w:t>предавања, презентации, работиници на со</w:t>
      </w:r>
      <w:r w:rsidR="00E82DC3">
        <w:rPr>
          <w:rFonts w:ascii="Arial" w:hAnsi="Arial" w:cs="Arial"/>
          <w:lang w:val="mk-MK"/>
        </w:rPr>
        <w:t>станоците на Училишен парламент, како и активности поврзани со проектот „Крени глас против врсничко насилство“.</w:t>
      </w:r>
      <w:r w:rsidR="00A47079" w:rsidRPr="00D423A9">
        <w:rPr>
          <w:rFonts w:ascii="Arial" w:hAnsi="Arial" w:cs="Arial"/>
          <w:lang w:val="mk-MK"/>
        </w:rPr>
        <w:t xml:space="preserve"> Во реализацијата на овие активности ќе се вклучат одделенски раководители,</w:t>
      </w:r>
      <w:r w:rsidR="00DE7453">
        <w:rPr>
          <w:rFonts w:ascii="Arial" w:hAnsi="Arial" w:cs="Arial"/>
          <w:lang w:val="mk-MK"/>
        </w:rPr>
        <w:t xml:space="preserve"> </w:t>
      </w:r>
      <w:r w:rsidR="00A47079" w:rsidRPr="00D423A9">
        <w:rPr>
          <w:rFonts w:ascii="Arial" w:hAnsi="Arial" w:cs="Arial"/>
          <w:lang w:val="mk-MK"/>
        </w:rPr>
        <w:t>стручни соработници и надворешни стручни лица.</w:t>
      </w:r>
      <w:r w:rsidR="00DE7453">
        <w:rPr>
          <w:rFonts w:ascii="Arial" w:hAnsi="Arial" w:cs="Arial"/>
          <w:lang w:val="mk-MK"/>
        </w:rPr>
        <w:t xml:space="preserve"> </w:t>
      </w:r>
      <w:r w:rsidR="00A47079" w:rsidRPr="00D423A9">
        <w:rPr>
          <w:rFonts w:ascii="Arial" w:hAnsi="Arial" w:cs="Arial"/>
          <w:lang w:val="mk-MK"/>
        </w:rPr>
        <w:t>Училиштето</w:t>
      </w:r>
      <w:r w:rsidR="00DE7453">
        <w:rPr>
          <w:rFonts w:ascii="Arial" w:hAnsi="Arial" w:cs="Arial"/>
          <w:lang w:val="mk-MK"/>
        </w:rPr>
        <w:t xml:space="preserve"> </w:t>
      </w:r>
      <w:r w:rsidR="00A47079" w:rsidRPr="00D423A9">
        <w:rPr>
          <w:rFonts w:ascii="Arial" w:hAnsi="Arial" w:cs="Arial"/>
          <w:lang w:val="mk-MK"/>
        </w:rPr>
        <w:t>остварува соработка со релеванти институации: Одделението за малолетничка деликвенција при МВР-Скопје,</w:t>
      </w:r>
      <w:r w:rsidR="00DE7453">
        <w:rPr>
          <w:rFonts w:ascii="Arial" w:hAnsi="Arial" w:cs="Arial"/>
          <w:lang w:val="mk-MK"/>
        </w:rPr>
        <w:t xml:space="preserve"> </w:t>
      </w:r>
      <w:r w:rsidR="00A47079" w:rsidRPr="00D423A9">
        <w:rPr>
          <w:rFonts w:ascii="Arial" w:hAnsi="Arial" w:cs="Arial"/>
          <w:lang w:val="mk-MK"/>
        </w:rPr>
        <w:t xml:space="preserve">Центар </w:t>
      </w:r>
      <w:r w:rsidR="00A47079" w:rsidRPr="00D423A9">
        <w:rPr>
          <w:rFonts w:ascii="Arial" w:hAnsi="Arial" w:cs="Arial"/>
          <w:lang w:val="mk-MK"/>
        </w:rPr>
        <w:lastRenderedPageBreak/>
        <w:t>за социјална работа, Здравствени установи</w:t>
      </w:r>
      <w:r w:rsidR="00DD6C49">
        <w:rPr>
          <w:rFonts w:ascii="Arial" w:hAnsi="Arial" w:cs="Arial"/>
          <w:lang w:val="mk-MK"/>
        </w:rPr>
        <w:t>, Макпетрол и сл.</w:t>
      </w:r>
      <w:r w:rsidR="00DE7453">
        <w:rPr>
          <w:rFonts w:ascii="Arial" w:hAnsi="Arial" w:cs="Arial"/>
          <w:lang w:val="mk-MK"/>
        </w:rPr>
        <w:t xml:space="preserve"> </w:t>
      </w:r>
      <w:r>
        <w:rPr>
          <w:rFonts w:ascii="Arial" w:hAnsi="Arial" w:cs="Arial"/>
          <w:lang w:val="mk-MK"/>
        </w:rPr>
        <w:t>Согласно Упатството за постапката за пријавување и заштита на ученик жртва на која било од формите на насилство, злоупотреба и занемарување, изготвен е интерен акт за превенција на насилно однесување.</w:t>
      </w:r>
    </w:p>
    <w:p w:rsidR="00A47079" w:rsidRPr="00D423A9" w:rsidRDefault="00A47079" w:rsidP="00A47079">
      <w:pPr>
        <w:spacing w:line="276" w:lineRule="auto"/>
        <w:ind w:firstLine="644"/>
        <w:jc w:val="both"/>
        <w:rPr>
          <w:rFonts w:ascii="Arial" w:hAnsi="Arial" w:cs="Arial"/>
          <w:color w:val="000000"/>
          <w:lang w:val="mk-MK" w:eastAsia="mk-MK"/>
        </w:rPr>
      </w:pPr>
      <w:r w:rsidRPr="00D423A9">
        <w:rPr>
          <w:rFonts w:ascii="Arial" w:hAnsi="Arial" w:cs="Arial"/>
          <w:lang w:val="mk-MK"/>
        </w:rPr>
        <w:t xml:space="preserve">Од страна на </w:t>
      </w:r>
      <w:r>
        <w:rPr>
          <w:rFonts w:ascii="Arial" w:hAnsi="Arial" w:cs="Arial"/>
          <w:lang w:val="mk-MK"/>
        </w:rPr>
        <w:t xml:space="preserve">стручните соработници - </w:t>
      </w:r>
      <w:r w:rsidRPr="00D423A9">
        <w:rPr>
          <w:rFonts w:ascii="Arial" w:hAnsi="Arial" w:cs="Arial"/>
          <w:lang w:val="mk-MK"/>
        </w:rPr>
        <w:t>педагог</w:t>
      </w:r>
      <w:r>
        <w:rPr>
          <w:rFonts w:ascii="Arial" w:hAnsi="Arial" w:cs="Arial"/>
          <w:lang w:val="mk-MK"/>
        </w:rPr>
        <w:t xml:space="preserve"> и психолог</w:t>
      </w:r>
      <w:r w:rsidRPr="00D423A9">
        <w:rPr>
          <w:rFonts w:ascii="Arial" w:hAnsi="Arial" w:cs="Arial"/>
          <w:lang w:val="mk-MK"/>
        </w:rPr>
        <w:t xml:space="preserve"> ќе бидат реализирани следниве активности/работи</w:t>
      </w:r>
      <w:r w:rsidR="00DE7453">
        <w:rPr>
          <w:rFonts w:ascii="Arial" w:hAnsi="Arial" w:cs="Arial"/>
          <w:lang w:val="mk-MK"/>
        </w:rPr>
        <w:t>л</w:t>
      </w:r>
      <w:r w:rsidRPr="00D423A9">
        <w:rPr>
          <w:rFonts w:ascii="Arial" w:hAnsi="Arial" w:cs="Arial"/>
          <w:lang w:val="mk-MK"/>
        </w:rPr>
        <w:t>ници:</w:t>
      </w:r>
    </w:p>
    <w:p w:rsidR="00A47079" w:rsidRPr="00D423A9" w:rsidRDefault="00A47079" w:rsidP="000D65A1">
      <w:pPr>
        <w:numPr>
          <w:ilvl w:val="0"/>
          <w:numId w:val="14"/>
        </w:numPr>
        <w:spacing w:after="0" w:line="276" w:lineRule="auto"/>
        <w:jc w:val="both"/>
        <w:rPr>
          <w:rFonts w:ascii="Arial" w:hAnsi="Arial" w:cs="Arial"/>
          <w:color w:val="000000"/>
          <w:lang w:val="mk-MK" w:eastAsia="mk-MK"/>
        </w:rPr>
      </w:pPr>
      <w:r w:rsidRPr="00D423A9">
        <w:rPr>
          <w:rFonts w:ascii="Arial" w:hAnsi="Arial" w:cs="Arial"/>
          <w:color w:val="000000"/>
          <w:lang w:val="mk-MK" w:eastAsia="mk-MK"/>
        </w:rPr>
        <w:t>Штетното влијание од  употреба на цигари,алкохол и дрога</w:t>
      </w:r>
      <w:r w:rsidR="00DE7453">
        <w:rPr>
          <w:rFonts w:ascii="Arial" w:hAnsi="Arial" w:cs="Arial"/>
          <w:color w:val="000000"/>
          <w:lang w:val="en-GB" w:eastAsia="mk-MK"/>
        </w:rPr>
        <w:t>;</w:t>
      </w:r>
    </w:p>
    <w:p w:rsidR="00A47079" w:rsidRDefault="00A47079" w:rsidP="000D65A1">
      <w:pPr>
        <w:numPr>
          <w:ilvl w:val="0"/>
          <w:numId w:val="14"/>
        </w:numPr>
        <w:spacing w:after="0" w:line="276" w:lineRule="auto"/>
        <w:jc w:val="both"/>
        <w:rPr>
          <w:rFonts w:ascii="Arial" w:hAnsi="Arial" w:cs="Arial"/>
          <w:color w:val="000000"/>
          <w:lang w:val="mk-MK" w:eastAsia="mk-MK"/>
        </w:rPr>
      </w:pPr>
      <w:r w:rsidRPr="001336CD">
        <w:rPr>
          <w:rFonts w:ascii="Arial" w:hAnsi="Arial" w:cs="Arial"/>
          <w:color w:val="000000"/>
          <w:lang w:val="mk-MK" w:eastAsia="mk-MK"/>
        </w:rPr>
        <w:t>Работилниц</w:t>
      </w:r>
      <w:r>
        <w:rPr>
          <w:rFonts w:ascii="Arial" w:hAnsi="Arial" w:cs="Arial"/>
          <w:color w:val="000000"/>
          <w:lang w:val="mk-MK" w:eastAsia="mk-MK"/>
        </w:rPr>
        <w:t>и за унапредување на менталното здравје на учениците</w:t>
      </w:r>
      <w:r w:rsidR="00DE7453">
        <w:rPr>
          <w:rFonts w:ascii="Arial" w:hAnsi="Arial" w:cs="Arial"/>
          <w:color w:val="000000"/>
          <w:lang w:val="en-GB" w:eastAsia="mk-MK"/>
        </w:rPr>
        <w:t>;</w:t>
      </w:r>
    </w:p>
    <w:p w:rsidR="00A47079" w:rsidRDefault="00A47079" w:rsidP="000D65A1">
      <w:pPr>
        <w:numPr>
          <w:ilvl w:val="0"/>
          <w:numId w:val="14"/>
        </w:numPr>
        <w:spacing w:after="0" w:line="276" w:lineRule="auto"/>
        <w:jc w:val="both"/>
        <w:rPr>
          <w:rFonts w:ascii="Arial" w:hAnsi="Arial" w:cs="Arial"/>
          <w:color w:val="000000"/>
          <w:lang w:val="mk-MK" w:eastAsia="mk-MK"/>
        </w:rPr>
      </w:pPr>
      <w:r>
        <w:rPr>
          <w:rFonts w:ascii="Arial" w:hAnsi="Arial" w:cs="Arial"/>
          <w:color w:val="000000"/>
          <w:lang w:val="mk-MK" w:eastAsia="mk-MK"/>
        </w:rPr>
        <w:t>Работилница „Интереси и способности“</w:t>
      </w:r>
      <w:r w:rsidR="00DE7453">
        <w:rPr>
          <w:rFonts w:ascii="Arial" w:hAnsi="Arial" w:cs="Arial"/>
          <w:color w:val="000000"/>
          <w:lang w:val="en-GB" w:eastAsia="mk-MK"/>
        </w:rPr>
        <w:t>;</w:t>
      </w:r>
    </w:p>
    <w:p w:rsidR="00A47079" w:rsidRDefault="00A47079" w:rsidP="000D65A1">
      <w:pPr>
        <w:numPr>
          <w:ilvl w:val="0"/>
          <w:numId w:val="14"/>
        </w:numPr>
        <w:spacing w:after="0" w:line="276" w:lineRule="auto"/>
        <w:jc w:val="both"/>
        <w:rPr>
          <w:rFonts w:ascii="Arial" w:hAnsi="Arial" w:cs="Arial"/>
          <w:color w:val="000000"/>
          <w:lang w:val="mk-MK" w:eastAsia="mk-MK"/>
        </w:rPr>
      </w:pPr>
      <w:r>
        <w:rPr>
          <w:rFonts w:ascii="Arial" w:hAnsi="Arial" w:cs="Arial"/>
          <w:color w:val="000000"/>
          <w:lang w:val="mk-MK" w:eastAsia="mk-MK"/>
        </w:rPr>
        <w:t>„Самодоверба – како да се зајакне?“</w:t>
      </w:r>
      <w:r w:rsidR="00DE7453">
        <w:rPr>
          <w:rFonts w:ascii="Arial" w:hAnsi="Arial" w:cs="Arial"/>
          <w:color w:val="000000"/>
          <w:lang w:val="en-GB" w:eastAsia="mk-MK"/>
        </w:rPr>
        <w:t>;</w:t>
      </w:r>
    </w:p>
    <w:p w:rsidR="00D74F57" w:rsidRPr="00BD6B61" w:rsidRDefault="00A47079" w:rsidP="000D65A1">
      <w:pPr>
        <w:pStyle w:val="ListParagraph"/>
        <w:numPr>
          <w:ilvl w:val="0"/>
          <w:numId w:val="14"/>
        </w:numPr>
        <w:jc w:val="both"/>
        <w:rPr>
          <w:rFonts w:ascii="Arial" w:hAnsi="Arial" w:cs="Arial"/>
        </w:rPr>
      </w:pPr>
      <w:r w:rsidRPr="00B13FE2">
        <w:rPr>
          <w:rFonts w:ascii="Arial" w:hAnsi="Arial" w:cs="Arial"/>
        </w:rPr>
        <w:t>Презентација за Конструктивни начини на соработка (наставник-родител-ученик)</w:t>
      </w:r>
      <w:r w:rsidR="00DE7453">
        <w:rPr>
          <w:rFonts w:ascii="Arial" w:hAnsi="Arial" w:cs="Arial"/>
          <w:lang w:val="en-GB"/>
        </w:rPr>
        <w:t>.</w:t>
      </w:r>
    </w:p>
    <w:p w:rsidR="001E3404" w:rsidRPr="002251E7" w:rsidRDefault="001E3404" w:rsidP="00E82DC3">
      <w:pPr>
        <w:widowControl w:val="0"/>
        <w:kinsoku w:val="0"/>
        <w:autoSpaceDE w:val="0"/>
        <w:autoSpaceDN w:val="0"/>
        <w:adjustRightInd w:val="0"/>
        <w:spacing w:before="537" w:after="331" w:line="276" w:lineRule="auto"/>
        <w:rPr>
          <w:rFonts w:ascii="Arial" w:eastAsia="Arial" w:hAnsi="Arial" w:cs="Arial"/>
          <w:b/>
          <w:noProof/>
          <w:color w:val="000000"/>
        </w:rPr>
      </w:pPr>
      <w:r w:rsidRPr="00385642">
        <w:rPr>
          <w:rFonts w:ascii="Arial" w:eastAsia="Arial" w:hAnsi="Arial" w:cs="Arial"/>
          <w:b/>
          <w:noProof/>
          <w:color w:val="000000"/>
        </w:rPr>
        <w:t>ПРОГРАМА</w:t>
      </w:r>
      <w:r w:rsidR="00DE7453">
        <w:rPr>
          <w:rFonts w:ascii="Arial" w:eastAsia="Arial" w:hAnsi="Arial" w:cs="Arial"/>
          <w:b/>
          <w:noProof/>
          <w:color w:val="000000"/>
        </w:rPr>
        <w:t xml:space="preserve"> </w:t>
      </w:r>
      <w:r w:rsidRPr="00385642">
        <w:rPr>
          <w:rFonts w:ascii="Arial" w:eastAsia="Arial" w:hAnsi="Arial" w:cs="Arial"/>
          <w:b/>
          <w:noProof/>
          <w:color w:val="000000"/>
        </w:rPr>
        <w:t>ЗА</w:t>
      </w:r>
      <w:r w:rsidR="00DE7453">
        <w:rPr>
          <w:rFonts w:ascii="Arial" w:eastAsia="Arial" w:hAnsi="Arial" w:cs="Arial"/>
          <w:b/>
          <w:noProof/>
          <w:color w:val="000000"/>
        </w:rPr>
        <w:t xml:space="preserve"> </w:t>
      </w:r>
      <w:r w:rsidRPr="00385642">
        <w:rPr>
          <w:rFonts w:ascii="Arial" w:eastAsia="Arial" w:hAnsi="Arial" w:cs="Arial"/>
          <w:b/>
          <w:noProof/>
          <w:color w:val="000000"/>
        </w:rPr>
        <w:t>ПРЕВЕНЦИЈА</w:t>
      </w:r>
      <w:r w:rsidR="00DE7453">
        <w:rPr>
          <w:rFonts w:ascii="Arial" w:eastAsia="Arial" w:hAnsi="Arial" w:cs="Arial"/>
          <w:b/>
          <w:noProof/>
          <w:color w:val="000000"/>
        </w:rPr>
        <w:t xml:space="preserve"> </w:t>
      </w:r>
      <w:r w:rsidRPr="00385642">
        <w:rPr>
          <w:rFonts w:ascii="Arial" w:eastAsia="Arial" w:hAnsi="Arial" w:cs="Arial"/>
          <w:b/>
          <w:noProof/>
          <w:color w:val="000000"/>
        </w:rPr>
        <w:t>НА</w:t>
      </w:r>
      <w:r w:rsidR="00DE7453">
        <w:rPr>
          <w:rFonts w:ascii="Arial" w:eastAsia="Arial" w:hAnsi="Arial" w:cs="Arial"/>
          <w:b/>
          <w:noProof/>
          <w:color w:val="000000"/>
        </w:rPr>
        <w:t xml:space="preserve"> </w:t>
      </w:r>
      <w:r w:rsidRPr="00385642">
        <w:rPr>
          <w:rFonts w:ascii="Arial" w:eastAsia="Arial" w:hAnsi="Arial" w:cs="Arial"/>
          <w:b/>
          <w:noProof/>
          <w:color w:val="000000"/>
        </w:rPr>
        <w:t>НАСИЛНО</w:t>
      </w:r>
      <w:r w:rsidR="00DE7453">
        <w:rPr>
          <w:rFonts w:ascii="Arial" w:eastAsia="Arial" w:hAnsi="Arial" w:cs="Arial"/>
          <w:b/>
          <w:noProof/>
          <w:color w:val="000000"/>
        </w:rPr>
        <w:t xml:space="preserve"> </w:t>
      </w:r>
      <w:r w:rsidRPr="00385642">
        <w:rPr>
          <w:rFonts w:ascii="Arial" w:eastAsia="Arial" w:hAnsi="Arial" w:cs="Arial"/>
          <w:b/>
          <w:noProof/>
          <w:color w:val="000000"/>
        </w:rPr>
        <w:t>ОДНЕСУВАЊЕ</w:t>
      </w:r>
      <w:r w:rsidR="00DE7453">
        <w:rPr>
          <w:rFonts w:ascii="Arial" w:eastAsia="Arial" w:hAnsi="Arial" w:cs="Arial"/>
          <w:b/>
          <w:noProof/>
          <w:color w:val="000000"/>
        </w:rPr>
        <w:t xml:space="preserve"> </w:t>
      </w:r>
      <w:r w:rsidRPr="00385642">
        <w:rPr>
          <w:rFonts w:ascii="Arial" w:eastAsia="Arial" w:hAnsi="Arial" w:cs="Arial"/>
          <w:b/>
          <w:noProof/>
          <w:color w:val="000000"/>
        </w:rPr>
        <w:t>ВО</w:t>
      </w:r>
      <w:r w:rsidR="00DE7453">
        <w:rPr>
          <w:rFonts w:ascii="Arial" w:eastAsia="Arial" w:hAnsi="Arial" w:cs="Arial"/>
          <w:b/>
          <w:noProof/>
          <w:color w:val="000000"/>
        </w:rPr>
        <w:t xml:space="preserve"> </w:t>
      </w:r>
      <w:r w:rsidRPr="00385642">
        <w:rPr>
          <w:rFonts w:ascii="Arial" w:eastAsia="Arial" w:hAnsi="Arial" w:cs="Arial"/>
          <w:b/>
          <w:noProof/>
          <w:color w:val="000000"/>
        </w:rPr>
        <w:t>УЧИЛИШТЕТО</w:t>
      </w:r>
    </w:p>
    <w:tbl>
      <w:tblPr>
        <w:tblW w:w="10974"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0" w:type="dxa"/>
          <w:right w:w="10" w:type="dxa"/>
        </w:tblCellMar>
        <w:tblLook w:val="04A0" w:firstRow="1" w:lastRow="0" w:firstColumn="1" w:lastColumn="0" w:noHBand="0" w:noVBand="1"/>
      </w:tblPr>
      <w:tblGrid>
        <w:gridCol w:w="3118"/>
        <w:gridCol w:w="2753"/>
        <w:gridCol w:w="2082"/>
        <w:gridCol w:w="3021"/>
      </w:tblGrid>
      <w:tr w:rsidR="001E3404" w:rsidRPr="005E58AF" w:rsidTr="00DE7453">
        <w:trPr>
          <w:cantSplit/>
          <w:trHeight w:hRule="exact" w:val="298"/>
          <w:jc w:val="center"/>
        </w:trPr>
        <w:tc>
          <w:tcPr>
            <w:tcW w:w="3118" w:type="dxa"/>
            <w:shd w:val="clear" w:color="auto" w:fill="92D050"/>
            <w:tcMar>
              <w:top w:w="0" w:type="dxa"/>
              <w:left w:w="0" w:type="dxa"/>
              <w:bottom w:w="0" w:type="dxa"/>
              <w:right w:w="0" w:type="dxa"/>
            </w:tcMar>
          </w:tcPr>
          <w:p w:rsidR="001E3404" w:rsidRPr="005E58AF" w:rsidRDefault="002177FD" w:rsidP="00DE7453">
            <w:pPr>
              <w:widowControl w:val="0"/>
              <w:kinsoku w:val="0"/>
              <w:autoSpaceDE w:val="0"/>
              <w:autoSpaceDN w:val="0"/>
              <w:adjustRightInd w:val="0"/>
              <w:spacing w:line="276" w:lineRule="auto"/>
              <w:ind w:left="726"/>
              <w:rPr>
                <w:rFonts w:ascii="Arial" w:hAnsi="Arial" w:cs="Arial"/>
                <w:b/>
              </w:rPr>
            </w:pPr>
            <w:r>
              <w:rPr>
                <w:rFonts w:ascii="Arial" w:hAnsi="Arial" w:cs="Arial"/>
                <w:b/>
                <w:noProof/>
              </w:rPr>
              <mc:AlternateContent>
                <mc:Choice Requires="wps">
                  <w:drawing>
                    <wp:anchor distT="0" distB="0" distL="114300" distR="114300" simplePos="0" relativeHeight="251667968"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7" name="Text Box 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698ED6" id="_x0000_t202" coordsize="21600,21600" o:spt="202" path="m,l,21600r21600,l21600,xe">
                      <v:stroke joinstyle="miter"/>
                      <v:path gradientshapeok="t" o:connecttype="rect"/>
                    </v:shapetype>
                    <v:shape id="Text Box 30" o:spid="_x0000_s1026" type="#_x0000_t202" style="position:absolute;margin-left:0;margin-top:0;width:50pt;height:50pt;z-index:251667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KEbCHa6AgAAxwUAAA4A&#10;AAAAAAAAAAAAAAAALgIAAGRycy9lMm9Eb2MueG1sUEsBAi0AFAAGAAgAAAAhAM3uh3XVAAAABQEA&#10;AA8AAAAAAAAAAAAAAAAAFAUAAGRycy9kb3ducmV2LnhtbFBLBQYAAAAABAAEAPMAAAAWBgAAAAA=&#10;" filled="f" stroked="f">
                      <o:lock v:ext="edit" selection="t"/>
                    </v:shape>
                  </w:pict>
                </mc:Fallback>
              </mc:AlternateContent>
            </w:r>
            <w:r w:rsidR="001E3404">
              <w:rPr>
                <w:rFonts w:ascii="Arial" w:hAnsi="Arial" w:cs="Arial"/>
                <w:b/>
                <w:noProof/>
              </w:rPr>
              <w:drawing>
                <wp:anchor distT="0" distB="0" distL="0" distR="0" simplePos="0" relativeHeight="251650560" behindDoc="0" locked="0" layoutInCell="1" allowOverlap="1">
                  <wp:simplePos x="0" y="0"/>
                  <wp:positionH relativeFrom="page">
                    <wp:posOffset>0</wp:posOffset>
                  </wp:positionH>
                  <wp:positionV relativeFrom="page">
                    <wp:posOffset>0</wp:posOffset>
                  </wp:positionV>
                  <wp:extent cx="25400" cy="12700"/>
                  <wp:effectExtent l="19050" t="0" r="0" b="0"/>
                  <wp:wrapNone/>
                  <wp:docPr id="6" name="Image4906" descr="image13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06" descr="image1394"/>
                          <pic:cNvPicPr preferRelativeResize="0">
                            <a:picLocks noChangeArrowheads="1"/>
                          </pic:cNvPicPr>
                        </pic:nvPicPr>
                        <pic:blipFill>
                          <a:blip r:embed="rId23"/>
                          <a:srcRect/>
                          <a:stretch>
                            <a:fillRect/>
                          </a:stretch>
                        </pic:blipFill>
                        <pic:spPr bwMode="auto">
                          <a:xfrm>
                            <a:off x="0" y="0"/>
                            <a:ext cx="25400" cy="12700"/>
                          </a:xfrm>
                          <a:prstGeom prst="rect">
                            <a:avLst/>
                          </a:prstGeom>
                          <a:noFill/>
                          <a:ln>
                            <a:noFill/>
                          </a:ln>
                        </pic:spPr>
                      </pic:pic>
                    </a:graphicData>
                  </a:graphic>
                </wp:anchor>
              </w:drawing>
            </w:r>
            <w:r w:rsidR="00DE7453">
              <w:rPr>
                <w:rFonts w:ascii="Arial" w:eastAsia="Arial" w:hAnsi="Arial" w:cs="Arial"/>
                <w:b/>
                <w:noProof/>
              </w:rPr>
              <w:t xml:space="preserve">      </w:t>
            </w:r>
            <w:r w:rsidR="001E3404" w:rsidRPr="005E58AF">
              <w:rPr>
                <w:rFonts w:ascii="Arial" w:eastAsia="Arial" w:hAnsi="Arial" w:cs="Arial"/>
                <w:b/>
                <w:noProof/>
              </w:rPr>
              <w:t>ЗАДАЧИ</w:t>
            </w:r>
          </w:p>
        </w:tc>
        <w:tc>
          <w:tcPr>
            <w:tcW w:w="2753" w:type="dxa"/>
            <w:shd w:val="clear" w:color="auto" w:fill="92D050"/>
            <w:tcMar>
              <w:top w:w="0" w:type="dxa"/>
              <w:left w:w="0" w:type="dxa"/>
              <w:bottom w:w="0" w:type="dxa"/>
              <w:right w:w="0" w:type="dxa"/>
            </w:tcMar>
          </w:tcPr>
          <w:p w:rsidR="001E3404" w:rsidRPr="005E58AF" w:rsidRDefault="00DE7453" w:rsidP="00E82DC3">
            <w:pPr>
              <w:widowControl w:val="0"/>
              <w:kinsoku w:val="0"/>
              <w:autoSpaceDE w:val="0"/>
              <w:autoSpaceDN w:val="0"/>
              <w:adjustRightInd w:val="0"/>
              <w:spacing w:line="276" w:lineRule="auto"/>
              <w:rPr>
                <w:rFonts w:ascii="Arial" w:hAnsi="Arial" w:cs="Arial"/>
                <w:b/>
              </w:rPr>
            </w:pPr>
            <w:r>
              <w:rPr>
                <w:rFonts w:ascii="Arial" w:eastAsia="Arial" w:hAnsi="Arial" w:cs="Arial"/>
                <w:b/>
                <w:noProof/>
              </w:rPr>
              <w:t xml:space="preserve">          </w:t>
            </w:r>
            <w:r w:rsidR="001E3404" w:rsidRPr="005E58AF">
              <w:rPr>
                <w:rFonts w:ascii="Arial" w:eastAsia="Arial" w:hAnsi="Arial" w:cs="Arial"/>
                <w:b/>
                <w:noProof/>
              </w:rPr>
              <w:t>АКТИВНОСТИ</w:t>
            </w:r>
          </w:p>
        </w:tc>
        <w:tc>
          <w:tcPr>
            <w:tcW w:w="2082" w:type="dxa"/>
            <w:shd w:val="clear" w:color="auto" w:fill="92D050"/>
            <w:tcMar>
              <w:top w:w="0" w:type="dxa"/>
              <w:left w:w="0" w:type="dxa"/>
              <w:bottom w:w="0" w:type="dxa"/>
              <w:right w:w="0" w:type="dxa"/>
            </w:tcMar>
          </w:tcPr>
          <w:p w:rsidR="001E3404" w:rsidRPr="005E58AF" w:rsidRDefault="001E3404" w:rsidP="00F05B7F">
            <w:pPr>
              <w:widowControl w:val="0"/>
              <w:kinsoku w:val="0"/>
              <w:autoSpaceDE w:val="0"/>
              <w:autoSpaceDN w:val="0"/>
              <w:adjustRightInd w:val="0"/>
              <w:spacing w:line="276" w:lineRule="auto"/>
              <w:ind w:left="179"/>
              <w:jc w:val="center"/>
              <w:rPr>
                <w:rFonts w:ascii="Arial" w:hAnsi="Arial" w:cs="Arial"/>
                <w:b/>
              </w:rPr>
            </w:pPr>
            <w:r w:rsidRPr="005E58AF">
              <w:rPr>
                <w:rFonts w:ascii="Arial" w:eastAsia="Arial" w:hAnsi="Arial" w:cs="Arial"/>
                <w:b/>
                <w:noProof/>
              </w:rPr>
              <w:t>РЕАЛИЗАТОР</w:t>
            </w:r>
          </w:p>
        </w:tc>
        <w:tc>
          <w:tcPr>
            <w:tcW w:w="3021" w:type="dxa"/>
            <w:shd w:val="clear" w:color="auto" w:fill="92D050"/>
            <w:tcMar>
              <w:top w:w="0" w:type="dxa"/>
              <w:left w:w="0" w:type="dxa"/>
              <w:bottom w:w="0" w:type="dxa"/>
              <w:right w:w="0" w:type="dxa"/>
            </w:tcMar>
          </w:tcPr>
          <w:p w:rsidR="001E3404" w:rsidRPr="005E58AF" w:rsidRDefault="002177FD" w:rsidP="00DE7453">
            <w:pPr>
              <w:widowControl w:val="0"/>
              <w:kinsoku w:val="0"/>
              <w:autoSpaceDE w:val="0"/>
              <w:autoSpaceDN w:val="0"/>
              <w:adjustRightInd w:val="0"/>
              <w:spacing w:line="276" w:lineRule="auto"/>
              <w:ind w:left="1087"/>
              <w:rPr>
                <w:rFonts w:ascii="Arial" w:hAnsi="Arial" w:cs="Arial"/>
                <w:b/>
              </w:rPr>
            </w:pPr>
            <w:r>
              <w:rPr>
                <w:rFonts w:ascii="Arial" w:hAnsi="Arial" w:cs="Arial"/>
                <w:b/>
                <w:noProof/>
              </w:rPr>
              <mc:AlternateContent>
                <mc:Choice Requires="wps">
                  <w:drawing>
                    <wp:anchor distT="0" distB="0" distL="114300" distR="114300" simplePos="0" relativeHeight="251668992"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16" name="Text Box 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0F53A4" id="Text Box 31" o:spid="_x0000_s1026" type="#_x0000_t202" style="position:absolute;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" filled="f" stroked="f">
                      <o:lock v:ext="edit" selection="t"/>
                    </v:shape>
                  </w:pict>
                </mc:Fallback>
              </mc:AlternateContent>
            </w:r>
            <w:r w:rsidR="001E3404">
              <w:rPr>
                <w:rFonts w:ascii="Arial" w:hAnsi="Arial" w:cs="Arial"/>
                <w:b/>
                <w:noProof/>
              </w:rPr>
              <w:drawing>
                <wp:anchor distT="0" distB="0" distL="0" distR="0" simplePos="0" relativeHeight="251651584" behindDoc="0" locked="0" layoutInCell="1" allowOverlap="1">
                  <wp:simplePos x="0" y="0"/>
                  <wp:positionH relativeFrom="page">
                    <wp:posOffset>1778000</wp:posOffset>
                  </wp:positionH>
                  <wp:positionV relativeFrom="page">
                    <wp:posOffset>0</wp:posOffset>
                  </wp:positionV>
                  <wp:extent cx="12700" cy="12700"/>
                  <wp:effectExtent l="19050" t="0" r="6350" b="0"/>
                  <wp:wrapNone/>
                  <wp:docPr id="8" name="Image4910" descr="image13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10" descr="image1395"/>
                          <pic:cNvPicPr preferRelativeResize="0">
                            <a:picLocks noChangeArrowheads="1"/>
                          </pic:cNvPicPr>
                        </pic:nvPicPr>
                        <pic:blipFill>
                          <a:blip r:embed="rId24"/>
                          <a:srcRect/>
                          <a:stretch>
                            <a:fillRect/>
                          </a:stretch>
                        </pic:blipFill>
                        <pic:spPr bwMode="auto">
                          <a:xfrm>
                            <a:off x="0" y="0"/>
                            <a:ext cx="12700" cy="12700"/>
                          </a:xfrm>
                          <a:prstGeom prst="rect">
                            <a:avLst/>
                          </a:prstGeom>
                          <a:noFill/>
                          <a:ln>
                            <a:noFill/>
                          </a:ln>
                        </pic:spPr>
                      </pic:pic>
                    </a:graphicData>
                  </a:graphic>
                </wp:anchor>
              </w:drawing>
            </w:r>
            <w:r w:rsidR="001E3404" w:rsidRPr="005E58AF">
              <w:rPr>
                <w:rFonts w:ascii="Arial" w:eastAsia="Arial" w:hAnsi="Arial" w:cs="Arial"/>
                <w:b/>
                <w:noProof/>
              </w:rPr>
              <w:t>ВРЕМЕ</w:t>
            </w:r>
          </w:p>
        </w:tc>
      </w:tr>
      <w:tr w:rsidR="001E3404" w:rsidRPr="005E58AF" w:rsidTr="00DE7453">
        <w:trPr>
          <w:cantSplit/>
          <w:trHeight w:hRule="exact" w:val="1847"/>
          <w:jc w:val="center"/>
        </w:trPr>
        <w:tc>
          <w:tcPr>
            <w:tcW w:w="3118" w:type="dxa"/>
            <w:tcMar>
              <w:top w:w="0" w:type="dxa"/>
              <w:left w:w="0" w:type="dxa"/>
              <w:bottom w:w="0" w:type="dxa"/>
              <w:right w:w="0" w:type="dxa"/>
            </w:tcMar>
          </w:tcPr>
          <w:p w:rsidR="001E3404" w:rsidRPr="005E58AF" w:rsidRDefault="001E3404" w:rsidP="00E82DC3">
            <w:pPr>
              <w:widowControl w:val="0"/>
              <w:kinsoku w:val="0"/>
              <w:autoSpaceDE w:val="0"/>
              <w:autoSpaceDN w:val="0"/>
              <w:adjustRightInd w:val="0"/>
              <w:ind w:left="170" w:right="172"/>
              <w:jc w:val="center"/>
              <w:rPr>
                <w:rFonts w:ascii="Arial" w:hAnsi="Arial" w:cs="Arial"/>
              </w:rPr>
            </w:pPr>
            <w:r w:rsidRPr="005E58AF">
              <w:rPr>
                <w:rFonts w:ascii="Arial" w:eastAsia="Arial" w:hAnsi="Arial" w:cs="Arial"/>
                <w:noProof/>
              </w:rPr>
              <w:t>Соработка</w:t>
            </w:r>
            <w:r w:rsidR="0019424A">
              <w:rPr>
                <w:rFonts w:ascii="Arial" w:eastAsia="Arial" w:hAnsi="Arial" w:cs="Arial"/>
                <w:noProof/>
              </w:rPr>
              <w:t xml:space="preserve"> </w:t>
            </w:r>
            <w:r w:rsidRPr="005E58AF">
              <w:rPr>
                <w:rFonts w:ascii="Arial" w:eastAsia="Arial" w:hAnsi="Arial" w:cs="Arial"/>
                <w:noProof/>
              </w:rPr>
              <w:t>со</w:t>
            </w:r>
            <w:r w:rsidR="0019424A">
              <w:rPr>
                <w:rFonts w:ascii="Arial" w:eastAsia="Arial" w:hAnsi="Arial" w:cs="Arial"/>
                <w:noProof/>
              </w:rPr>
              <w:t xml:space="preserve"> </w:t>
            </w:r>
            <w:r w:rsidRPr="005E58AF">
              <w:rPr>
                <w:rFonts w:ascii="Arial" w:eastAsia="Arial" w:hAnsi="Arial" w:cs="Arial"/>
                <w:noProof/>
              </w:rPr>
              <w:t>релевантни</w:t>
            </w:r>
            <w:r w:rsidR="0019424A">
              <w:rPr>
                <w:rFonts w:ascii="Arial" w:eastAsia="Arial" w:hAnsi="Arial" w:cs="Arial"/>
                <w:noProof/>
              </w:rPr>
              <w:t xml:space="preserve"> </w:t>
            </w:r>
            <w:r w:rsidRPr="005E58AF">
              <w:rPr>
                <w:rFonts w:ascii="Arial" w:eastAsia="Arial" w:hAnsi="Arial" w:cs="Arial"/>
                <w:noProof/>
              </w:rPr>
              <w:t>установи</w:t>
            </w:r>
            <w:r w:rsidR="0092663B">
              <w:rPr>
                <w:rFonts w:ascii="Arial" w:eastAsia="Arial" w:hAnsi="Arial" w:cs="Arial"/>
                <w:noProof/>
              </w:rPr>
              <w:t>.</w:t>
            </w:r>
          </w:p>
        </w:tc>
        <w:tc>
          <w:tcPr>
            <w:tcW w:w="2753" w:type="dxa"/>
            <w:tcMar>
              <w:top w:w="0" w:type="dxa"/>
              <w:left w:w="0" w:type="dxa"/>
              <w:bottom w:w="0" w:type="dxa"/>
              <w:right w:w="0" w:type="dxa"/>
            </w:tcMar>
          </w:tcPr>
          <w:p w:rsidR="001E3404" w:rsidRPr="005E58AF" w:rsidRDefault="001E3404" w:rsidP="0019424A">
            <w:pPr>
              <w:widowControl w:val="0"/>
              <w:kinsoku w:val="0"/>
              <w:autoSpaceDE w:val="0"/>
              <w:autoSpaceDN w:val="0"/>
              <w:adjustRightInd w:val="0"/>
              <w:ind w:left="254" w:right="257"/>
              <w:rPr>
                <w:rFonts w:ascii="Arial" w:hAnsi="Arial" w:cs="Arial"/>
              </w:rPr>
            </w:pPr>
            <w:r w:rsidRPr="005E58AF">
              <w:rPr>
                <w:rFonts w:ascii="Arial" w:eastAsia="Arial" w:hAnsi="Arial" w:cs="Arial"/>
                <w:noProof/>
              </w:rPr>
              <w:t>Соработка</w:t>
            </w:r>
            <w:r w:rsidR="0019424A">
              <w:rPr>
                <w:rFonts w:ascii="Arial" w:eastAsia="Arial" w:hAnsi="Arial" w:cs="Arial"/>
                <w:noProof/>
              </w:rPr>
              <w:t xml:space="preserve"> </w:t>
            </w:r>
            <w:r w:rsidRPr="005E58AF">
              <w:rPr>
                <w:rFonts w:ascii="Arial" w:eastAsia="Arial" w:hAnsi="Arial" w:cs="Arial"/>
                <w:noProof/>
              </w:rPr>
              <w:t>со</w:t>
            </w:r>
            <w:r w:rsidR="0019424A">
              <w:rPr>
                <w:rFonts w:ascii="Arial" w:eastAsia="Arial" w:hAnsi="Arial" w:cs="Arial"/>
                <w:noProof/>
              </w:rPr>
              <w:t xml:space="preserve"> </w:t>
            </w:r>
            <w:r w:rsidRPr="005E58AF">
              <w:rPr>
                <w:rFonts w:ascii="Arial" w:eastAsia="Arial" w:hAnsi="Arial" w:cs="Arial"/>
                <w:noProof/>
              </w:rPr>
              <w:t>МВР;</w:t>
            </w:r>
            <w:r w:rsidR="0019424A">
              <w:rPr>
                <w:rFonts w:ascii="Arial" w:eastAsia="Arial" w:hAnsi="Arial" w:cs="Arial"/>
                <w:noProof/>
              </w:rPr>
              <w:t xml:space="preserve"> </w:t>
            </w:r>
            <w:r w:rsidRPr="005E58AF">
              <w:rPr>
                <w:rFonts w:ascii="Arial" w:eastAsia="Arial" w:hAnsi="Arial" w:cs="Arial"/>
                <w:noProof/>
              </w:rPr>
              <w:t>Центарот</w:t>
            </w:r>
            <w:r w:rsidR="0019424A">
              <w:rPr>
                <w:rFonts w:ascii="Arial" w:eastAsia="Arial" w:hAnsi="Arial" w:cs="Arial"/>
                <w:noProof/>
              </w:rPr>
              <w:t xml:space="preserve"> </w:t>
            </w:r>
            <w:r w:rsidRPr="005E58AF">
              <w:rPr>
                <w:rFonts w:ascii="Arial" w:eastAsia="Arial" w:hAnsi="Arial" w:cs="Arial"/>
                <w:noProof/>
              </w:rPr>
              <w:t>за</w:t>
            </w:r>
            <w:r w:rsidR="0019424A">
              <w:rPr>
                <w:rFonts w:ascii="Arial" w:hAnsi="Arial" w:cs="Arial"/>
              </w:rPr>
              <w:t xml:space="preserve"> </w:t>
            </w:r>
            <w:r w:rsidRPr="005E58AF">
              <w:rPr>
                <w:rFonts w:ascii="Arial" w:eastAsia="Arial" w:hAnsi="Arial" w:cs="Arial"/>
                <w:noProof/>
              </w:rPr>
              <w:t>социјална</w:t>
            </w:r>
            <w:r w:rsidR="0019424A">
              <w:rPr>
                <w:rFonts w:ascii="Arial" w:eastAsia="Arial" w:hAnsi="Arial" w:cs="Arial"/>
                <w:noProof/>
              </w:rPr>
              <w:t xml:space="preserve"> </w:t>
            </w:r>
            <w:r w:rsidRPr="005E58AF">
              <w:rPr>
                <w:rFonts w:ascii="Arial" w:eastAsia="Arial" w:hAnsi="Arial" w:cs="Arial"/>
                <w:noProof/>
              </w:rPr>
              <w:t>работа;</w:t>
            </w:r>
            <w:r w:rsidR="0019424A">
              <w:rPr>
                <w:rFonts w:ascii="Arial" w:eastAsia="Arial" w:hAnsi="Arial" w:cs="Arial"/>
                <w:noProof/>
              </w:rPr>
              <w:t xml:space="preserve"> </w:t>
            </w:r>
            <w:r w:rsidRPr="005E58AF">
              <w:rPr>
                <w:rFonts w:ascii="Arial" w:eastAsia="Arial" w:hAnsi="Arial" w:cs="Arial"/>
                <w:noProof/>
              </w:rPr>
              <w:t>Здравствени</w:t>
            </w:r>
            <w:r w:rsidR="0019424A">
              <w:rPr>
                <w:rFonts w:ascii="Arial" w:hAnsi="Arial" w:cs="Arial"/>
              </w:rPr>
              <w:t xml:space="preserve"> </w:t>
            </w:r>
            <w:r w:rsidRPr="005E58AF">
              <w:rPr>
                <w:rFonts w:ascii="Arial" w:eastAsia="Arial" w:hAnsi="Arial" w:cs="Arial"/>
                <w:noProof/>
              </w:rPr>
              <w:t>установи</w:t>
            </w:r>
            <w:r w:rsidR="0092663B">
              <w:rPr>
                <w:rFonts w:ascii="Arial" w:eastAsia="Arial" w:hAnsi="Arial" w:cs="Arial"/>
                <w:noProof/>
              </w:rPr>
              <w:t>.</w:t>
            </w:r>
          </w:p>
          <w:p w:rsidR="0019424A" w:rsidRDefault="0019424A" w:rsidP="00F05B7F">
            <w:pPr>
              <w:widowControl w:val="0"/>
              <w:kinsoku w:val="0"/>
              <w:autoSpaceDE w:val="0"/>
              <w:autoSpaceDN w:val="0"/>
              <w:adjustRightInd w:val="0"/>
              <w:spacing w:before="29"/>
              <w:ind w:left="174"/>
              <w:rPr>
                <w:rFonts w:ascii="Arial" w:eastAsia="Arial" w:hAnsi="Arial" w:cs="Arial"/>
                <w:noProof/>
              </w:rPr>
            </w:pPr>
          </w:p>
          <w:p w:rsidR="001E3404" w:rsidRPr="005E58AF" w:rsidRDefault="001E3404" w:rsidP="00F05B7F">
            <w:pPr>
              <w:widowControl w:val="0"/>
              <w:kinsoku w:val="0"/>
              <w:autoSpaceDE w:val="0"/>
              <w:autoSpaceDN w:val="0"/>
              <w:adjustRightInd w:val="0"/>
              <w:spacing w:before="29"/>
              <w:ind w:left="174"/>
              <w:rPr>
                <w:rFonts w:ascii="Arial" w:hAnsi="Arial" w:cs="Arial"/>
              </w:rPr>
            </w:pPr>
            <w:r w:rsidRPr="005E58AF">
              <w:rPr>
                <w:rFonts w:ascii="Arial" w:eastAsia="Arial" w:hAnsi="Arial" w:cs="Arial"/>
                <w:noProof/>
              </w:rPr>
              <w:t>Поесувањеписменипријавинадлежнислужби</w:t>
            </w:r>
          </w:p>
        </w:tc>
        <w:tc>
          <w:tcPr>
            <w:tcW w:w="2082" w:type="dxa"/>
            <w:tcMar>
              <w:top w:w="0" w:type="dxa"/>
              <w:left w:w="0" w:type="dxa"/>
              <w:bottom w:w="0" w:type="dxa"/>
              <w:right w:w="0" w:type="dxa"/>
            </w:tcMar>
          </w:tcPr>
          <w:p w:rsidR="001E3404" w:rsidRPr="005E58AF" w:rsidRDefault="001E3404" w:rsidP="00F05B7F">
            <w:pPr>
              <w:widowControl w:val="0"/>
              <w:kinsoku w:val="0"/>
              <w:autoSpaceDE w:val="0"/>
              <w:autoSpaceDN w:val="0"/>
              <w:adjustRightInd w:val="0"/>
              <w:ind w:left="359" w:right="365"/>
              <w:rPr>
                <w:rFonts w:ascii="Arial" w:eastAsia="Arial" w:hAnsi="Arial" w:cs="Arial"/>
                <w:noProof/>
              </w:rPr>
            </w:pPr>
            <w:r w:rsidRPr="005E58AF">
              <w:rPr>
                <w:rFonts w:ascii="Arial" w:eastAsia="Arial" w:hAnsi="Arial" w:cs="Arial"/>
                <w:noProof/>
              </w:rPr>
              <w:t>Директор</w:t>
            </w:r>
            <w:r w:rsidR="0092663B">
              <w:rPr>
                <w:rFonts w:ascii="Arial" w:eastAsia="Arial" w:hAnsi="Arial" w:cs="Arial"/>
                <w:noProof/>
              </w:rPr>
              <w:t>,</w:t>
            </w:r>
          </w:p>
          <w:p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rsidR="001E3404" w:rsidRPr="0092663B" w:rsidRDefault="0019424A" w:rsidP="00F05B7F">
            <w:pPr>
              <w:widowControl w:val="0"/>
              <w:kinsoku w:val="0"/>
              <w:autoSpaceDE w:val="0"/>
              <w:autoSpaceDN w:val="0"/>
              <w:adjustRightInd w:val="0"/>
              <w:ind w:left="235"/>
              <w:rPr>
                <w:rFonts w:ascii="Arial" w:hAnsi="Arial" w:cs="Arial"/>
                <w:lang w:val="mk-MK"/>
              </w:rPr>
            </w:pPr>
            <w:r>
              <w:rPr>
                <w:rFonts w:ascii="Arial" w:eastAsia="Arial" w:hAnsi="Arial" w:cs="Arial"/>
                <w:noProof/>
              </w:rPr>
              <w:t xml:space="preserve">  </w:t>
            </w:r>
            <w:r w:rsidR="0092663B">
              <w:rPr>
                <w:rFonts w:ascii="Arial" w:eastAsia="Arial" w:hAnsi="Arial" w:cs="Arial"/>
                <w:noProof/>
                <w:lang w:val="mk-MK"/>
              </w:rPr>
              <w:t>н</w:t>
            </w:r>
            <w:r w:rsidR="001E3404" w:rsidRPr="005E58AF">
              <w:rPr>
                <w:rFonts w:ascii="Arial" w:eastAsia="Arial" w:hAnsi="Arial" w:cs="Arial"/>
                <w:noProof/>
              </w:rPr>
              <w:t>аставници</w:t>
            </w:r>
            <w:r w:rsidR="0092663B">
              <w:rPr>
                <w:rFonts w:ascii="Arial" w:eastAsia="Arial" w:hAnsi="Arial" w:cs="Arial"/>
                <w:noProof/>
                <w:lang w:val="mk-MK"/>
              </w:rPr>
              <w:t>.</w:t>
            </w:r>
          </w:p>
        </w:tc>
        <w:tc>
          <w:tcPr>
            <w:tcW w:w="3021"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491"/>
              <w:rPr>
                <w:rFonts w:ascii="Arial" w:hAnsi="Arial" w:cs="Arial"/>
                <w:lang w:val="mk-MK"/>
              </w:rPr>
            </w:pPr>
            <w:r w:rsidRPr="005E58AF">
              <w:rPr>
                <w:rFonts w:ascii="Arial" w:eastAsia="Arial" w:hAnsi="Arial" w:cs="Arial"/>
                <w:noProof/>
                <w:spacing w:val="-10"/>
              </w:rPr>
              <w:t>Во</w:t>
            </w:r>
            <w:r w:rsidR="0019424A">
              <w:rPr>
                <w:rFonts w:ascii="Arial" w:eastAsia="Arial" w:hAnsi="Arial" w:cs="Arial"/>
                <w:noProof/>
                <w:spacing w:val="-10"/>
              </w:rPr>
              <w:t xml:space="preserve"> </w:t>
            </w:r>
            <w:r w:rsidRPr="005E58AF">
              <w:rPr>
                <w:rFonts w:ascii="Arial" w:eastAsia="Arial" w:hAnsi="Arial" w:cs="Arial"/>
                <w:noProof/>
              </w:rPr>
              <w:t>текот</w:t>
            </w:r>
            <w:r w:rsidR="0019424A">
              <w:rPr>
                <w:rFonts w:ascii="Arial" w:eastAsia="Arial" w:hAnsi="Arial" w:cs="Arial"/>
                <w:noProof/>
              </w:rPr>
              <w:t xml:space="preserve"> </w:t>
            </w:r>
            <w:r w:rsidRPr="005E58AF">
              <w:rPr>
                <w:rFonts w:ascii="Arial" w:eastAsia="Arial" w:hAnsi="Arial" w:cs="Arial"/>
                <w:noProof/>
              </w:rPr>
              <w:t>на</w:t>
            </w:r>
            <w:r w:rsidR="0019424A">
              <w:rPr>
                <w:rFonts w:ascii="Arial" w:eastAsia="Arial" w:hAnsi="Arial" w:cs="Arial"/>
                <w:noProof/>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rsidTr="00DE7453">
        <w:trPr>
          <w:cantSplit/>
          <w:trHeight w:hRule="exact" w:val="1691"/>
          <w:jc w:val="center"/>
        </w:trPr>
        <w:tc>
          <w:tcPr>
            <w:tcW w:w="3118" w:type="dxa"/>
            <w:tcMar>
              <w:top w:w="0" w:type="dxa"/>
              <w:left w:w="0" w:type="dxa"/>
              <w:bottom w:w="0" w:type="dxa"/>
              <w:right w:w="0" w:type="dxa"/>
            </w:tcMar>
          </w:tcPr>
          <w:p w:rsidR="001E3404" w:rsidRPr="0092663B" w:rsidRDefault="001E3404" w:rsidP="00E82DC3">
            <w:pPr>
              <w:widowControl w:val="0"/>
              <w:kinsoku w:val="0"/>
              <w:autoSpaceDE w:val="0"/>
              <w:autoSpaceDN w:val="0"/>
              <w:adjustRightInd w:val="0"/>
              <w:ind w:right="172"/>
              <w:rPr>
                <w:rFonts w:ascii="Arial" w:eastAsia="Arial" w:hAnsi="Arial" w:cs="Arial"/>
                <w:noProof/>
                <w:lang w:val="en-GB"/>
              </w:rPr>
            </w:pPr>
            <w:r>
              <w:rPr>
                <w:rFonts w:ascii="Arial" w:eastAsia="Arial" w:hAnsi="Arial" w:cs="Arial"/>
                <w:noProof/>
                <w:lang w:val="mk-MK"/>
              </w:rPr>
              <w:t xml:space="preserve">Запознавање на учениците со поимот </w:t>
            </w:r>
            <w:r w:rsidR="0019424A">
              <w:rPr>
                <w:rFonts w:ascii="Arial" w:eastAsia="Arial" w:hAnsi="Arial" w:cs="Arial"/>
                <w:noProof/>
                <w:lang w:val="mk-MK"/>
              </w:rPr>
              <w:t>„</w:t>
            </w:r>
            <w:r>
              <w:rPr>
                <w:rFonts w:ascii="Arial" w:eastAsia="Arial" w:hAnsi="Arial" w:cs="Arial"/>
                <w:noProof/>
                <w:lang w:val="mk-MK"/>
              </w:rPr>
              <w:t>Насилство</w:t>
            </w:r>
            <w:r w:rsidR="0019424A">
              <w:rPr>
                <w:rFonts w:ascii="Arial" w:eastAsia="Arial" w:hAnsi="Arial" w:cs="Arial"/>
                <w:noProof/>
                <w:lang w:val="mk-MK"/>
              </w:rPr>
              <w:t>“</w:t>
            </w:r>
            <w:r w:rsidR="0019424A">
              <w:rPr>
                <w:rFonts w:ascii="Arial" w:eastAsia="Arial" w:hAnsi="Arial" w:cs="Arial"/>
                <w:noProof/>
                <w:lang w:val="en-GB"/>
              </w:rPr>
              <w:t xml:space="preserve"> </w:t>
            </w:r>
            <w:r>
              <w:rPr>
                <w:rFonts w:ascii="Arial" w:eastAsia="Arial" w:hAnsi="Arial" w:cs="Arial"/>
                <w:noProof/>
                <w:lang w:val="mk-MK"/>
              </w:rPr>
              <w:t>како и видови на насилство</w:t>
            </w:r>
            <w:r w:rsidR="0092663B">
              <w:rPr>
                <w:rFonts w:ascii="Arial" w:eastAsia="Arial" w:hAnsi="Arial" w:cs="Arial"/>
                <w:noProof/>
                <w:lang w:val="en-GB"/>
              </w:rPr>
              <w:t>.</w:t>
            </w:r>
          </w:p>
        </w:tc>
        <w:tc>
          <w:tcPr>
            <w:tcW w:w="2753" w:type="dxa"/>
            <w:tcMar>
              <w:top w:w="0" w:type="dxa"/>
              <w:left w:w="0" w:type="dxa"/>
              <w:bottom w:w="0" w:type="dxa"/>
              <w:right w:w="0" w:type="dxa"/>
            </w:tcMar>
          </w:tcPr>
          <w:p w:rsidR="001E3404" w:rsidRPr="0092663B" w:rsidRDefault="0019424A" w:rsidP="00F05B7F">
            <w:pPr>
              <w:widowControl w:val="0"/>
              <w:kinsoku w:val="0"/>
              <w:autoSpaceDE w:val="0"/>
              <w:autoSpaceDN w:val="0"/>
              <w:adjustRightInd w:val="0"/>
              <w:ind w:left="254" w:right="257"/>
              <w:rPr>
                <w:rFonts w:ascii="Arial" w:eastAsia="Arial" w:hAnsi="Arial" w:cs="Arial"/>
                <w:noProof/>
                <w:lang w:val="en-GB"/>
              </w:rPr>
            </w:pPr>
            <w:r>
              <w:rPr>
                <w:rFonts w:ascii="Arial" w:eastAsia="Arial" w:hAnsi="Arial" w:cs="Arial"/>
                <w:noProof/>
                <w:lang w:val="mk-MK"/>
              </w:rPr>
              <w:t>П</w:t>
            </w:r>
            <w:r w:rsidR="001E3404">
              <w:rPr>
                <w:rFonts w:ascii="Arial" w:eastAsia="Arial" w:hAnsi="Arial" w:cs="Arial"/>
                <w:noProof/>
                <w:lang w:val="mk-MK"/>
              </w:rPr>
              <w:t>резентации,</w:t>
            </w:r>
            <w:r>
              <w:rPr>
                <w:rFonts w:ascii="Arial" w:eastAsia="Arial" w:hAnsi="Arial" w:cs="Arial"/>
                <w:noProof/>
                <w:lang w:val="mk-MK"/>
              </w:rPr>
              <w:t xml:space="preserve"> </w:t>
            </w:r>
            <w:r w:rsidR="001E3404">
              <w:rPr>
                <w:rFonts w:ascii="Arial" w:eastAsia="Arial" w:hAnsi="Arial" w:cs="Arial"/>
                <w:noProof/>
                <w:lang w:val="mk-MK"/>
              </w:rPr>
              <w:t>работилници,</w:t>
            </w:r>
            <w:r>
              <w:rPr>
                <w:rFonts w:ascii="Arial" w:eastAsia="Arial" w:hAnsi="Arial" w:cs="Arial"/>
                <w:noProof/>
                <w:lang w:val="mk-MK"/>
              </w:rPr>
              <w:t xml:space="preserve"> </w:t>
            </w:r>
            <w:r w:rsidR="001E3404">
              <w:rPr>
                <w:rFonts w:ascii="Arial" w:eastAsia="Arial" w:hAnsi="Arial" w:cs="Arial"/>
                <w:noProof/>
                <w:lang w:val="mk-MK"/>
              </w:rPr>
              <w:t>дискусии со ученици</w:t>
            </w:r>
            <w:r w:rsidR="0092663B">
              <w:rPr>
                <w:rFonts w:ascii="Arial" w:eastAsia="Arial" w:hAnsi="Arial" w:cs="Arial"/>
                <w:noProof/>
                <w:lang w:val="en-GB"/>
              </w:rPr>
              <w:t>.</w:t>
            </w:r>
          </w:p>
        </w:tc>
        <w:tc>
          <w:tcPr>
            <w:tcW w:w="2082" w:type="dxa"/>
            <w:tcMar>
              <w:top w:w="0" w:type="dxa"/>
              <w:left w:w="0" w:type="dxa"/>
              <w:bottom w:w="0" w:type="dxa"/>
              <w:right w:w="0" w:type="dxa"/>
            </w:tcMar>
          </w:tcPr>
          <w:p w:rsidR="001E3404" w:rsidRPr="00143FB9" w:rsidRDefault="001E3404" w:rsidP="00F05B7F">
            <w:pPr>
              <w:widowControl w:val="0"/>
              <w:kinsoku w:val="0"/>
              <w:autoSpaceDE w:val="0"/>
              <w:autoSpaceDN w:val="0"/>
              <w:adjustRightInd w:val="0"/>
              <w:ind w:left="359" w:right="365"/>
              <w:rPr>
                <w:rFonts w:ascii="Arial" w:eastAsia="Arial" w:hAnsi="Arial" w:cs="Arial"/>
                <w:noProof/>
                <w:lang w:val="mk-MK"/>
              </w:rPr>
            </w:pPr>
            <w:r>
              <w:rPr>
                <w:rFonts w:ascii="Arial" w:eastAsia="Arial" w:hAnsi="Arial" w:cs="Arial"/>
                <w:noProof/>
                <w:lang w:val="mk-MK"/>
              </w:rPr>
              <w:t>Стручни соработниц</w:t>
            </w:r>
            <w:r w:rsidR="0019424A">
              <w:rPr>
                <w:rFonts w:ascii="Arial" w:eastAsia="Arial" w:hAnsi="Arial" w:cs="Arial"/>
                <w:noProof/>
                <w:lang w:val="mk-MK"/>
              </w:rPr>
              <w:t>и</w:t>
            </w:r>
            <w:r>
              <w:rPr>
                <w:rFonts w:ascii="Arial" w:eastAsia="Arial" w:hAnsi="Arial" w:cs="Arial"/>
                <w:noProof/>
                <w:lang w:val="mk-MK"/>
              </w:rPr>
              <w:t>,</w:t>
            </w:r>
            <w:r w:rsidR="0092663B">
              <w:rPr>
                <w:rFonts w:ascii="Arial" w:eastAsia="Arial" w:hAnsi="Arial" w:cs="Arial"/>
                <w:noProof/>
                <w:lang w:val="mk-MK"/>
              </w:rPr>
              <w:t xml:space="preserve"> </w:t>
            </w:r>
            <w:r>
              <w:rPr>
                <w:rFonts w:ascii="Arial" w:eastAsia="Arial" w:hAnsi="Arial" w:cs="Arial"/>
                <w:noProof/>
                <w:lang w:val="mk-MK"/>
              </w:rPr>
              <w:t>наставници,ученици</w:t>
            </w:r>
            <w:r w:rsidR="0092663B">
              <w:rPr>
                <w:rFonts w:ascii="Arial" w:eastAsia="Arial" w:hAnsi="Arial" w:cs="Arial"/>
                <w:noProof/>
                <w:lang w:val="mk-MK"/>
              </w:rPr>
              <w:t>.</w:t>
            </w:r>
          </w:p>
        </w:tc>
        <w:tc>
          <w:tcPr>
            <w:tcW w:w="3021"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491"/>
              <w:rPr>
                <w:rFonts w:ascii="Arial" w:eastAsia="Arial" w:hAnsi="Arial" w:cs="Arial"/>
                <w:noProof/>
                <w:spacing w:val="-10"/>
                <w:lang w:val="mk-MK"/>
              </w:rPr>
            </w:pPr>
            <w:r w:rsidRPr="005E58AF">
              <w:rPr>
                <w:rFonts w:ascii="Arial" w:eastAsia="Arial" w:hAnsi="Arial" w:cs="Arial"/>
                <w:noProof/>
                <w:spacing w:val="-10"/>
              </w:rPr>
              <w:t>Во</w:t>
            </w:r>
            <w:r w:rsidR="0019424A">
              <w:rPr>
                <w:rFonts w:ascii="Arial" w:eastAsia="Arial" w:hAnsi="Arial" w:cs="Arial"/>
                <w:noProof/>
                <w:spacing w:val="-10"/>
              </w:rPr>
              <w:t xml:space="preserve"> </w:t>
            </w:r>
            <w:r w:rsidRPr="005E58AF">
              <w:rPr>
                <w:rFonts w:ascii="Arial" w:eastAsia="Arial" w:hAnsi="Arial" w:cs="Arial"/>
                <w:noProof/>
              </w:rPr>
              <w:t>текот</w:t>
            </w:r>
            <w:r w:rsidR="0019424A">
              <w:rPr>
                <w:rFonts w:ascii="Arial" w:eastAsia="Arial" w:hAnsi="Arial" w:cs="Arial"/>
                <w:noProof/>
              </w:rPr>
              <w:t xml:space="preserve"> </w:t>
            </w:r>
            <w:r w:rsidRPr="005E58AF">
              <w:rPr>
                <w:rFonts w:ascii="Arial" w:eastAsia="Arial" w:hAnsi="Arial" w:cs="Arial"/>
                <w:noProof/>
              </w:rPr>
              <w:t>на</w:t>
            </w:r>
            <w:r w:rsidR="0019424A">
              <w:rPr>
                <w:rFonts w:ascii="Arial" w:eastAsia="Arial" w:hAnsi="Arial" w:cs="Arial"/>
                <w:noProof/>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rsidTr="00DE7453">
        <w:trPr>
          <w:cantSplit/>
          <w:trHeight w:hRule="exact" w:val="2255"/>
          <w:jc w:val="center"/>
        </w:trPr>
        <w:tc>
          <w:tcPr>
            <w:tcW w:w="3118"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right="172"/>
              <w:rPr>
                <w:rFonts w:ascii="Arial" w:eastAsia="Arial" w:hAnsi="Arial" w:cs="Arial"/>
                <w:noProof/>
                <w:lang w:val="en-GB"/>
              </w:rPr>
            </w:pPr>
            <w:r>
              <w:rPr>
                <w:rFonts w:ascii="Arial" w:eastAsia="Arial" w:hAnsi="Arial" w:cs="Arial"/>
                <w:noProof/>
                <w:lang w:val="mk-MK"/>
              </w:rPr>
              <w:t>Запознавање на наставните и техничкиот персонал со дефинирање на улогите и одговорностите за превенција од насилство</w:t>
            </w:r>
            <w:r w:rsidR="0092663B">
              <w:rPr>
                <w:rFonts w:ascii="Arial" w:eastAsia="Arial" w:hAnsi="Arial" w:cs="Arial"/>
                <w:noProof/>
                <w:lang w:val="en-GB"/>
              </w:rPr>
              <w:t>.</w:t>
            </w:r>
          </w:p>
          <w:p w:rsidR="001E3404" w:rsidRDefault="001E3404" w:rsidP="00F05B7F">
            <w:pPr>
              <w:widowControl w:val="0"/>
              <w:kinsoku w:val="0"/>
              <w:autoSpaceDE w:val="0"/>
              <w:autoSpaceDN w:val="0"/>
              <w:adjustRightInd w:val="0"/>
              <w:ind w:right="172"/>
              <w:rPr>
                <w:rFonts w:ascii="Arial" w:eastAsia="Arial" w:hAnsi="Arial" w:cs="Arial"/>
                <w:noProof/>
                <w:lang w:val="mk-MK"/>
              </w:rPr>
            </w:pPr>
          </w:p>
        </w:tc>
        <w:tc>
          <w:tcPr>
            <w:tcW w:w="2753" w:type="dxa"/>
            <w:tcMar>
              <w:top w:w="0" w:type="dxa"/>
              <w:left w:w="0" w:type="dxa"/>
              <w:bottom w:w="0" w:type="dxa"/>
              <w:right w:w="0" w:type="dxa"/>
            </w:tcMar>
          </w:tcPr>
          <w:p w:rsidR="001E3404" w:rsidRPr="0092663B" w:rsidRDefault="001E3404" w:rsidP="0019424A">
            <w:pPr>
              <w:widowControl w:val="0"/>
              <w:kinsoku w:val="0"/>
              <w:autoSpaceDE w:val="0"/>
              <w:autoSpaceDN w:val="0"/>
              <w:adjustRightInd w:val="0"/>
              <w:spacing w:after="0" w:line="240" w:lineRule="auto"/>
              <w:ind w:left="360" w:right="257"/>
              <w:rPr>
                <w:rFonts w:ascii="Arial" w:eastAsia="Arial" w:hAnsi="Arial" w:cs="Arial"/>
                <w:noProof/>
                <w:lang w:val="en-GB"/>
              </w:rPr>
            </w:pPr>
            <w:r>
              <w:rPr>
                <w:rFonts w:ascii="Arial" w:eastAsia="Arial" w:hAnsi="Arial" w:cs="Arial"/>
                <w:noProof/>
                <w:lang w:val="mk-MK"/>
              </w:rPr>
              <w:t>Обуки за вработените во училиштето</w:t>
            </w:r>
            <w:r w:rsidR="0092663B">
              <w:rPr>
                <w:rFonts w:ascii="Arial" w:eastAsia="Arial" w:hAnsi="Arial" w:cs="Arial"/>
                <w:noProof/>
                <w:lang w:val="en-GB"/>
              </w:rPr>
              <w:t>.</w:t>
            </w:r>
          </w:p>
        </w:tc>
        <w:tc>
          <w:tcPr>
            <w:tcW w:w="2082" w:type="dxa"/>
            <w:tcMar>
              <w:top w:w="0" w:type="dxa"/>
              <w:left w:w="0" w:type="dxa"/>
              <w:bottom w:w="0" w:type="dxa"/>
              <w:right w:w="0" w:type="dxa"/>
            </w:tcMar>
          </w:tcPr>
          <w:p w:rsidR="001E3404" w:rsidRDefault="001E3404" w:rsidP="00F05B7F">
            <w:pPr>
              <w:widowControl w:val="0"/>
              <w:kinsoku w:val="0"/>
              <w:autoSpaceDE w:val="0"/>
              <w:autoSpaceDN w:val="0"/>
              <w:adjustRightInd w:val="0"/>
              <w:ind w:left="359" w:right="365"/>
              <w:rPr>
                <w:rFonts w:ascii="Arial" w:eastAsia="Arial" w:hAnsi="Arial" w:cs="Arial"/>
                <w:noProof/>
                <w:lang w:val="mk-MK"/>
              </w:rPr>
            </w:pPr>
            <w:r>
              <w:rPr>
                <w:rFonts w:ascii="Arial" w:eastAsia="Arial" w:hAnsi="Arial" w:cs="Arial"/>
                <w:noProof/>
                <w:lang w:val="mk-MK"/>
              </w:rPr>
              <w:t>Директор, стручни соработници, релевантни институции</w:t>
            </w:r>
            <w:r w:rsidR="0092663B">
              <w:rPr>
                <w:rFonts w:ascii="Arial" w:eastAsia="Arial" w:hAnsi="Arial" w:cs="Arial"/>
                <w:noProof/>
                <w:lang w:val="mk-MK"/>
              </w:rPr>
              <w:t>.</w:t>
            </w:r>
          </w:p>
        </w:tc>
        <w:tc>
          <w:tcPr>
            <w:tcW w:w="3021" w:type="dxa"/>
            <w:tcMar>
              <w:top w:w="0" w:type="dxa"/>
              <w:left w:w="0" w:type="dxa"/>
              <w:bottom w:w="0" w:type="dxa"/>
              <w:right w:w="0" w:type="dxa"/>
            </w:tcMar>
          </w:tcPr>
          <w:p w:rsidR="001E3404" w:rsidRPr="00B940A9" w:rsidRDefault="001E3404" w:rsidP="00F05B7F">
            <w:pPr>
              <w:widowControl w:val="0"/>
              <w:kinsoku w:val="0"/>
              <w:autoSpaceDE w:val="0"/>
              <w:autoSpaceDN w:val="0"/>
              <w:adjustRightInd w:val="0"/>
              <w:ind w:left="491"/>
              <w:rPr>
                <w:rFonts w:ascii="Arial" w:eastAsia="Arial" w:hAnsi="Arial" w:cs="Arial"/>
                <w:noProof/>
                <w:spacing w:val="-10"/>
                <w:lang w:val="mk-MK"/>
              </w:rPr>
            </w:pPr>
            <w:r>
              <w:rPr>
                <w:rFonts w:ascii="Arial" w:eastAsia="Arial" w:hAnsi="Arial" w:cs="Arial"/>
                <w:noProof/>
                <w:spacing w:val="-10"/>
                <w:lang w:val="mk-MK"/>
              </w:rPr>
              <w:t>Во текот на годината</w:t>
            </w:r>
            <w:r w:rsidR="0092663B">
              <w:rPr>
                <w:rFonts w:ascii="Arial" w:eastAsia="Arial" w:hAnsi="Arial" w:cs="Arial"/>
                <w:noProof/>
                <w:spacing w:val="-10"/>
                <w:lang w:val="mk-MK"/>
              </w:rPr>
              <w:t>.</w:t>
            </w:r>
          </w:p>
        </w:tc>
      </w:tr>
      <w:tr w:rsidR="001E3404" w:rsidRPr="005E58AF" w:rsidTr="00DE7453">
        <w:trPr>
          <w:cantSplit/>
          <w:trHeight w:hRule="exact" w:val="2780"/>
          <w:jc w:val="center"/>
        </w:trPr>
        <w:tc>
          <w:tcPr>
            <w:tcW w:w="3118" w:type="dxa"/>
            <w:tcMar>
              <w:top w:w="0" w:type="dxa"/>
              <w:left w:w="0" w:type="dxa"/>
              <w:bottom w:w="0" w:type="dxa"/>
              <w:right w:w="0" w:type="dxa"/>
            </w:tcMar>
          </w:tcPr>
          <w:p w:rsidR="001E3404" w:rsidRPr="0019424A" w:rsidRDefault="001E3404" w:rsidP="0092663B">
            <w:pPr>
              <w:widowControl w:val="0"/>
              <w:kinsoku w:val="0"/>
              <w:autoSpaceDE w:val="0"/>
              <w:autoSpaceDN w:val="0"/>
              <w:adjustRightInd w:val="0"/>
              <w:rPr>
                <w:rFonts w:ascii="Arial" w:hAnsi="Arial" w:cs="Arial"/>
              </w:rPr>
            </w:pPr>
            <w:r w:rsidRPr="005E58AF">
              <w:rPr>
                <w:rFonts w:ascii="Arial" w:eastAsia="Arial" w:hAnsi="Arial" w:cs="Arial"/>
                <w:noProof/>
              </w:rPr>
              <w:lastRenderedPageBreak/>
              <w:t>Континуирано</w:t>
            </w:r>
            <w:r w:rsidR="002177FD">
              <w:rPr>
                <w:rFonts w:ascii="Arial" w:hAnsi="Arial" w:cs="Arial"/>
                <w:noProof/>
              </w:rPr>
              <mc:AlternateContent>
                <mc:Choice Requires="wps">
                  <w:drawing>
                    <wp:anchor distT="0" distB="0" distL="114300" distR="114300" simplePos="0" relativeHeight="251670016"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3" name="Text Box 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454A75" id="Text Box 32" o:spid="_x0000_s1026" type="#_x0000_t202" style="position:absolute;margin-left:0;margin-top:0;width:50pt;height:50pt;z-index:251670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OYMAjG6AgAAxgUAAA4A&#10;AAAAAAAAAAAAAAAALgIAAGRycy9lMm9Eb2MueG1sUEsBAi0AFAAGAAgAAAAhAM3uh3XVAAAABQEA&#10;AA8AAAAAAAAAAAAAAAAAFAUAAGRycy9kb3ducmV2LnhtbFBLBQYAAAAABAAEAPMAAAAWBgAAAAA=&#10;" filled="f" stroked="f">
                      <o:lock v:ext="edit" selection="t"/>
                    </v:shape>
                  </w:pict>
                </mc:Fallback>
              </mc:AlternateContent>
            </w:r>
            <w:r w:rsidRPr="0019424A">
              <w:rPr>
                <w:rFonts w:ascii="Arial" w:hAnsi="Arial" w:cs="Arial"/>
                <w:noProof/>
              </w:rPr>
              <w:drawing>
                <wp:anchor distT="0" distB="0" distL="0" distR="0" simplePos="0" relativeHeight="251653632" behindDoc="0" locked="0" layoutInCell="1" allowOverlap="1">
                  <wp:simplePos x="0" y="0"/>
                  <wp:positionH relativeFrom="page">
                    <wp:posOffset>0</wp:posOffset>
                  </wp:positionH>
                  <wp:positionV relativeFrom="page">
                    <wp:posOffset>0</wp:posOffset>
                  </wp:positionV>
                  <wp:extent cx="25400" cy="12700"/>
                  <wp:effectExtent l="19050" t="0" r="0" b="0"/>
                  <wp:wrapNone/>
                  <wp:docPr id="11" name="Image4930" descr="image1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30" descr="image1398"/>
                          <pic:cNvPicPr preferRelativeResize="0">
                            <a:picLocks noChangeArrowheads="1"/>
                          </pic:cNvPicPr>
                        </pic:nvPicPr>
                        <pic:blipFill>
                          <a:blip r:embed="rId23"/>
                          <a:srcRect/>
                          <a:stretch>
                            <a:fillRect/>
                          </a:stretch>
                        </pic:blipFill>
                        <pic:spPr bwMode="auto">
                          <a:xfrm>
                            <a:off x="0" y="0"/>
                            <a:ext cx="25400" cy="12700"/>
                          </a:xfrm>
                          <a:prstGeom prst="rect">
                            <a:avLst/>
                          </a:prstGeom>
                          <a:noFill/>
                          <a:ln>
                            <a:noFill/>
                          </a:ln>
                        </pic:spPr>
                      </pic:pic>
                    </a:graphicData>
                  </a:graphic>
                </wp:anchor>
              </w:drawing>
            </w:r>
            <w:r w:rsidR="0092663B">
              <w:rPr>
                <w:rFonts w:ascii="Arial" w:hAnsi="Arial" w:cs="Arial"/>
                <w:lang w:val="mk-MK"/>
              </w:rPr>
              <w:t xml:space="preserve"> </w:t>
            </w:r>
            <w:r w:rsidRPr="0019424A">
              <w:rPr>
                <w:rFonts w:ascii="Arial" w:eastAsia="Arial" w:hAnsi="Arial" w:cs="Arial"/>
                <w:noProof/>
              </w:rPr>
              <w:t>следење</w:t>
            </w:r>
            <w:r w:rsidR="0019424A" w:rsidRPr="0019424A">
              <w:rPr>
                <w:rFonts w:ascii="Arial" w:eastAsia="Arial" w:hAnsi="Arial" w:cs="Arial"/>
                <w:noProof/>
                <w:lang w:val="mk-MK"/>
              </w:rPr>
              <w:t xml:space="preserve"> </w:t>
            </w:r>
            <w:r w:rsidRPr="0019424A">
              <w:rPr>
                <w:rFonts w:ascii="Arial" w:eastAsia="Arial" w:hAnsi="Arial" w:cs="Arial"/>
                <w:noProof/>
                <w:w w:val="117"/>
              </w:rPr>
              <w:t>и</w:t>
            </w:r>
          </w:p>
          <w:p w:rsidR="001E3404" w:rsidRPr="005E58AF" w:rsidRDefault="001E3404" w:rsidP="00F05B7F">
            <w:pPr>
              <w:widowControl w:val="0"/>
              <w:kinsoku w:val="0"/>
              <w:autoSpaceDE w:val="0"/>
              <w:autoSpaceDN w:val="0"/>
              <w:adjustRightInd w:val="0"/>
              <w:rPr>
                <w:rFonts w:ascii="Arial" w:hAnsi="Arial" w:cs="Arial"/>
              </w:rPr>
            </w:pPr>
            <w:r w:rsidRPr="005E58AF">
              <w:rPr>
                <w:rFonts w:ascii="Arial" w:eastAsia="Arial" w:hAnsi="Arial" w:cs="Arial"/>
                <w:noProof/>
              </w:rPr>
              <w:t>евидентирање</w:t>
            </w:r>
            <w:r w:rsidR="0019424A">
              <w:rPr>
                <w:rFonts w:ascii="Arial" w:eastAsia="Arial" w:hAnsi="Arial" w:cs="Arial"/>
                <w:noProof/>
                <w:lang w:val="mk-MK"/>
              </w:rPr>
              <w:t xml:space="preserve"> </w:t>
            </w:r>
            <w:r w:rsidRPr="005E58AF">
              <w:rPr>
                <w:rFonts w:ascii="Arial" w:eastAsia="Arial" w:hAnsi="Arial" w:cs="Arial"/>
                <w:noProof/>
              </w:rPr>
              <w:t>на</w:t>
            </w:r>
            <w:r w:rsidR="0092663B">
              <w:rPr>
                <w:rFonts w:ascii="Arial" w:hAnsi="Arial" w:cs="Arial"/>
                <w:lang w:val="mk-MK"/>
              </w:rPr>
              <w:t xml:space="preserve"> </w:t>
            </w:r>
            <w:r w:rsidRPr="005E58AF">
              <w:rPr>
                <w:rFonts w:ascii="Arial" w:eastAsia="Arial" w:hAnsi="Arial" w:cs="Arial"/>
                <w:noProof/>
              </w:rPr>
              <w:t>појавите</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насилно</w:t>
            </w:r>
            <w:r w:rsidR="0092663B">
              <w:rPr>
                <w:rFonts w:ascii="Arial" w:hAnsi="Arial" w:cs="Arial"/>
                <w:lang w:val="mk-MK"/>
              </w:rPr>
              <w:t xml:space="preserve"> </w:t>
            </w:r>
            <w:r w:rsidRPr="005E58AF">
              <w:rPr>
                <w:rFonts w:ascii="Arial" w:eastAsia="Arial" w:hAnsi="Arial" w:cs="Arial"/>
                <w:noProof/>
              </w:rPr>
              <w:t>однесување</w:t>
            </w:r>
            <w:r w:rsidR="0019424A">
              <w:rPr>
                <w:rFonts w:ascii="Arial" w:eastAsia="Arial" w:hAnsi="Arial" w:cs="Arial"/>
                <w:noProof/>
                <w:lang w:val="mk-MK"/>
              </w:rPr>
              <w:t xml:space="preserve"> </w:t>
            </w:r>
            <w:r w:rsidRPr="005E58AF">
              <w:rPr>
                <w:rFonts w:ascii="Arial" w:eastAsia="Arial" w:hAnsi="Arial" w:cs="Arial"/>
                <w:noProof/>
              </w:rPr>
              <w:t>во</w:t>
            </w:r>
          </w:p>
          <w:p w:rsidR="001E3404" w:rsidRPr="0092663B" w:rsidRDefault="001E3404" w:rsidP="00F05B7F">
            <w:pPr>
              <w:widowControl w:val="0"/>
              <w:kinsoku w:val="0"/>
              <w:autoSpaceDE w:val="0"/>
              <w:autoSpaceDN w:val="0"/>
              <w:adjustRightInd w:val="0"/>
              <w:ind w:right="172"/>
              <w:rPr>
                <w:rFonts w:ascii="Arial" w:eastAsia="Arial" w:hAnsi="Arial" w:cs="Arial"/>
                <w:noProof/>
                <w:lang w:val="mk-MK"/>
              </w:rPr>
            </w:pPr>
            <w:r w:rsidRPr="005E58AF">
              <w:rPr>
                <w:rFonts w:ascii="Arial" w:eastAsia="Arial" w:hAnsi="Arial" w:cs="Arial"/>
                <w:noProof/>
              </w:rPr>
              <w:t>училиштето</w:t>
            </w:r>
            <w:r w:rsidR="0092663B">
              <w:rPr>
                <w:rFonts w:ascii="Arial" w:eastAsia="Arial" w:hAnsi="Arial" w:cs="Arial"/>
                <w:noProof/>
                <w:lang w:val="mk-MK"/>
              </w:rPr>
              <w:t>.</w:t>
            </w:r>
          </w:p>
        </w:tc>
        <w:tc>
          <w:tcPr>
            <w:tcW w:w="2753" w:type="dxa"/>
            <w:tcMar>
              <w:top w:w="0" w:type="dxa"/>
              <w:left w:w="0" w:type="dxa"/>
              <w:bottom w:w="0" w:type="dxa"/>
              <w:right w:w="0" w:type="dxa"/>
            </w:tcMar>
          </w:tcPr>
          <w:p w:rsidR="001E3404" w:rsidRPr="0092663B" w:rsidRDefault="001E3404" w:rsidP="00E82DC3">
            <w:pPr>
              <w:widowControl w:val="0"/>
              <w:kinsoku w:val="0"/>
              <w:autoSpaceDE w:val="0"/>
              <w:autoSpaceDN w:val="0"/>
              <w:adjustRightInd w:val="0"/>
              <w:ind w:right="257"/>
              <w:rPr>
                <w:rFonts w:ascii="Arial" w:eastAsia="Arial" w:hAnsi="Arial" w:cs="Arial"/>
                <w:noProof/>
                <w:lang w:val="mk-MK"/>
              </w:rPr>
            </w:pPr>
            <w:r w:rsidRPr="005E58AF">
              <w:rPr>
                <w:rFonts w:ascii="Arial" w:eastAsia="Arial" w:hAnsi="Arial" w:cs="Arial"/>
                <w:noProof/>
              </w:rPr>
              <w:t>Евиденција</w:t>
            </w:r>
            <w:r w:rsidR="0019424A">
              <w:rPr>
                <w:rFonts w:ascii="Arial" w:eastAsia="Arial" w:hAnsi="Arial" w:cs="Arial"/>
                <w:noProof/>
                <w:lang w:val="mk-MK"/>
              </w:rPr>
              <w:t xml:space="preserve"> </w:t>
            </w:r>
            <w:r w:rsidRPr="005E58AF">
              <w:rPr>
                <w:rFonts w:ascii="Arial" w:eastAsia="Arial" w:hAnsi="Arial" w:cs="Arial"/>
                <w:noProof/>
                <w:w w:val="117"/>
              </w:rPr>
              <w:t>и</w:t>
            </w:r>
            <w:r w:rsidR="0019424A">
              <w:rPr>
                <w:rFonts w:ascii="Arial" w:eastAsia="Arial" w:hAnsi="Arial" w:cs="Arial"/>
                <w:noProof/>
                <w:w w:val="117"/>
                <w:lang w:val="mk-MK"/>
              </w:rPr>
              <w:t xml:space="preserve"> </w:t>
            </w:r>
            <w:r w:rsidRPr="005E58AF">
              <w:rPr>
                <w:rFonts w:ascii="Arial" w:eastAsia="Arial" w:hAnsi="Arial" w:cs="Arial"/>
                <w:noProof/>
              </w:rPr>
              <w:t>преземање</w:t>
            </w:r>
            <w:r w:rsidR="0019424A">
              <w:rPr>
                <w:rFonts w:ascii="Arial" w:eastAsia="Arial" w:hAnsi="Arial" w:cs="Arial"/>
                <w:noProof/>
                <w:lang w:val="mk-MK"/>
              </w:rPr>
              <w:t xml:space="preserve"> </w:t>
            </w:r>
            <w:r w:rsidRPr="005E58AF">
              <w:rPr>
                <w:rFonts w:ascii="Arial" w:eastAsia="Arial" w:hAnsi="Arial" w:cs="Arial"/>
                <w:noProof/>
              </w:rPr>
              <w:t>на активност</w:t>
            </w:r>
            <w:r w:rsidR="0019424A">
              <w:rPr>
                <w:rFonts w:ascii="Arial" w:eastAsia="Arial" w:hAnsi="Arial" w:cs="Arial"/>
                <w:noProof/>
                <w:lang w:val="mk-MK"/>
              </w:rPr>
              <w:t xml:space="preserve"> </w:t>
            </w:r>
            <w:r w:rsidRPr="005E58AF">
              <w:rPr>
                <w:rFonts w:ascii="Arial" w:eastAsia="Arial" w:hAnsi="Arial" w:cs="Arial"/>
                <w:noProof/>
              </w:rPr>
              <w:t>за</w:t>
            </w:r>
            <w:r w:rsidR="0019424A">
              <w:rPr>
                <w:rFonts w:ascii="Arial" w:eastAsia="Arial" w:hAnsi="Arial" w:cs="Arial"/>
                <w:noProof/>
                <w:lang w:val="mk-MK"/>
              </w:rPr>
              <w:t xml:space="preserve"> </w:t>
            </w:r>
            <w:r w:rsidRPr="005E58AF">
              <w:rPr>
                <w:rFonts w:ascii="Arial" w:eastAsia="Arial" w:hAnsi="Arial" w:cs="Arial"/>
                <w:noProof/>
              </w:rPr>
              <w:t>специфичните</w:t>
            </w:r>
            <w:r w:rsidR="0019424A">
              <w:rPr>
                <w:rFonts w:ascii="Arial" w:eastAsia="Arial" w:hAnsi="Arial" w:cs="Arial"/>
                <w:noProof/>
                <w:lang w:val="mk-MK"/>
              </w:rPr>
              <w:t xml:space="preserve"> </w:t>
            </w:r>
            <w:r w:rsidRPr="005E58AF">
              <w:rPr>
                <w:rFonts w:ascii="Arial" w:eastAsia="Arial" w:hAnsi="Arial" w:cs="Arial"/>
                <w:noProof/>
              </w:rPr>
              <w:t>настани</w:t>
            </w:r>
            <w:r w:rsidR="0092663B">
              <w:rPr>
                <w:rFonts w:ascii="Arial" w:eastAsia="Arial" w:hAnsi="Arial" w:cs="Arial"/>
                <w:noProof/>
                <w:lang w:val="mk-MK"/>
              </w:rPr>
              <w:t>.</w:t>
            </w:r>
          </w:p>
        </w:tc>
        <w:tc>
          <w:tcPr>
            <w:tcW w:w="2082"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92663B">
              <w:rPr>
                <w:rFonts w:ascii="Arial" w:eastAsia="Arial" w:hAnsi="Arial" w:cs="Arial"/>
                <w:noProof/>
                <w:lang w:val="mk-MK"/>
              </w:rPr>
              <w:t>,</w:t>
            </w:r>
          </w:p>
          <w:p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lang w:val="mk-MK"/>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rsidR="001E3404" w:rsidRPr="0092663B" w:rsidRDefault="0092663B" w:rsidP="00F05B7F">
            <w:pPr>
              <w:widowControl w:val="0"/>
              <w:kinsoku w:val="0"/>
              <w:autoSpaceDE w:val="0"/>
              <w:autoSpaceDN w:val="0"/>
              <w:adjustRightInd w:val="0"/>
              <w:ind w:left="359" w:right="365"/>
              <w:rPr>
                <w:rFonts w:ascii="Arial" w:eastAsia="Arial" w:hAnsi="Arial" w:cs="Arial"/>
                <w:noProof/>
                <w:lang w:val="mk-MK"/>
              </w:rPr>
            </w:pPr>
            <w:r>
              <w:rPr>
                <w:rFonts w:ascii="Arial" w:eastAsia="Arial" w:hAnsi="Arial" w:cs="Arial"/>
                <w:noProof/>
                <w:lang w:val="mk-MK"/>
              </w:rPr>
              <w:t>н</w:t>
            </w:r>
            <w:r w:rsidR="001E3404" w:rsidRPr="005E58AF">
              <w:rPr>
                <w:rFonts w:ascii="Arial" w:eastAsia="Arial" w:hAnsi="Arial" w:cs="Arial"/>
                <w:noProof/>
              </w:rPr>
              <w:t>аставници</w:t>
            </w:r>
            <w:r>
              <w:rPr>
                <w:rFonts w:ascii="Arial" w:eastAsia="Arial" w:hAnsi="Arial" w:cs="Arial"/>
                <w:noProof/>
                <w:lang w:val="mk-MK"/>
              </w:rPr>
              <w:t>.</w:t>
            </w:r>
          </w:p>
        </w:tc>
        <w:tc>
          <w:tcPr>
            <w:tcW w:w="3021"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491"/>
              <w:rPr>
                <w:rFonts w:ascii="Arial" w:eastAsia="Arial" w:hAnsi="Arial" w:cs="Arial"/>
                <w:noProof/>
                <w:spacing w:val="-10"/>
                <w:lang w:val="mk-MK"/>
              </w:rPr>
            </w:pPr>
            <w:r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Pr="005E58AF">
              <w:rPr>
                <w:rFonts w:ascii="Arial" w:eastAsia="Arial" w:hAnsi="Arial" w:cs="Arial"/>
                <w:noProof/>
              </w:rPr>
              <w:t>текот</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rsidTr="00DE7453">
        <w:trPr>
          <w:cantSplit/>
          <w:trHeight w:hRule="exact" w:val="2415"/>
          <w:jc w:val="center"/>
        </w:trPr>
        <w:tc>
          <w:tcPr>
            <w:tcW w:w="3118" w:type="dxa"/>
            <w:tcMar>
              <w:top w:w="0" w:type="dxa"/>
              <w:left w:w="0" w:type="dxa"/>
              <w:bottom w:w="0" w:type="dxa"/>
              <w:right w:w="0" w:type="dxa"/>
            </w:tcMar>
          </w:tcPr>
          <w:p w:rsidR="001E3404" w:rsidRPr="005E58AF" w:rsidRDefault="001E3404" w:rsidP="00F05B7F">
            <w:pPr>
              <w:widowControl w:val="0"/>
              <w:kinsoku w:val="0"/>
              <w:autoSpaceDE w:val="0"/>
              <w:autoSpaceDN w:val="0"/>
              <w:adjustRightInd w:val="0"/>
              <w:ind w:right="492"/>
              <w:rPr>
                <w:rFonts w:ascii="Arial" w:hAnsi="Arial" w:cs="Arial"/>
              </w:rPr>
            </w:pPr>
            <w:r w:rsidRPr="005E58AF">
              <w:rPr>
                <w:rFonts w:ascii="Arial" w:eastAsia="Arial" w:hAnsi="Arial" w:cs="Arial"/>
                <w:noProof/>
              </w:rPr>
              <w:t>Поддршка</w:t>
            </w:r>
            <w:r w:rsidR="0019424A">
              <w:rPr>
                <w:rFonts w:ascii="Arial" w:eastAsia="Arial" w:hAnsi="Arial" w:cs="Arial"/>
                <w:noProof/>
                <w:lang w:val="mk-MK"/>
              </w:rPr>
              <w:t xml:space="preserve"> </w:t>
            </w:r>
            <w:r w:rsidRPr="005E58AF">
              <w:rPr>
                <w:rFonts w:ascii="Arial" w:eastAsia="Arial" w:hAnsi="Arial" w:cs="Arial"/>
                <w:noProof/>
              </w:rPr>
              <w:t>на</w:t>
            </w:r>
          </w:p>
          <w:p w:rsidR="001E3404" w:rsidRPr="005E58AF" w:rsidRDefault="0019424A" w:rsidP="00F05B7F">
            <w:pPr>
              <w:widowControl w:val="0"/>
              <w:kinsoku w:val="0"/>
              <w:autoSpaceDE w:val="0"/>
              <w:autoSpaceDN w:val="0"/>
              <w:adjustRightInd w:val="0"/>
              <w:rPr>
                <w:rFonts w:ascii="Arial" w:hAnsi="Arial" w:cs="Arial"/>
              </w:rPr>
            </w:pPr>
            <w:r w:rsidRPr="005E58AF">
              <w:rPr>
                <w:rFonts w:ascii="Arial" w:eastAsia="Arial" w:hAnsi="Arial" w:cs="Arial"/>
                <w:noProof/>
              </w:rPr>
              <w:t>У</w:t>
            </w:r>
            <w:r w:rsidR="001E3404" w:rsidRPr="005E58AF">
              <w:rPr>
                <w:rFonts w:ascii="Arial" w:eastAsia="Arial" w:hAnsi="Arial" w:cs="Arial"/>
                <w:noProof/>
              </w:rPr>
              <w:t>чениците</w:t>
            </w:r>
            <w:r>
              <w:rPr>
                <w:rFonts w:ascii="Arial" w:eastAsia="Arial" w:hAnsi="Arial" w:cs="Arial"/>
                <w:noProof/>
                <w:lang w:val="mk-MK"/>
              </w:rPr>
              <w:t xml:space="preserve"> </w:t>
            </w:r>
            <w:r w:rsidR="001E3404" w:rsidRPr="005E58AF">
              <w:rPr>
                <w:rFonts w:ascii="Arial" w:eastAsia="Arial" w:hAnsi="Arial" w:cs="Arial"/>
                <w:noProof/>
              </w:rPr>
              <w:t>жртви</w:t>
            </w:r>
            <w:r>
              <w:rPr>
                <w:rFonts w:ascii="Arial" w:eastAsia="Arial" w:hAnsi="Arial" w:cs="Arial"/>
                <w:noProof/>
                <w:lang w:val="mk-MK"/>
              </w:rPr>
              <w:t xml:space="preserve"> </w:t>
            </w:r>
            <w:r w:rsidR="001E3404" w:rsidRPr="005E58AF">
              <w:rPr>
                <w:rFonts w:ascii="Arial" w:eastAsia="Arial" w:hAnsi="Arial" w:cs="Arial"/>
                <w:noProof/>
              </w:rPr>
              <w:t>на</w:t>
            </w:r>
          </w:p>
          <w:p w:rsidR="001E3404" w:rsidRPr="0092663B" w:rsidRDefault="0092663B" w:rsidP="00F05B7F">
            <w:pPr>
              <w:widowControl w:val="0"/>
              <w:kinsoku w:val="0"/>
              <w:autoSpaceDE w:val="0"/>
              <w:autoSpaceDN w:val="0"/>
              <w:adjustRightInd w:val="0"/>
              <w:rPr>
                <w:rFonts w:ascii="Arial" w:hAnsi="Arial" w:cs="Arial"/>
                <w:lang w:val="mk-MK"/>
              </w:rPr>
            </w:pPr>
            <w:r>
              <w:rPr>
                <w:rFonts w:ascii="Arial" w:eastAsia="Arial" w:hAnsi="Arial" w:cs="Arial"/>
                <w:noProof/>
                <w:lang w:val="mk-MK"/>
              </w:rPr>
              <w:t>н</w:t>
            </w:r>
            <w:r w:rsidR="001E3404" w:rsidRPr="005E58AF">
              <w:rPr>
                <w:rFonts w:ascii="Arial" w:eastAsia="Arial" w:hAnsi="Arial" w:cs="Arial"/>
                <w:noProof/>
              </w:rPr>
              <w:t>асилство</w:t>
            </w:r>
            <w:r>
              <w:rPr>
                <w:rFonts w:ascii="Arial" w:eastAsia="Arial" w:hAnsi="Arial" w:cs="Arial"/>
                <w:noProof/>
                <w:lang w:val="mk-MK"/>
              </w:rPr>
              <w:t>.</w:t>
            </w:r>
          </w:p>
        </w:tc>
        <w:tc>
          <w:tcPr>
            <w:tcW w:w="2753" w:type="dxa"/>
            <w:tcMar>
              <w:top w:w="0" w:type="dxa"/>
              <w:left w:w="0" w:type="dxa"/>
              <w:bottom w:w="0" w:type="dxa"/>
              <w:right w:w="0" w:type="dxa"/>
            </w:tcMar>
          </w:tcPr>
          <w:p w:rsidR="001E3404" w:rsidRPr="0092663B" w:rsidRDefault="001E3404" w:rsidP="00E82DC3">
            <w:pPr>
              <w:widowControl w:val="0"/>
              <w:kinsoku w:val="0"/>
              <w:autoSpaceDE w:val="0"/>
              <w:autoSpaceDN w:val="0"/>
              <w:adjustRightInd w:val="0"/>
              <w:ind w:right="156"/>
              <w:rPr>
                <w:rFonts w:ascii="Arial" w:hAnsi="Arial" w:cs="Arial"/>
                <w:lang w:val="mk-MK"/>
              </w:rPr>
            </w:pPr>
            <w:r w:rsidRPr="005E58AF">
              <w:rPr>
                <w:rFonts w:ascii="Arial" w:eastAsia="Arial" w:hAnsi="Arial" w:cs="Arial"/>
                <w:noProof/>
              </w:rPr>
              <w:t>Советодавна</w:t>
            </w:r>
            <w:r w:rsidR="0019424A">
              <w:rPr>
                <w:rFonts w:ascii="Arial" w:eastAsia="Arial" w:hAnsi="Arial" w:cs="Arial"/>
                <w:noProof/>
                <w:lang w:val="mk-MK"/>
              </w:rPr>
              <w:t xml:space="preserve"> </w:t>
            </w: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учениците</w:t>
            </w:r>
            <w:r w:rsidR="0092663B">
              <w:rPr>
                <w:rFonts w:ascii="Arial" w:eastAsia="Arial" w:hAnsi="Arial" w:cs="Arial"/>
                <w:noProof/>
                <w:lang w:val="mk-MK"/>
              </w:rPr>
              <w:t>.</w:t>
            </w:r>
          </w:p>
          <w:p w:rsidR="001E3404" w:rsidRPr="00DD6C49" w:rsidRDefault="001E3404" w:rsidP="00F05B7F">
            <w:pPr>
              <w:widowControl w:val="0"/>
              <w:kinsoku w:val="0"/>
              <w:autoSpaceDE w:val="0"/>
              <w:autoSpaceDN w:val="0"/>
              <w:adjustRightInd w:val="0"/>
              <w:spacing w:before="31"/>
              <w:rPr>
                <w:rFonts w:ascii="Arial" w:hAnsi="Arial" w:cs="Arial"/>
                <w:lang w:val="mk-MK"/>
              </w:rPr>
            </w:pPr>
            <w:r w:rsidRPr="005E58AF">
              <w:rPr>
                <w:rFonts w:ascii="Arial" w:eastAsia="Arial" w:hAnsi="Arial" w:cs="Arial"/>
                <w:noProof/>
              </w:rPr>
              <w:t>По</w:t>
            </w:r>
            <w:r w:rsidR="0019424A">
              <w:rPr>
                <w:rFonts w:ascii="Arial" w:eastAsia="Arial" w:hAnsi="Arial" w:cs="Arial"/>
                <w:noProof/>
                <w:lang w:val="mk-MK"/>
              </w:rPr>
              <w:t xml:space="preserve"> </w:t>
            </w:r>
            <w:r w:rsidRPr="005E58AF">
              <w:rPr>
                <w:rFonts w:ascii="Arial" w:eastAsia="Arial" w:hAnsi="Arial" w:cs="Arial"/>
                <w:noProof/>
              </w:rPr>
              <w:t>потреба</w:t>
            </w:r>
            <w:r w:rsidR="0019424A">
              <w:rPr>
                <w:rFonts w:ascii="Arial" w:eastAsia="Arial" w:hAnsi="Arial" w:cs="Arial"/>
                <w:noProof/>
                <w:lang w:val="mk-MK"/>
              </w:rPr>
              <w:t xml:space="preserve"> </w:t>
            </w:r>
            <w:r w:rsidRPr="005E58AF">
              <w:rPr>
                <w:rFonts w:ascii="Arial" w:eastAsia="Arial" w:hAnsi="Arial" w:cs="Arial"/>
                <w:noProof/>
              </w:rPr>
              <w:t>упатување</w:t>
            </w:r>
            <w:r w:rsidR="0019424A">
              <w:rPr>
                <w:rFonts w:ascii="Arial" w:eastAsia="Arial" w:hAnsi="Arial" w:cs="Arial"/>
                <w:noProof/>
                <w:lang w:val="mk-MK"/>
              </w:rPr>
              <w:t xml:space="preserve"> </w:t>
            </w:r>
            <w:r w:rsidRPr="005E58AF">
              <w:rPr>
                <w:rFonts w:ascii="Arial" w:eastAsia="Arial" w:hAnsi="Arial" w:cs="Arial"/>
                <w:noProof/>
              </w:rPr>
              <w:t>во</w:t>
            </w:r>
          </w:p>
          <w:p w:rsidR="001E3404" w:rsidRPr="0092663B" w:rsidRDefault="0019424A" w:rsidP="00F05B7F">
            <w:pPr>
              <w:widowControl w:val="0"/>
              <w:kinsoku w:val="0"/>
              <w:autoSpaceDE w:val="0"/>
              <w:autoSpaceDN w:val="0"/>
              <w:adjustRightInd w:val="0"/>
              <w:rPr>
                <w:rFonts w:ascii="Arial" w:hAnsi="Arial" w:cs="Arial"/>
                <w:lang w:val="mk-MK"/>
              </w:rPr>
            </w:pPr>
            <w:r>
              <w:rPr>
                <w:rFonts w:ascii="Arial" w:eastAsia="Arial" w:hAnsi="Arial" w:cs="Arial"/>
                <w:noProof/>
                <w:lang w:val="mk-MK"/>
              </w:rPr>
              <w:t>с</w:t>
            </w:r>
            <w:r w:rsidR="001E3404" w:rsidRPr="005E58AF">
              <w:rPr>
                <w:rFonts w:ascii="Arial" w:eastAsia="Arial" w:hAnsi="Arial" w:cs="Arial"/>
                <w:noProof/>
              </w:rPr>
              <w:t>оодветни</w:t>
            </w:r>
            <w:r>
              <w:rPr>
                <w:rFonts w:ascii="Arial" w:eastAsia="Arial" w:hAnsi="Arial" w:cs="Arial"/>
                <w:noProof/>
                <w:lang w:val="mk-MK"/>
              </w:rPr>
              <w:t xml:space="preserve"> </w:t>
            </w:r>
            <w:r w:rsidR="001E3404" w:rsidRPr="005E58AF">
              <w:rPr>
                <w:rFonts w:ascii="Arial" w:eastAsia="Arial" w:hAnsi="Arial" w:cs="Arial"/>
                <w:noProof/>
              </w:rPr>
              <w:t>установи</w:t>
            </w:r>
            <w:r w:rsidR="0092663B">
              <w:rPr>
                <w:rFonts w:ascii="Arial" w:eastAsia="Arial" w:hAnsi="Arial" w:cs="Arial"/>
                <w:noProof/>
                <w:lang w:val="mk-MK"/>
              </w:rPr>
              <w:t>.</w:t>
            </w:r>
          </w:p>
        </w:tc>
        <w:tc>
          <w:tcPr>
            <w:tcW w:w="2082"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92663B">
              <w:rPr>
                <w:rFonts w:ascii="Arial" w:eastAsia="Arial" w:hAnsi="Arial" w:cs="Arial"/>
                <w:noProof/>
                <w:lang w:val="mk-MK"/>
              </w:rPr>
              <w:t>,</w:t>
            </w:r>
          </w:p>
          <w:p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lang w:val="mk-MK"/>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rsidR="001E3404" w:rsidRPr="0092663B" w:rsidRDefault="0019424A" w:rsidP="00F05B7F">
            <w:pPr>
              <w:rPr>
                <w:lang w:val="mk-MK"/>
              </w:rPr>
            </w:pPr>
            <w:r>
              <w:rPr>
                <w:rFonts w:ascii="Arial" w:eastAsia="Arial" w:hAnsi="Arial" w:cs="Arial"/>
                <w:noProof/>
                <w:lang w:val="mk-MK"/>
              </w:rPr>
              <w:t xml:space="preserve">      </w:t>
            </w:r>
            <w:r w:rsidR="0092663B">
              <w:rPr>
                <w:rFonts w:ascii="Arial" w:eastAsia="Arial" w:hAnsi="Arial" w:cs="Arial"/>
                <w:noProof/>
                <w:lang w:val="mk-MK"/>
              </w:rPr>
              <w:t>н</w:t>
            </w:r>
            <w:r w:rsidR="001E3404" w:rsidRPr="005E58AF">
              <w:rPr>
                <w:rFonts w:ascii="Arial" w:eastAsia="Arial" w:hAnsi="Arial" w:cs="Arial"/>
                <w:noProof/>
              </w:rPr>
              <w:t>аставници</w:t>
            </w:r>
            <w:r w:rsidR="0092663B">
              <w:rPr>
                <w:rFonts w:ascii="Arial" w:eastAsia="Arial" w:hAnsi="Arial" w:cs="Arial"/>
                <w:noProof/>
                <w:lang w:val="mk-MK"/>
              </w:rPr>
              <w:t>.</w:t>
            </w:r>
          </w:p>
        </w:tc>
        <w:tc>
          <w:tcPr>
            <w:tcW w:w="3021"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491"/>
              <w:rPr>
                <w:rFonts w:ascii="Arial" w:hAnsi="Arial" w:cs="Arial"/>
                <w:lang w:val="mk-MK"/>
              </w:rPr>
            </w:pPr>
            <w:r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Pr="005E58AF">
              <w:rPr>
                <w:rFonts w:ascii="Arial" w:eastAsia="Arial" w:hAnsi="Arial" w:cs="Arial"/>
                <w:noProof/>
              </w:rPr>
              <w:t>текот</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rsidTr="00DE7453">
        <w:trPr>
          <w:cantSplit/>
          <w:trHeight w:hRule="exact" w:val="2137"/>
          <w:jc w:val="center"/>
        </w:trPr>
        <w:tc>
          <w:tcPr>
            <w:tcW w:w="3118" w:type="dxa"/>
            <w:tcMar>
              <w:top w:w="0" w:type="dxa"/>
              <w:left w:w="0" w:type="dxa"/>
              <w:bottom w:w="0" w:type="dxa"/>
              <w:right w:w="0" w:type="dxa"/>
            </w:tcMar>
          </w:tcPr>
          <w:p w:rsidR="001E3404" w:rsidRPr="005E58AF" w:rsidRDefault="001E3404" w:rsidP="00F05B7F">
            <w:pPr>
              <w:widowControl w:val="0"/>
              <w:kinsoku w:val="0"/>
              <w:autoSpaceDE w:val="0"/>
              <w:autoSpaceDN w:val="0"/>
              <w:adjustRightInd w:val="0"/>
              <w:ind w:right="246"/>
              <w:rPr>
                <w:rFonts w:ascii="Arial" w:hAnsi="Arial" w:cs="Arial"/>
              </w:rPr>
            </w:pP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ученици</w:t>
            </w:r>
          </w:p>
          <w:p w:rsidR="00E82DC3" w:rsidRPr="00E82DC3" w:rsidRDefault="0019424A" w:rsidP="00F05B7F">
            <w:pPr>
              <w:widowControl w:val="0"/>
              <w:kinsoku w:val="0"/>
              <w:autoSpaceDE w:val="0"/>
              <w:autoSpaceDN w:val="0"/>
              <w:adjustRightInd w:val="0"/>
              <w:rPr>
                <w:rFonts w:ascii="Arial" w:eastAsia="Arial" w:hAnsi="Arial" w:cs="Arial"/>
                <w:noProof/>
                <w:lang w:val="mk-MK"/>
              </w:rPr>
            </w:pPr>
            <w:r>
              <w:rPr>
                <w:rFonts w:ascii="Arial" w:eastAsia="Arial" w:hAnsi="Arial" w:cs="Arial"/>
                <w:noProof/>
                <w:spacing w:val="-7"/>
                <w:lang w:val="mk-MK"/>
              </w:rPr>
              <w:t>к</w:t>
            </w:r>
            <w:r w:rsidR="001E3404" w:rsidRPr="005E58AF">
              <w:rPr>
                <w:rFonts w:ascii="Arial" w:eastAsia="Arial" w:hAnsi="Arial" w:cs="Arial"/>
                <w:noProof/>
                <w:spacing w:val="-7"/>
              </w:rPr>
              <w:t>ои</w:t>
            </w:r>
            <w:r>
              <w:rPr>
                <w:rFonts w:ascii="Arial" w:eastAsia="Arial" w:hAnsi="Arial" w:cs="Arial"/>
                <w:noProof/>
                <w:spacing w:val="-7"/>
                <w:lang w:val="mk-MK"/>
              </w:rPr>
              <w:t xml:space="preserve"> </w:t>
            </w:r>
            <w:r w:rsidR="001E3404" w:rsidRPr="005E58AF">
              <w:rPr>
                <w:rFonts w:ascii="Arial" w:eastAsia="Arial" w:hAnsi="Arial" w:cs="Arial"/>
                <w:noProof/>
              </w:rPr>
              <w:t>манифестираат</w:t>
            </w:r>
          </w:p>
          <w:p w:rsidR="001E3404" w:rsidRPr="0092663B" w:rsidRDefault="001E3404" w:rsidP="00F05B7F">
            <w:pPr>
              <w:widowControl w:val="0"/>
              <w:kinsoku w:val="0"/>
              <w:autoSpaceDE w:val="0"/>
              <w:autoSpaceDN w:val="0"/>
              <w:adjustRightInd w:val="0"/>
              <w:rPr>
                <w:rFonts w:ascii="Arial" w:hAnsi="Arial" w:cs="Arial"/>
                <w:lang w:val="mk-MK"/>
              </w:rPr>
            </w:pPr>
            <w:r w:rsidRPr="005E58AF">
              <w:rPr>
                <w:rFonts w:ascii="Arial" w:eastAsia="Arial" w:hAnsi="Arial" w:cs="Arial"/>
                <w:noProof/>
              </w:rPr>
              <w:t>насилно</w:t>
            </w:r>
            <w:r w:rsidR="0019424A">
              <w:rPr>
                <w:rFonts w:ascii="Arial" w:eastAsia="Arial" w:hAnsi="Arial" w:cs="Arial"/>
                <w:noProof/>
                <w:lang w:val="mk-MK"/>
              </w:rPr>
              <w:t xml:space="preserve"> </w:t>
            </w:r>
            <w:r w:rsidRPr="005E58AF">
              <w:rPr>
                <w:rFonts w:ascii="Arial" w:eastAsia="Arial" w:hAnsi="Arial" w:cs="Arial"/>
                <w:noProof/>
              </w:rPr>
              <w:t>однесување</w:t>
            </w:r>
            <w:r w:rsidR="0092663B">
              <w:rPr>
                <w:rFonts w:ascii="Arial" w:eastAsia="Arial" w:hAnsi="Arial" w:cs="Arial"/>
                <w:noProof/>
                <w:lang w:val="mk-MK"/>
              </w:rPr>
              <w:t>.</w:t>
            </w:r>
          </w:p>
        </w:tc>
        <w:tc>
          <w:tcPr>
            <w:tcW w:w="2753"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113" w:right="116"/>
              <w:rPr>
                <w:rFonts w:ascii="Arial" w:hAnsi="Arial" w:cs="Arial"/>
                <w:lang w:val="mk-MK"/>
              </w:rPr>
            </w:pPr>
            <w:r w:rsidRPr="005E58AF">
              <w:rPr>
                <w:rFonts w:ascii="Arial" w:eastAsia="Arial" w:hAnsi="Arial" w:cs="Arial"/>
                <w:noProof/>
              </w:rPr>
              <w:t>Советодавна</w:t>
            </w:r>
            <w:r w:rsidR="0019424A">
              <w:rPr>
                <w:rFonts w:ascii="Arial" w:eastAsia="Arial" w:hAnsi="Arial" w:cs="Arial"/>
                <w:noProof/>
                <w:lang w:val="mk-MK"/>
              </w:rPr>
              <w:t xml:space="preserve"> </w:t>
            </w: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учениците</w:t>
            </w:r>
            <w:r w:rsidR="0019424A">
              <w:rPr>
                <w:rFonts w:ascii="Arial" w:eastAsia="Arial" w:hAnsi="Arial" w:cs="Arial"/>
                <w:noProof/>
                <w:lang w:val="mk-MK"/>
              </w:rPr>
              <w:t xml:space="preserve"> </w:t>
            </w:r>
            <w:r w:rsidRPr="005E58AF">
              <w:rPr>
                <w:rFonts w:ascii="Arial" w:eastAsia="Arial" w:hAnsi="Arial" w:cs="Arial"/>
                <w:noProof/>
              </w:rPr>
              <w:t>-</w:t>
            </w:r>
            <w:r w:rsidR="0019424A">
              <w:rPr>
                <w:rFonts w:ascii="Arial" w:eastAsia="Arial" w:hAnsi="Arial" w:cs="Arial"/>
                <w:noProof/>
                <w:lang w:val="mk-MK"/>
              </w:rPr>
              <w:t xml:space="preserve"> </w:t>
            </w:r>
            <w:r w:rsidRPr="005E58AF">
              <w:rPr>
                <w:rFonts w:ascii="Arial" w:eastAsia="Arial" w:hAnsi="Arial" w:cs="Arial"/>
                <w:noProof/>
              </w:rPr>
              <w:t>Соработка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релевантни</w:t>
            </w:r>
            <w:r w:rsidR="0019424A">
              <w:rPr>
                <w:rFonts w:ascii="Arial" w:eastAsia="Arial" w:hAnsi="Arial" w:cs="Arial"/>
                <w:noProof/>
                <w:lang w:val="mk-MK"/>
              </w:rPr>
              <w:t xml:space="preserve"> </w:t>
            </w:r>
            <w:r w:rsidRPr="005E58AF">
              <w:rPr>
                <w:rFonts w:ascii="Arial" w:eastAsia="Arial" w:hAnsi="Arial" w:cs="Arial"/>
                <w:noProof/>
              </w:rPr>
              <w:t>установи</w:t>
            </w:r>
            <w:r w:rsidR="0092663B">
              <w:rPr>
                <w:rFonts w:ascii="Arial" w:eastAsia="Arial" w:hAnsi="Arial" w:cs="Arial"/>
                <w:noProof/>
                <w:lang w:val="mk-MK"/>
              </w:rPr>
              <w:t>.</w:t>
            </w:r>
          </w:p>
        </w:tc>
        <w:tc>
          <w:tcPr>
            <w:tcW w:w="2082"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92663B">
              <w:rPr>
                <w:rFonts w:ascii="Arial" w:eastAsia="Arial" w:hAnsi="Arial" w:cs="Arial"/>
                <w:noProof/>
                <w:lang w:val="mk-MK"/>
              </w:rPr>
              <w:t>,</w:t>
            </w:r>
          </w:p>
          <w:p w:rsidR="001E3404" w:rsidRPr="0092663B" w:rsidRDefault="0092663B" w:rsidP="00F05B7F">
            <w:pPr>
              <w:widowControl w:val="0"/>
              <w:kinsoku w:val="0"/>
              <w:autoSpaceDE w:val="0"/>
              <w:autoSpaceDN w:val="0"/>
              <w:adjustRightInd w:val="0"/>
              <w:ind w:left="359" w:right="365"/>
              <w:jc w:val="both"/>
              <w:rPr>
                <w:rFonts w:ascii="Arial" w:eastAsia="Arial" w:hAnsi="Arial" w:cs="Arial"/>
                <w:spacing w:val="80"/>
                <w:lang w:val="mk-MK"/>
              </w:rPr>
            </w:pPr>
            <w:r>
              <w:rPr>
                <w:rFonts w:ascii="Arial" w:eastAsia="Arial" w:hAnsi="Arial" w:cs="Arial"/>
                <w:noProof/>
                <w:lang w:val="mk-MK"/>
              </w:rPr>
              <w:t>с</w:t>
            </w:r>
            <w:r w:rsidR="001E3404" w:rsidRPr="005E58AF">
              <w:rPr>
                <w:rFonts w:ascii="Arial" w:eastAsia="Arial" w:hAnsi="Arial" w:cs="Arial"/>
                <w:noProof/>
              </w:rPr>
              <w:t>тручни</w:t>
            </w:r>
            <w:r w:rsidR="0019424A">
              <w:rPr>
                <w:rFonts w:ascii="Arial" w:eastAsia="Arial" w:hAnsi="Arial" w:cs="Arial"/>
                <w:noProof/>
                <w:lang w:val="mk-MK"/>
              </w:rPr>
              <w:t xml:space="preserve"> </w:t>
            </w:r>
            <w:r w:rsidR="001E3404" w:rsidRPr="005E58AF">
              <w:rPr>
                <w:rFonts w:ascii="Arial" w:eastAsia="Arial" w:hAnsi="Arial" w:cs="Arial"/>
                <w:noProof/>
              </w:rPr>
              <w:t>соработници</w:t>
            </w:r>
            <w:r>
              <w:rPr>
                <w:rFonts w:ascii="Arial" w:eastAsia="Arial" w:hAnsi="Arial" w:cs="Arial"/>
                <w:noProof/>
                <w:lang w:val="mk-MK"/>
              </w:rPr>
              <w:t>,</w:t>
            </w:r>
          </w:p>
          <w:p w:rsidR="001E3404" w:rsidRPr="0006778E" w:rsidRDefault="0019424A" w:rsidP="00F05B7F">
            <w:pPr>
              <w:rPr>
                <w:lang w:val="mk-MK"/>
              </w:rPr>
            </w:pPr>
            <w:r>
              <w:rPr>
                <w:rFonts w:ascii="Arial" w:eastAsia="Arial" w:hAnsi="Arial" w:cs="Arial"/>
                <w:noProof/>
                <w:lang w:val="mk-MK"/>
              </w:rPr>
              <w:t xml:space="preserve">      </w:t>
            </w:r>
            <w:r w:rsidR="0092663B">
              <w:rPr>
                <w:rFonts w:ascii="Arial" w:eastAsia="Arial" w:hAnsi="Arial" w:cs="Arial"/>
                <w:noProof/>
                <w:lang w:val="mk-MK"/>
              </w:rPr>
              <w:t>н</w:t>
            </w:r>
            <w:r w:rsidR="001E3404" w:rsidRPr="005E58AF">
              <w:rPr>
                <w:rFonts w:ascii="Arial" w:eastAsia="Arial" w:hAnsi="Arial" w:cs="Arial"/>
                <w:noProof/>
              </w:rPr>
              <w:t>аставници</w:t>
            </w:r>
            <w:r w:rsidR="0006778E">
              <w:rPr>
                <w:rFonts w:ascii="Arial" w:eastAsia="Arial" w:hAnsi="Arial" w:cs="Arial"/>
                <w:noProof/>
                <w:lang w:val="mk-MK"/>
              </w:rPr>
              <w:t>.</w:t>
            </w:r>
          </w:p>
        </w:tc>
        <w:tc>
          <w:tcPr>
            <w:tcW w:w="3021" w:type="dxa"/>
            <w:tcMar>
              <w:top w:w="0" w:type="dxa"/>
              <w:left w:w="0" w:type="dxa"/>
              <w:bottom w:w="0" w:type="dxa"/>
              <w:right w:w="0" w:type="dxa"/>
            </w:tcMar>
          </w:tcPr>
          <w:p w:rsidR="001E3404" w:rsidRPr="0092663B" w:rsidRDefault="001E3404" w:rsidP="00F05B7F">
            <w:pPr>
              <w:widowControl w:val="0"/>
              <w:kinsoku w:val="0"/>
              <w:autoSpaceDE w:val="0"/>
              <w:autoSpaceDN w:val="0"/>
              <w:adjustRightInd w:val="0"/>
              <w:ind w:left="491"/>
              <w:rPr>
                <w:rFonts w:ascii="Arial" w:hAnsi="Arial" w:cs="Arial"/>
                <w:lang w:val="mk-MK"/>
              </w:rPr>
            </w:pPr>
            <w:r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Pr="005E58AF">
              <w:rPr>
                <w:rFonts w:ascii="Arial" w:eastAsia="Arial" w:hAnsi="Arial" w:cs="Arial"/>
                <w:noProof/>
              </w:rPr>
              <w:t>текот</w:t>
            </w:r>
            <w:r w:rsidR="0019424A">
              <w:rPr>
                <w:rFonts w:ascii="Arial" w:eastAsia="Arial" w:hAnsi="Arial" w:cs="Arial"/>
                <w:noProof/>
                <w:lang w:val="mk-MK"/>
              </w:rPr>
              <w:t xml:space="preserve"> </w:t>
            </w:r>
            <w:r w:rsidRPr="005E58AF">
              <w:rPr>
                <w:rFonts w:ascii="Arial" w:eastAsia="Arial" w:hAnsi="Arial" w:cs="Arial"/>
                <w:noProof/>
              </w:rPr>
              <w:t>на</w:t>
            </w:r>
            <w:r w:rsidR="0019424A">
              <w:rPr>
                <w:rFonts w:ascii="Arial" w:eastAsia="Arial" w:hAnsi="Arial" w:cs="Arial"/>
                <w:noProof/>
                <w:lang w:val="mk-MK"/>
              </w:rPr>
              <w:t xml:space="preserve"> </w:t>
            </w:r>
            <w:r w:rsidRPr="005E58AF">
              <w:rPr>
                <w:rFonts w:ascii="Arial" w:eastAsia="Arial" w:hAnsi="Arial" w:cs="Arial"/>
                <w:noProof/>
              </w:rPr>
              <w:t>годината</w:t>
            </w:r>
            <w:r w:rsidR="0092663B">
              <w:rPr>
                <w:rFonts w:ascii="Arial" w:eastAsia="Arial" w:hAnsi="Arial" w:cs="Arial"/>
                <w:noProof/>
                <w:lang w:val="mk-MK"/>
              </w:rPr>
              <w:t>.</w:t>
            </w:r>
          </w:p>
        </w:tc>
      </w:tr>
      <w:tr w:rsidR="001E3404" w:rsidRPr="005E58AF" w:rsidTr="0006778E">
        <w:trPr>
          <w:cantSplit/>
          <w:trHeight w:hRule="exact" w:val="2557"/>
          <w:jc w:val="center"/>
        </w:trPr>
        <w:tc>
          <w:tcPr>
            <w:tcW w:w="3118" w:type="dxa"/>
            <w:tcMar>
              <w:top w:w="0" w:type="dxa"/>
              <w:left w:w="0" w:type="dxa"/>
              <w:bottom w:w="0" w:type="dxa"/>
              <w:right w:w="0" w:type="dxa"/>
            </w:tcMar>
          </w:tcPr>
          <w:p w:rsidR="001E3404" w:rsidRPr="0006778E" w:rsidRDefault="001E3404" w:rsidP="0019424A">
            <w:pPr>
              <w:widowControl w:val="0"/>
              <w:kinsoku w:val="0"/>
              <w:autoSpaceDE w:val="0"/>
              <w:autoSpaceDN w:val="0"/>
              <w:adjustRightInd w:val="0"/>
              <w:ind w:left="306" w:right="161" w:hanging="306"/>
              <w:rPr>
                <w:rFonts w:ascii="Arial" w:hAnsi="Arial" w:cs="Arial"/>
                <w:lang w:val="mk-MK"/>
              </w:rPr>
            </w:pPr>
            <w:r w:rsidRPr="005E58AF">
              <w:rPr>
                <w:rFonts w:ascii="Arial" w:eastAsia="Arial" w:hAnsi="Arial" w:cs="Arial"/>
                <w:noProof/>
              </w:rPr>
              <w:t>Советодавна</w:t>
            </w:r>
            <w:r w:rsidR="0019424A">
              <w:rPr>
                <w:rFonts w:ascii="Arial" w:eastAsia="Arial" w:hAnsi="Arial" w:cs="Arial"/>
                <w:noProof/>
                <w:lang w:val="mk-MK"/>
              </w:rPr>
              <w:t xml:space="preserve"> </w:t>
            </w:r>
            <w:r w:rsidRPr="005E58AF">
              <w:rPr>
                <w:rFonts w:ascii="Arial" w:eastAsia="Arial" w:hAnsi="Arial" w:cs="Arial"/>
                <w:noProof/>
              </w:rPr>
              <w:t>работа</w:t>
            </w:r>
            <w:r w:rsidR="0019424A">
              <w:rPr>
                <w:rFonts w:ascii="Arial" w:eastAsia="Arial" w:hAnsi="Arial" w:cs="Arial"/>
                <w:noProof/>
                <w:lang w:val="mk-MK"/>
              </w:rPr>
              <w:t xml:space="preserve"> </w:t>
            </w:r>
            <w:r w:rsidRPr="005E58AF">
              <w:rPr>
                <w:rFonts w:ascii="Arial" w:eastAsia="Arial" w:hAnsi="Arial" w:cs="Arial"/>
                <w:noProof/>
              </w:rPr>
              <w:t>со</w:t>
            </w:r>
            <w:r w:rsidR="0019424A">
              <w:rPr>
                <w:rFonts w:ascii="Arial" w:eastAsia="Arial" w:hAnsi="Arial" w:cs="Arial"/>
                <w:noProof/>
                <w:lang w:val="mk-MK"/>
              </w:rPr>
              <w:t xml:space="preserve"> </w:t>
            </w:r>
            <w:r w:rsidRPr="005E58AF">
              <w:rPr>
                <w:rFonts w:ascii="Arial" w:eastAsia="Arial" w:hAnsi="Arial" w:cs="Arial"/>
                <w:noProof/>
              </w:rPr>
              <w:t>родителите</w:t>
            </w:r>
            <w:r w:rsidR="0006778E">
              <w:rPr>
                <w:rFonts w:ascii="Arial" w:eastAsia="Arial" w:hAnsi="Arial" w:cs="Arial"/>
                <w:noProof/>
                <w:lang w:val="mk-MK"/>
              </w:rPr>
              <w:t>.</w:t>
            </w:r>
          </w:p>
        </w:tc>
        <w:tc>
          <w:tcPr>
            <w:tcW w:w="2753" w:type="dxa"/>
            <w:tcMar>
              <w:top w:w="0" w:type="dxa"/>
              <w:left w:w="0" w:type="dxa"/>
              <w:bottom w:w="0" w:type="dxa"/>
              <w:right w:w="0" w:type="dxa"/>
            </w:tcMar>
          </w:tcPr>
          <w:p w:rsidR="001E3404" w:rsidRPr="005E58AF" w:rsidRDefault="00E82DC3" w:rsidP="00F05B7F">
            <w:pPr>
              <w:widowControl w:val="0"/>
              <w:kinsoku w:val="0"/>
              <w:autoSpaceDE w:val="0"/>
              <w:autoSpaceDN w:val="0"/>
              <w:adjustRightInd w:val="0"/>
              <w:ind w:right="635"/>
              <w:rPr>
                <w:rFonts w:ascii="Arial" w:hAnsi="Arial" w:cs="Arial"/>
              </w:rPr>
            </w:pPr>
            <w:r>
              <w:rPr>
                <w:rFonts w:ascii="Arial" w:eastAsia="Arial" w:hAnsi="Arial" w:cs="Arial"/>
                <w:noProof/>
              </w:rPr>
              <w:t>Совето</w:t>
            </w:r>
            <w:r>
              <w:rPr>
                <w:rFonts w:ascii="Arial" w:eastAsia="Arial" w:hAnsi="Arial" w:cs="Arial"/>
                <w:noProof/>
                <w:lang w:val="mk-MK"/>
              </w:rPr>
              <w:t>д</w:t>
            </w:r>
            <w:r w:rsidR="001E3404" w:rsidRPr="005E58AF">
              <w:rPr>
                <w:rFonts w:ascii="Arial" w:eastAsia="Arial" w:hAnsi="Arial" w:cs="Arial"/>
                <w:noProof/>
              </w:rPr>
              <w:t>авна</w:t>
            </w:r>
            <w:r w:rsidR="0019424A">
              <w:rPr>
                <w:rFonts w:ascii="Arial" w:eastAsia="Arial" w:hAnsi="Arial" w:cs="Arial"/>
                <w:noProof/>
                <w:lang w:val="mk-MK"/>
              </w:rPr>
              <w:t xml:space="preserve"> </w:t>
            </w:r>
            <w:r w:rsidR="001E3404" w:rsidRPr="005E58AF">
              <w:rPr>
                <w:rFonts w:ascii="Arial" w:eastAsia="Arial" w:hAnsi="Arial" w:cs="Arial"/>
                <w:noProof/>
              </w:rPr>
              <w:t>работа</w:t>
            </w:r>
            <w:r w:rsidR="0019424A">
              <w:rPr>
                <w:rFonts w:ascii="Arial" w:eastAsia="Arial" w:hAnsi="Arial" w:cs="Arial"/>
                <w:noProof/>
                <w:lang w:val="mk-MK"/>
              </w:rPr>
              <w:t xml:space="preserve"> </w:t>
            </w:r>
            <w:r w:rsidR="001E3404" w:rsidRPr="005E58AF">
              <w:rPr>
                <w:rFonts w:ascii="Arial" w:eastAsia="Arial" w:hAnsi="Arial" w:cs="Arial"/>
                <w:noProof/>
              </w:rPr>
              <w:t>со</w:t>
            </w:r>
            <w:r w:rsidR="0019424A">
              <w:rPr>
                <w:rFonts w:ascii="Arial" w:eastAsia="Arial" w:hAnsi="Arial" w:cs="Arial"/>
                <w:noProof/>
                <w:lang w:val="mk-MK"/>
              </w:rPr>
              <w:t xml:space="preserve"> </w:t>
            </w:r>
            <w:r w:rsidR="001E3404" w:rsidRPr="005E58AF">
              <w:rPr>
                <w:rFonts w:ascii="Arial" w:eastAsia="Arial" w:hAnsi="Arial" w:cs="Arial"/>
                <w:noProof/>
              </w:rPr>
              <w:t>родителите</w:t>
            </w:r>
            <w:r w:rsidR="0019424A">
              <w:rPr>
                <w:rFonts w:ascii="Arial" w:eastAsia="Arial" w:hAnsi="Arial" w:cs="Arial"/>
                <w:noProof/>
                <w:lang w:val="mk-MK"/>
              </w:rPr>
              <w:t xml:space="preserve"> </w:t>
            </w:r>
            <w:r w:rsidR="001E3404" w:rsidRPr="005E58AF">
              <w:rPr>
                <w:rFonts w:ascii="Arial" w:eastAsia="Arial" w:hAnsi="Arial" w:cs="Arial"/>
                <w:noProof/>
              </w:rPr>
              <w:t>на</w:t>
            </w:r>
            <w:r w:rsidR="0019424A">
              <w:rPr>
                <w:rFonts w:ascii="Arial" w:eastAsia="Arial" w:hAnsi="Arial" w:cs="Arial"/>
                <w:noProof/>
                <w:lang w:val="mk-MK"/>
              </w:rPr>
              <w:t xml:space="preserve"> </w:t>
            </w:r>
            <w:r w:rsidR="001E3404" w:rsidRPr="005E58AF">
              <w:rPr>
                <w:rFonts w:ascii="Arial" w:eastAsia="Arial" w:hAnsi="Arial" w:cs="Arial"/>
                <w:noProof/>
              </w:rPr>
              <w:t>ученици</w:t>
            </w:r>
            <w:r w:rsidR="0019424A">
              <w:rPr>
                <w:rFonts w:ascii="Arial" w:eastAsia="Arial" w:hAnsi="Arial" w:cs="Arial"/>
                <w:noProof/>
                <w:lang w:val="mk-MK"/>
              </w:rPr>
              <w:t xml:space="preserve"> </w:t>
            </w:r>
            <w:r w:rsidR="001E3404" w:rsidRPr="005E58AF">
              <w:rPr>
                <w:rFonts w:ascii="Arial" w:eastAsia="Arial" w:hAnsi="Arial" w:cs="Arial"/>
                <w:noProof/>
              </w:rPr>
              <w:t>кои</w:t>
            </w:r>
            <w:r w:rsidR="0019424A">
              <w:rPr>
                <w:rFonts w:ascii="Arial" w:eastAsia="Arial" w:hAnsi="Arial" w:cs="Arial"/>
                <w:noProof/>
                <w:lang w:val="mk-MK"/>
              </w:rPr>
              <w:t xml:space="preserve"> </w:t>
            </w:r>
            <w:r w:rsidR="001E3404" w:rsidRPr="005E58AF">
              <w:rPr>
                <w:rFonts w:ascii="Arial" w:eastAsia="Arial" w:hAnsi="Arial" w:cs="Arial"/>
                <w:noProof/>
              </w:rPr>
              <w:t>трпат</w:t>
            </w:r>
          </w:p>
          <w:p w:rsidR="001E3404" w:rsidRPr="0092305C" w:rsidRDefault="0006778E" w:rsidP="00F05B7F">
            <w:pPr>
              <w:widowControl w:val="0"/>
              <w:kinsoku w:val="0"/>
              <w:autoSpaceDE w:val="0"/>
              <w:autoSpaceDN w:val="0"/>
              <w:adjustRightInd w:val="0"/>
              <w:rPr>
                <w:rFonts w:ascii="Arial" w:hAnsi="Arial" w:cs="Arial"/>
                <w:lang w:val="mk-MK"/>
              </w:rPr>
            </w:pPr>
            <w:r>
              <w:rPr>
                <w:rFonts w:ascii="Arial" w:eastAsia="Arial" w:hAnsi="Arial" w:cs="Arial"/>
                <w:noProof/>
                <w:lang w:val="mk-MK"/>
              </w:rPr>
              <w:t>н</w:t>
            </w:r>
            <w:r w:rsidR="001E3404" w:rsidRPr="005E58AF">
              <w:rPr>
                <w:rFonts w:ascii="Arial" w:eastAsia="Arial" w:hAnsi="Arial" w:cs="Arial"/>
                <w:noProof/>
              </w:rPr>
              <w:t>асилство</w:t>
            </w:r>
            <w:r w:rsidR="0019424A">
              <w:rPr>
                <w:rFonts w:ascii="Arial" w:eastAsia="Arial" w:hAnsi="Arial" w:cs="Arial"/>
                <w:noProof/>
                <w:lang w:val="mk-MK"/>
              </w:rPr>
              <w:t xml:space="preserve"> </w:t>
            </w:r>
            <w:r w:rsidR="001E3404" w:rsidRPr="005E58AF">
              <w:rPr>
                <w:rFonts w:ascii="Arial" w:eastAsia="Arial" w:hAnsi="Arial" w:cs="Arial"/>
                <w:noProof/>
                <w:w w:val="117"/>
              </w:rPr>
              <w:t>и</w:t>
            </w:r>
            <w:r w:rsidR="0019424A">
              <w:rPr>
                <w:rFonts w:ascii="Arial" w:eastAsia="Arial" w:hAnsi="Arial" w:cs="Arial"/>
                <w:noProof/>
                <w:w w:val="117"/>
                <w:lang w:val="mk-MK"/>
              </w:rPr>
              <w:t xml:space="preserve"> </w:t>
            </w:r>
            <w:r w:rsidR="001E3404" w:rsidRPr="005E58AF">
              <w:rPr>
                <w:rFonts w:ascii="Arial" w:eastAsia="Arial" w:hAnsi="Arial" w:cs="Arial"/>
                <w:noProof/>
              </w:rPr>
              <w:t>ученици</w:t>
            </w:r>
            <w:r w:rsidR="0019424A">
              <w:rPr>
                <w:rFonts w:ascii="Arial" w:eastAsia="Arial" w:hAnsi="Arial" w:cs="Arial"/>
                <w:noProof/>
                <w:lang w:val="mk-MK"/>
              </w:rPr>
              <w:t xml:space="preserve"> </w:t>
            </w:r>
            <w:r w:rsidR="001E3404" w:rsidRPr="005E58AF">
              <w:rPr>
                <w:rFonts w:ascii="Arial" w:eastAsia="Arial" w:hAnsi="Arial" w:cs="Arial"/>
                <w:noProof/>
              </w:rPr>
              <w:t>кои</w:t>
            </w:r>
          </w:p>
          <w:p w:rsidR="001E3404" w:rsidRPr="005E58AF" w:rsidRDefault="0019424A" w:rsidP="00F05B7F">
            <w:pPr>
              <w:widowControl w:val="0"/>
              <w:kinsoku w:val="0"/>
              <w:autoSpaceDE w:val="0"/>
              <w:autoSpaceDN w:val="0"/>
              <w:adjustRightInd w:val="0"/>
              <w:rPr>
                <w:rFonts w:ascii="Arial" w:hAnsi="Arial" w:cs="Arial"/>
              </w:rPr>
            </w:pPr>
            <w:r>
              <w:rPr>
                <w:rFonts w:ascii="Arial" w:eastAsia="Arial" w:hAnsi="Arial" w:cs="Arial"/>
                <w:noProof/>
                <w:lang w:val="mk-MK"/>
              </w:rPr>
              <w:t>м</w:t>
            </w:r>
            <w:r w:rsidR="001E3404" w:rsidRPr="005E58AF">
              <w:rPr>
                <w:rFonts w:ascii="Arial" w:eastAsia="Arial" w:hAnsi="Arial" w:cs="Arial"/>
                <w:noProof/>
              </w:rPr>
              <w:t>анифестираат</w:t>
            </w:r>
            <w:r>
              <w:rPr>
                <w:rFonts w:ascii="Arial" w:eastAsia="Arial" w:hAnsi="Arial" w:cs="Arial"/>
                <w:noProof/>
                <w:lang w:val="mk-MK"/>
              </w:rPr>
              <w:t xml:space="preserve"> </w:t>
            </w:r>
            <w:r w:rsidR="001E3404" w:rsidRPr="005E58AF">
              <w:rPr>
                <w:rFonts w:ascii="Arial" w:eastAsia="Arial" w:hAnsi="Arial" w:cs="Arial"/>
                <w:noProof/>
              </w:rPr>
              <w:t>насилно</w:t>
            </w:r>
          </w:p>
          <w:p w:rsidR="001E3404" w:rsidRPr="0006778E" w:rsidRDefault="001E3404" w:rsidP="00F05B7F">
            <w:pPr>
              <w:widowControl w:val="0"/>
              <w:kinsoku w:val="0"/>
              <w:autoSpaceDE w:val="0"/>
              <w:autoSpaceDN w:val="0"/>
              <w:adjustRightInd w:val="0"/>
              <w:rPr>
                <w:rFonts w:ascii="Arial" w:eastAsia="Arial" w:hAnsi="Arial" w:cs="Arial"/>
                <w:noProof/>
                <w:lang w:val="mk-MK"/>
              </w:rPr>
            </w:pPr>
            <w:r w:rsidRPr="005E58AF">
              <w:rPr>
                <w:rFonts w:ascii="Arial" w:eastAsia="Arial" w:hAnsi="Arial" w:cs="Arial"/>
                <w:noProof/>
              </w:rPr>
              <w:t>однесување</w:t>
            </w:r>
            <w:r w:rsidR="0006778E">
              <w:rPr>
                <w:rFonts w:ascii="Arial" w:eastAsia="Arial" w:hAnsi="Arial" w:cs="Arial"/>
                <w:noProof/>
                <w:lang w:val="mk-MK"/>
              </w:rPr>
              <w:t>.</w:t>
            </w:r>
          </w:p>
          <w:p w:rsidR="001E3404" w:rsidRPr="005E58AF" w:rsidRDefault="001E3404" w:rsidP="00F05B7F">
            <w:pPr>
              <w:rPr>
                <w:rFonts w:ascii="Arial" w:hAnsi="Arial" w:cs="Arial"/>
              </w:rPr>
            </w:pPr>
          </w:p>
        </w:tc>
        <w:tc>
          <w:tcPr>
            <w:tcW w:w="2082" w:type="dxa"/>
            <w:tcMar>
              <w:top w:w="0" w:type="dxa"/>
              <w:left w:w="0" w:type="dxa"/>
              <w:bottom w:w="0" w:type="dxa"/>
              <w:right w:w="0" w:type="dxa"/>
            </w:tcMar>
          </w:tcPr>
          <w:p w:rsidR="001E3404" w:rsidRPr="0006778E" w:rsidRDefault="001E3404" w:rsidP="00F05B7F">
            <w:pPr>
              <w:widowControl w:val="0"/>
              <w:kinsoku w:val="0"/>
              <w:autoSpaceDE w:val="0"/>
              <w:autoSpaceDN w:val="0"/>
              <w:adjustRightInd w:val="0"/>
              <w:ind w:left="359" w:right="365"/>
              <w:rPr>
                <w:rFonts w:ascii="Arial" w:eastAsia="Arial" w:hAnsi="Arial" w:cs="Arial"/>
                <w:noProof/>
                <w:lang w:val="mk-MK"/>
              </w:rPr>
            </w:pPr>
            <w:r w:rsidRPr="005E58AF">
              <w:rPr>
                <w:rFonts w:ascii="Arial" w:eastAsia="Arial" w:hAnsi="Arial" w:cs="Arial"/>
                <w:noProof/>
              </w:rPr>
              <w:t>Директор</w:t>
            </w:r>
            <w:r w:rsidR="0006778E">
              <w:rPr>
                <w:rFonts w:ascii="Arial" w:eastAsia="Arial" w:hAnsi="Arial" w:cs="Arial"/>
                <w:noProof/>
                <w:lang w:val="mk-MK"/>
              </w:rPr>
              <w:t>,</w:t>
            </w:r>
          </w:p>
          <w:p w:rsidR="0019424A" w:rsidRDefault="0006778E" w:rsidP="00F05B7F">
            <w:pPr>
              <w:widowControl w:val="0"/>
              <w:kinsoku w:val="0"/>
              <w:autoSpaceDE w:val="0"/>
              <w:autoSpaceDN w:val="0"/>
              <w:adjustRightInd w:val="0"/>
              <w:ind w:left="359" w:right="365"/>
              <w:jc w:val="both"/>
              <w:rPr>
                <w:rFonts w:ascii="Arial" w:eastAsia="Arial" w:hAnsi="Arial" w:cs="Arial"/>
                <w:noProof/>
                <w:lang w:val="mk-MK"/>
              </w:rPr>
            </w:pPr>
            <w:r>
              <w:rPr>
                <w:rFonts w:ascii="Arial" w:eastAsia="Arial" w:hAnsi="Arial" w:cs="Arial"/>
                <w:noProof/>
                <w:lang w:val="mk-MK"/>
              </w:rPr>
              <w:t>с</w:t>
            </w:r>
            <w:r w:rsidR="001E3404" w:rsidRPr="005E58AF">
              <w:rPr>
                <w:rFonts w:ascii="Arial" w:eastAsia="Arial" w:hAnsi="Arial" w:cs="Arial"/>
                <w:noProof/>
              </w:rPr>
              <w:t>тручни</w:t>
            </w:r>
          </w:p>
          <w:p w:rsidR="001E3404" w:rsidRPr="0006778E" w:rsidRDefault="001E3404" w:rsidP="00F05B7F">
            <w:pPr>
              <w:widowControl w:val="0"/>
              <w:kinsoku w:val="0"/>
              <w:autoSpaceDE w:val="0"/>
              <w:autoSpaceDN w:val="0"/>
              <w:adjustRightInd w:val="0"/>
              <w:ind w:left="359" w:right="365"/>
              <w:jc w:val="both"/>
              <w:rPr>
                <w:rFonts w:ascii="Arial" w:eastAsia="Arial" w:hAnsi="Arial" w:cs="Arial"/>
                <w:spacing w:val="80"/>
                <w:lang w:val="mk-MK"/>
              </w:rPr>
            </w:pPr>
            <w:r w:rsidRPr="005E58AF">
              <w:rPr>
                <w:rFonts w:ascii="Arial" w:eastAsia="Arial" w:hAnsi="Arial" w:cs="Arial"/>
                <w:noProof/>
              </w:rPr>
              <w:t>соработници</w:t>
            </w:r>
            <w:r w:rsidR="0006778E">
              <w:rPr>
                <w:rFonts w:ascii="Arial" w:eastAsia="Arial" w:hAnsi="Arial" w:cs="Arial"/>
                <w:noProof/>
                <w:lang w:val="mk-MK"/>
              </w:rPr>
              <w:t>,</w:t>
            </w:r>
          </w:p>
          <w:p w:rsidR="001E3404" w:rsidRPr="0006778E" w:rsidRDefault="0019424A" w:rsidP="00F05B7F">
            <w:pPr>
              <w:rPr>
                <w:lang w:val="mk-MK"/>
              </w:rPr>
            </w:pPr>
            <w:r>
              <w:rPr>
                <w:rFonts w:ascii="Arial" w:eastAsia="Arial" w:hAnsi="Arial" w:cs="Arial"/>
                <w:noProof/>
                <w:lang w:val="mk-MK"/>
              </w:rPr>
              <w:t xml:space="preserve">      </w:t>
            </w:r>
            <w:r w:rsidR="0006778E">
              <w:rPr>
                <w:rFonts w:ascii="Arial" w:eastAsia="Arial" w:hAnsi="Arial" w:cs="Arial"/>
                <w:noProof/>
                <w:lang w:val="mk-MK"/>
              </w:rPr>
              <w:t>н</w:t>
            </w:r>
            <w:r w:rsidR="001E3404" w:rsidRPr="005E58AF">
              <w:rPr>
                <w:rFonts w:ascii="Arial" w:eastAsia="Arial" w:hAnsi="Arial" w:cs="Arial"/>
                <w:noProof/>
              </w:rPr>
              <w:t>аставници</w:t>
            </w:r>
            <w:r w:rsidR="0006778E">
              <w:rPr>
                <w:rFonts w:ascii="Arial" w:eastAsia="Arial" w:hAnsi="Arial" w:cs="Arial"/>
                <w:noProof/>
                <w:lang w:val="mk-MK"/>
              </w:rPr>
              <w:t>.</w:t>
            </w:r>
          </w:p>
        </w:tc>
        <w:tc>
          <w:tcPr>
            <w:tcW w:w="3021" w:type="dxa"/>
            <w:tcMar>
              <w:top w:w="0" w:type="dxa"/>
              <w:left w:w="0" w:type="dxa"/>
              <w:bottom w:w="0" w:type="dxa"/>
              <w:right w:w="0" w:type="dxa"/>
            </w:tcMar>
          </w:tcPr>
          <w:p w:rsidR="001E3404" w:rsidRPr="0006778E" w:rsidRDefault="002177FD" w:rsidP="00F05B7F">
            <w:pPr>
              <w:widowControl w:val="0"/>
              <w:kinsoku w:val="0"/>
              <w:autoSpaceDE w:val="0"/>
              <w:autoSpaceDN w:val="0"/>
              <w:adjustRightInd w:val="0"/>
              <w:ind w:left="491"/>
              <w:rPr>
                <w:rFonts w:ascii="Arial" w:hAnsi="Arial" w:cs="Arial"/>
                <w:lang w:val="mk-MK"/>
              </w:rPr>
            </w:pPr>
            <w:r>
              <w:rPr>
                <w:rFonts w:ascii="Arial" w:hAnsi="Arial" w:cs="Arial"/>
                <w:noProof/>
              </w:rPr>
              <mc:AlternateContent>
                <mc:Choice Requires="wps">
                  <w:drawing>
                    <wp:anchor distT="0" distB="0" distL="114300" distR="114300" simplePos="0" relativeHeight="251671040" behindDoc="0" locked="0" layoutInCell="1" allowOverlap="1">
                      <wp:simplePos x="0" y="0"/>
                      <wp:positionH relativeFrom="column">
                        <wp:posOffset>0</wp:posOffset>
                      </wp:positionH>
                      <wp:positionV relativeFrom="paragraph">
                        <wp:posOffset>0</wp:posOffset>
                      </wp:positionV>
                      <wp:extent cx="635000" cy="635000"/>
                      <wp:effectExtent l="0" t="0" r="3175" b="3175"/>
                      <wp:wrapNone/>
                      <wp:docPr id="2" name="Text Box 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txBox="1">
                              <a:spLocks noSel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63A4F" id="Text Box 33" o:spid="_x0000_s1026" type="#_x0000_t202" style="position:absolute;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" filled="f" stroked="f">
                      <o:lock v:ext="edit" selection="t"/>
                    </v:shape>
                  </w:pict>
                </mc:Fallback>
              </mc:AlternateContent>
            </w:r>
            <w:r w:rsidR="001E3404">
              <w:rPr>
                <w:rFonts w:ascii="Arial" w:hAnsi="Arial" w:cs="Arial"/>
                <w:noProof/>
              </w:rPr>
              <w:drawing>
                <wp:anchor distT="0" distB="0" distL="0" distR="0" simplePos="0" relativeHeight="251654656" behindDoc="0" locked="0" layoutInCell="1" allowOverlap="1">
                  <wp:simplePos x="0" y="0"/>
                  <wp:positionH relativeFrom="page">
                    <wp:posOffset>1778000</wp:posOffset>
                  </wp:positionH>
                  <wp:positionV relativeFrom="page">
                    <wp:posOffset>787400</wp:posOffset>
                  </wp:positionV>
                  <wp:extent cx="12700" cy="12700"/>
                  <wp:effectExtent l="19050" t="0" r="6350" b="0"/>
                  <wp:wrapNone/>
                  <wp:docPr id="13" name="Image4961" descr="image14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4961" descr="image1400"/>
                          <pic:cNvPicPr preferRelativeResize="0">
                            <a:picLocks noChangeArrowheads="1"/>
                          </pic:cNvPicPr>
                        </pic:nvPicPr>
                        <pic:blipFill>
                          <a:blip r:embed="rId24"/>
                          <a:srcRect/>
                          <a:stretch>
                            <a:fillRect/>
                          </a:stretch>
                        </pic:blipFill>
                        <pic:spPr bwMode="auto">
                          <a:xfrm>
                            <a:off x="0" y="0"/>
                            <a:ext cx="12700" cy="12700"/>
                          </a:xfrm>
                          <a:prstGeom prst="rect">
                            <a:avLst/>
                          </a:prstGeom>
                          <a:noFill/>
                          <a:ln>
                            <a:noFill/>
                          </a:ln>
                        </pic:spPr>
                      </pic:pic>
                    </a:graphicData>
                  </a:graphic>
                </wp:anchor>
              </w:drawing>
            </w:r>
            <w:r w:rsidR="001E3404" w:rsidRPr="005E58AF">
              <w:rPr>
                <w:rFonts w:ascii="Arial" w:eastAsia="Arial" w:hAnsi="Arial" w:cs="Arial"/>
                <w:noProof/>
                <w:spacing w:val="-10"/>
              </w:rPr>
              <w:t>Во</w:t>
            </w:r>
            <w:r w:rsidR="0019424A">
              <w:rPr>
                <w:rFonts w:ascii="Arial" w:eastAsia="Arial" w:hAnsi="Arial" w:cs="Arial"/>
                <w:noProof/>
                <w:spacing w:val="-10"/>
                <w:lang w:val="mk-MK"/>
              </w:rPr>
              <w:t xml:space="preserve"> </w:t>
            </w:r>
            <w:r w:rsidR="001E3404" w:rsidRPr="005E58AF">
              <w:rPr>
                <w:rFonts w:ascii="Arial" w:eastAsia="Arial" w:hAnsi="Arial" w:cs="Arial"/>
                <w:noProof/>
              </w:rPr>
              <w:t>текот</w:t>
            </w:r>
            <w:r w:rsidR="0019424A">
              <w:rPr>
                <w:rFonts w:ascii="Arial" w:eastAsia="Arial" w:hAnsi="Arial" w:cs="Arial"/>
                <w:noProof/>
                <w:lang w:val="mk-MK"/>
              </w:rPr>
              <w:t xml:space="preserve"> </w:t>
            </w:r>
            <w:r w:rsidR="001E3404" w:rsidRPr="005E58AF">
              <w:rPr>
                <w:rFonts w:ascii="Arial" w:eastAsia="Arial" w:hAnsi="Arial" w:cs="Arial"/>
                <w:noProof/>
              </w:rPr>
              <w:t>на</w:t>
            </w:r>
            <w:r w:rsidR="0019424A">
              <w:rPr>
                <w:rFonts w:ascii="Arial" w:eastAsia="Arial" w:hAnsi="Arial" w:cs="Arial"/>
                <w:noProof/>
                <w:lang w:val="mk-MK"/>
              </w:rPr>
              <w:t xml:space="preserve"> </w:t>
            </w:r>
            <w:r w:rsidR="001E3404" w:rsidRPr="005E58AF">
              <w:rPr>
                <w:rFonts w:ascii="Arial" w:eastAsia="Arial" w:hAnsi="Arial" w:cs="Arial"/>
                <w:noProof/>
              </w:rPr>
              <w:t>годината</w:t>
            </w:r>
            <w:r w:rsidR="0006778E">
              <w:rPr>
                <w:rFonts w:ascii="Arial" w:eastAsia="Arial" w:hAnsi="Arial" w:cs="Arial"/>
                <w:noProof/>
                <w:lang w:val="mk-MK"/>
              </w:rPr>
              <w:t>.</w:t>
            </w:r>
          </w:p>
        </w:tc>
      </w:tr>
    </w:tbl>
    <w:p w:rsidR="001E3404" w:rsidRPr="00D423A9" w:rsidRDefault="001E3404" w:rsidP="00E82DC3">
      <w:pPr>
        <w:widowControl w:val="0"/>
        <w:kinsoku w:val="0"/>
        <w:autoSpaceDE w:val="0"/>
        <w:autoSpaceDN w:val="0"/>
        <w:adjustRightInd w:val="0"/>
        <w:spacing w:before="275" w:line="276" w:lineRule="auto"/>
        <w:jc w:val="both"/>
        <w:rPr>
          <w:rFonts w:ascii="Arial" w:hAnsi="Arial" w:cs="Arial"/>
        </w:rPr>
      </w:pPr>
      <w:r w:rsidRPr="00D423A9">
        <w:rPr>
          <w:rFonts w:ascii="Arial" w:eastAsia="Arial" w:hAnsi="Arial" w:cs="Arial"/>
          <w:noProof/>
          <w:color w:val="000000"/>
        </w:rPr>
        <w:t>За</w:t>
      </w:r>
      <w:r w:rsidR="0019424A">
        <w:rPr>
          <w:rFonts w:ascii="Arial" w:eastAsia="Arial" w:hAnsi="Arial" w:cs="Arial"/>
          <w:noProof/>
          <w:color w:val="000000"/>
          <w:lang w:val="mk-MK"/>
        </w:rPr>
        <w:t xml:space="preserve"> </w:t>
      </w:r>
      <w:r w:rsidRPr="00D423A9">
        <w:rPr>
          <w:rFonts w:ascii="Arial" w:eastAsia="Arial" w:hAnsi="Arial" w:cs="Arial"/>
          <w:noProof/>
          <w:color w:val="000000"/>
        </w:rPr>
        <w:t>успешно</w:t>
      </w:r>
      <w:r w:rsidR="0019424A">
        <w:rPr>
          <w:rFonts w:ascii="Arial" w:eastAsia="Arial" w:hAnsi="Arial" w:cs="Arial"/>
          <w:noProof/>
          <w:color w:val="000000"/>
          <w:lang w:val="mk-MK"/>
        </w:rPr>
        <w:t xml:space="preserve"> </w:t>
      </w:r>
      <w:r w:rsidRPr="00D423A9">
        <w:rPr>
          <w:rFonts w:ascii="Arial" w:eastAsia="Arial" w:hAnsi="Arial" w:cs="Arial"/>
          <w:noProof/>
          <w:color w:val="000000"/>
        </w:rPr>
        <w:t>реализирање</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активностите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е</w:t>
      </w:r>
      <w:r w:rsidR="0019424A">
        <w:rPr>
          <w:rFonts w:ascii="Arial" w:eastAsia="Arial" w:hAnsi="Arial" w:cs="Arial"/>
          <w:noProof/>
          <w:color w:val="000000"/>
          <w:lang w:val="mk-MK"/>
        </w:rPr>
        <w:t xml:space="preserve"> </w:t>
      </w:r>
      <w:r w:rsidRPr="00D423A9">
        <w:rPr>
          <w:rFonts w:ascii="Arial" w:eastAsia="Arial" w:hAnsi="Arial" w:cs="Arial"/>
          <w:noProof/>
          <w:color w:val="000000"/>
        </w:rPr>
        <w:t>најважно:</w:t>
      </w:r>
      <w:r w:rsidR="00A615C5">
        <w:rPr>
          <w:rFonts w:ascii="Arial" w:eastAsia="Arial" w:hAnsi="Arial" w:cs="Arial"/>
          <w:noProof/>
          <w:color w:val="000000"/>
          <w:lang w:val="mk-MK"/>
        </w:rPr>
        <w:t xml:space="preserve"> п</w:t>
      </w:r>
      <w:r w:rsidRPr="00D423A9">
        <w:rPr>
          <w:rFonts w:ascii="Arial" w:eastAsia="Arial" w:hAnsi="Arial" w:cs="Arial"/>
          <w:noProof/>
          <w:color w:val="000000"/>
        </w:rPr>
        <w:t>остојано</w:t>
      </w:r>
      <w:r w:rsidR="0019424A">
        <w:rPr>
          <w:rFonts w:ascii="Arial" w:eastAsia="Arial" w:hAnsi="Arial" w:cs="Arial"/>
          <w:noProof/>
          <w:color w:val="000000"/>
          <w:lang w:val="mk-MK"/>
        </w:rPr>
        <w:t xml:space="preserve"> </w:t>
      </w:r>
      <w:r w:rsidRPr="00D423A9">
        <w:rPr>
          <w:rFonts w:ascii="Arial" w:eastAsia="Arial" w:hAnsi="Arial" w:cs="Arial"/>
          <w:noProof/>
          <w:color w:val="000000"/>
        </w:rPr>
        <w:t>следење</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однесувањето</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од</w:t>
      </w:r>
      <w:r w:rsidR="0019424A">
        <w:rPr>
          <w:rFonts w:ascii="Arial" w:eastAsia="Arial" w:hAnsi="Arial" w:cs="Arial"/>
          <w:noProof/>
          <w:color w:val="000000"/>
          <w:lang w:val="mk-MK"/>
        </w:rPr>
        <w:t xml:space="preserve"> </w:t>
      </w:r>
      <w:r w:rsidRPr="00D423A9">
        <w:rPr>
          <w:rFonts w:ascii="Arial" w:eastAsia="Arial" w:hAnsi="Arial" w:cs="Arial"/>
          <w:noProof/>
          <w:color w:val="000000"/>
        </w:rPr>
        <w:t>страна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посебно</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A615C5">
        <w:rPr>
          <w:rFonts w:ascii="Arial" w:eastAsia="Arial" w:hAnsi="Arial" w:cs="Arial"/>
          <w:noProof/>
          <w:color w:val="000000"/>
          <w:lang w:val="mk-MK"/>
        </w:rPr>
        <w:t xml:space="preserve"> </w:t>
      </w:r>
      <w:r w:rsidRPr="00D423A9">
        <w:rPr>
          <w:rFonts w:ascii="Arial" w:eastAsia="Arial" w:hAnsi="Arial" w:cs="Arial"/>
          <w:noProof/>
          <w:color w:val="000000"/>
        </w:rPr>
        <w:t>учениците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кои</w:t>
      </w:r>
      <w:r w:rsidR="0019424A">
        <w:rPr>
          <w:rFonts w:ascii="Arial" w:eastAsia="Arial" w:hAnsi="Arial" w:cs="Arial"/>
          <w:noProof/>
          <w:color w:val="000000"/>
          <w:lang w:val="mk-MK"/>
        </w:rPr>
        <w:t xml:space="preserve"> </w:t>
      </w:r>
      <w:r w:rsidRPr="00D423A9">
        <w:rPr>
          <w:rFonts w:ascii="Arial" w:eastAsia="Arial" w:hAnsi="Arial" w:cs="Arial"/>
          <w:noProof/>
          <w:color w:val="000000"/>
        </w:rPr>
        <w:t>пројавуваат</w:t>
      </w:r>
      <w:r w:rsidR="0019424A">
        <w:rPr>
          <w:rFonts w:ascii="Arial" w:eastAsia="Arial" w:hAnsi="Arial" w:cs="Arial"/>
          <w:noProof/>
          <w:color w:val="000000"/>
          <w:lang w:val="mk-MK"/>
        </w:rPr>
        <w:t xml:space="preserve"> </w:t>
      </w:r>
      <w:r w:rsidRPr="00D423A9">
        <w:rPr>
          <w:rFonts w:ascii="Arial" w:eastAsia="Arial" w:hAnsi="Arial" w:cs="Arial"/>
          <w:noProof/>
          <w:color w:val="000000"/>
        </w:rPr>
        <w:t>несоодветно</w:t>
      </w:r>
      <w:r w:rsidR="0019424A">
        <w:rPr>
          <w:rFonts w:ascii="Arial" w:eastAsia="Arial" w:hAnsi="Arial" w:cs="Arial"/>
          <w:noProof/>
          <w:color w:val="000000"/>
          <w:lang w:val="mk-MK"/>
        </w:rPr>
        <w:t xml:space="preserve"> </w:t>
      </w:r>
      <w:r w:rsidRPr="00D423A9">
        <w:rPr>
          <w:rFonts w:ascii="Arial" w:eastAsia="Arial" w:hAnsi="Arial" w:cs="Arial"/>
          <w:noProof/>
          <w:color w:val="000000"/>
        </w:rPr>
        <w:t>однесување,</w:t>
      </w:r>
      <w:r w:rsidR="0019424A">
        <w:rPr>
          <w:rFonts w:ascii="Arial" w:eastAsia="Arial" w:hAnsi="Arial" w:cs="Arial"/>
          <w:noProof/>
          <w:color w:val="000000"/>
          <w:lang w:val="mk-MK"/>
        </w:rPr>
        <w:t xml:space="preserve"> </w:t>
      </w:r>
      <w:r w:rsidRPr="00D423A9">
        <w:rPr>
          <w:rFonts w:ascii="Arial" w:eastAsia="Arial" w:hAnsi="Arial" w:cs="Arial"/>
          <w:noProof/>
          <w:color w:val="000000"/>
        </w:rPr>
        <w:t>одговорно</w:t>
      </w:r>
      <w:r w:rsidR="0019424A">
        <w:rPr>
          <w:rFonts w:ascii="Arial" w:eastAsia="Arial" w:hAnsi="Arial" w:cs="Arial"/>
          <w:noProof/>
          <w:color w:val="000000"/>
          <w:lang w:val="mk-MK"/>
        </w:rPr>
        <w:t xml:space="preserve"> </w:t>
      </w:r>
      <w:r w:rsidRPr="00D423A9">
        <w:rPr>
          <w:rFonts w:ascii="Arial" w:eastAsia="Arial" w:hAnsi="Arial" w:cs="Arial"/>
          <w:noProof/>
          <w:color w:val="000000"/>
        </w:rPr>
        <w:t>дежурство</w:t>
      </w:r>
      <w:r w:rsidR="0019424A">
        <w:rPr>
          <w:rFonts w:ascii="Arial" w:eastAsia="Arial" w:hAnsi="Arial" w:cs="Arial"/>
          <w:noProof/>
          <w:color w:val="000000"/>
          <w:lang w:val="mk-MK"/>
        </w:rPr>
        <w:t xml:space="preserve"> </w:t>
      </w:r>
      <w:r w:rsidRPr="00D423A9">
        <w:rPr>
          <w:rFonts w:ascii="Arial" w:eastAsia="Arial" w:hAnsi="Arial" w:cs="Arial"/>
          <w:noProof/>
          <w:color w:val="000000"/>
        </w:rPr>
        <w:t>од</w:t>
      </w:r>
      <w:r w:rsidR="0019424A">
        <w:rPr>
          <w:rFonts w:ascii="Arial" w:eastAsia="Arial" w:hAnsi="Arial" w:cs="Arial"/>
          <w:noProof/>
          <w:color w:val="000000"/>
          <w:lang w:val="mk-MK"/>
        </w:rPr>
        <w:t xml:space="preserve"> </w:t>
      </w:r>
      <w:r w:rsidRPr="00D423A9">
        <w:rPr>
          <w:rFonts w:ascii="Arial" w:eastAsia="Arial" w:hAnsi="Arial" w:cs="Arial"/>
          <w:noProof/>
          <w:color w:val="000000"/>
        </w:rPr>
        <w:t>страна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19424A">
        <w:rPr>
          <w:rFonts w:ascii="Arial" w:eastAsia="Arial" w:hAnsi="Arial" w:cs="Arial"/>
          <w:noProof/>
          <w:color w:val="000000"/>
          <w:lang w:val="mk-MK"/>
        </w:rPr>
        <w:t xml:space="preserve"> </w:t>
      </w:r>
      <w:r w:rsidRPr="00D423A9">
        <w:rPr>
          <w:rFonts w:ascii="Arial" w:eastAsia="Arial" w:hAnsi="Arial" w:cs="Arial"/>
          <w:noProof/>
          <w:color w:val="000000"/>
          <w:w w:val="117"/>
        </w:rPr>
        <w:t>и</w:t>
      </w:r>
      <w:r w:rsidR="0019424A">
        <w:rPr>
          <w:rFonts w:ascii="Arial" w:eastAsia="Arial" w:hAnsi="Arial" w:cs="Arial"/>
          <w:noProof/>
          <w:color w:val="000000"/>
          <w:w w:val="117"/>
          <w:lang w:val="mk-MK"/>
        </w:rPr>
        <w:t xml:space="preserve"> </w:t>
      </w:r>
      <w:r w:rsidRPr="00D423A9">
        <w:rPr>
          <w:rFonts w:ascii="Arial" w:eastAsia="Arial" w:hAnsi="Arial" w:cs="Arial"/>
          <w:noProof/>
          <w:color w:val="000000"/>
        </w:rPr>
        <w:t>учениците,</w:t>
      </w:r>
      <w:r w:rsidR="0019424A">
        <w:rPr>
          <w:rFonts w:ascii="Arial" w:eastAsia="Arial" w:hAnsi="Arial" w:cs="Arial"/>
          <w:noProof/>
          <w:color w:val="000000"/>
          <w:lang w:val="mk-MK"/>
        </w:rPr>
        <w:t xml:space="preserve"> </w:t>
      </w:r>
      <w:r w:rsidRPr="00D423A9">
        <w:rPr>
          <w:rFonts w:ascii="Arial" w:eastAsia="Arial" w:hAnsi="Arial" w:cs="Arial"/>
          <w:noProof/>
          <w:color w:val="000000"/>
        </w:rPr>
        <w:t>добра</w:t>
      </w:r>
      <w:r w:rsidR="0019424A">
        <w:rPr>
          <w:rFonts w:ascii="Arial" w:eastAsia="Arial" w:hAnsi="Arial" w:cs="Arial"/>
          <w:noProof/>
          <w:color w:val="000000"/>
          <w:lang w:val="mk-MK"/>
        </w:rPr>
        <w:t xml:space="preserve"> </w:t>
      </w:r>
      <w:r w:rsidRPr="00D423A9">
        <w:rPr>
          <w:rFonts w:ascii="Arial" w:eastAsia="Arial" w:hAnsi="Arial" w:cs="Arial"/>
          <w:noProof/>
          <w:color w:val="000000"/>
        </w:rPr>
        <w:t>меѓусебна</w:t>
      </w:r>
      <w:r w:rsidR="0019424A">
        <w:rPr>
          <w:rFonts w:ascii="Arial" w:eastAsia="Arial" w:hAnsi="Arial" w:cs="Arial"/>
          <w:noProof/>
          <w:color w:val="000000"/>
          <w:lang w:val="mk-MK"/>
        </w:rPr>
        <w:t xml:space="preserve"> </w:t>
      </w:r>
      <w:r w:rsidRPr="00D423A9">
        <w:rPr>
          <w:rFonts w:ascii="Arial" w:eastAsia="Arial" w:hAnsi="Arial" w:cs="Arial"/>
          <w:noProof/>
          <w:color w:val="000000"/>
        </w:rPr>
        <w:t>соработка</w:t>
      </w:r>
      <w:r w:rsidR="0019424A">
        <w:rPr>
          <w:rFonts w:ascii="Arial" w:eastAsia="Arial" w:hAnsi="Arial" w:cs="Arial"/>
          <w:noProof/>
          <w:color w:val="000000"/>
          <w:lang w:val="mk-MK"/>
        </w:rPr>
        <w:t xml:space="preserve"> </w:t>
      </w:r>
      <w:r w:rsidRPr="00D423A9">
        <w:rPr>
          <w:rFonts w:ascii="Arial" w:eastAsia="Arial" w:hAnsi="Arial" w:cs="Arial"/>
          <w:noProof/>
          <w:color w:val="000000"/>
        </w:rPr>
        <w:t>меѓу</w:t>
      </w:r>
      <w:r w:rsidR="0019424A">
        <w:rPr>
          <w:rFonts w:ascii="Arial" w:eastAsia="Arial" w:hAnsi="Arial" w:cs="Arial"/>
          <w:noProof/>
          <w:color w:val="000000"/>
          <w:lang w:val="mk-MK"/>
        </w:rPr>
        <w:t xml:space="preserve"> </w:t>
      </w:r>
      <w:r w:rsidRPr="00D423A9">
        <w:rPr>
          <w:rFonts w:ascii="Arial" w:eastAsia="Arial" w:hAnsi="Arial" w:cs="Arial"/>
          <w:noProof/>
          <w:color w:val="000000"/>
        </w:rPr>
        <w:t>наставниците</w:t>
      </w:r>
      <w:r w:rsidR="0019424A">
        <w:rPr>
          <w:rFonts w:ascii="Arial" w:eastAsia="Arial" w:hAnsi="Arial" w:cs="Arial"/>
          <w:noProof/>
          <w:color w:val="000000"/>
          <w:lang w:val="mk-MK"/>
        </w:rPr>
        <w:t xml:space="preserve"> </w:t>
      </w:r>
      <w:r w:rsidRPr="00D423A9">
        <w:rPr>
          <w:rFonts w:ascii="Arial" w:eastAsia="Arial" w:hAnsi="Arial" w:cs="Arial"/>
          <w:noProof/>
          <w:color w:val="000000"/>
          <w:w w:val="117"/>
        </w:rPr>
        <w:t>и</w:t>
      </w:r>
      <w:r w:rsidR="0019424A">
        <w:rPr>
          <w:rFonts w:ascii="Arial" w:eastAsia="Arial" w:hAnsi="Arial" w:cs="Arial"/>
          <w:noProof/>
          <w:color w:val="000000"/>
          <w:w w:val="117"/>
          <w:lang w:val="mk-MK"/>
        </w:rPr>
        <w:t xml:space="preserve"> </w:t>
      </w:r>
      <w:r w:rsidRPr="00D423A9">
        <w:rPr>
          <w:rFonts w:ascii="Arial" w:eastAsia="Arial" w:hAnsi="Arial" w:cs="Arial"/>
          <w:noProof/>
          <w:color w:val="000000"/>
        </w:rPr>
        <w:t>класните</w:t>
      </w:r>
      <w:r w:rsidR="0019424A">
        <w:rPr>
          <w:rFonts w:ascii="Arial" w:eastAsia="Arial" w:hAnsi="Arial" w:cs="Arial"/>
          <w:noProof/>
          <w:color w:val="000000"/>
          <w:lang w:val="mk-MK"/>
        </w:rPr>
        <w:t xml:space="preserve"> </w:t>
      </w:r>
      <w:r w:rsidRPr="00D423A9">
        <w:rPr>
          <w:rFonts w:ascii="Arial" w:eastAsia="Arial" w:hAnsi="Arial" w:cs="Arial"/>
          <w:noProof/>
          <w:color w:val="000000"/>
        </w:rPr>
        <w:t>раководители</w:t>
      </w:r>
      <w:r w:rsidR="0019424A">
        <w:rPr>
          <w:rFonts w:ascii="Arial" w:eastAsia="Arial" w:hAnsi="Arial" w:cs="Arial"/>
          <w:noProof/>
          <w:color w:val="000000"/>
          <w:lang w:val="mk-MK"/>
        </w:rPr>
        <w:t xml:space="preserve"> </w:t>
      </w:r>
      <w:r w:rsidRPr="00D423A9">
        <w:rPr>
          <w:rFonts w:ascii="Arial" w:eastAsia="Arial" w:hAnsi="Arial" w:cs="Arial"/>
          <w:noProof/>
          <w:color w:val="000000"/>
        </w:rPr>
        <w:t>како</w:t>
      </w:r>
      <w:r w:rsidR="0019424A">
        <w:rPr>
          <w:rFonts w:ascii="Arial" w:eastAsia="Arial" w:hAnsi="Arial" w:cs="Arial"/>
          <w:noProof/>
          <w:color w:val="000000"/>
          <w:lang w:val="mk-MK"/>
        </w:rPr>
        <w:t xml:space="preserve"> </w:t>
      </w:r>
      <w:r w:rsidRPr="00D423A9">
        <w:rPr>
          <w:rFonts w:ascii="Arial" w:eastAsia="Arial" w:hAnsi="Arial" w:cs="Arial"/>
          <w:noProof/>
          <w:color w:val="000000"/>
          <w:w w:val="116"/>
        </w:rPr>
        <w:t>и</w:t>
      </w:r>
      <w:r w:rsidR="0019424A">
        <w:rPr>
          <w:rFonts w:ascii="Arial" w:eastAsia="Arial" w:hAnsi="Arial" w:cs="Arial"/>
          <w:noProof/>
          <w:color w:val="000000"/>
          <w:w w:val="116"/>
          <w:lang w:val="mk-MK"/>
        </w:rPr>
        <w:t xml:space="preserve"> </w:t>
      </w:r>
      <w:r w:rsidRPr="00D423A9">
        <w:rPr>
          <w:rFonts w:ascii="Arial" w:eastAsia="Arial" w:hAnsi="Arial" w:cs="Arial"/>
          <w:noProof/>
          <w:color w:val="000000"/>
        </w:rPr>
        <w:t>брзо</w:t>
      </w:r>
      <w:r w:rsidR="0019424A">
        <w:rPr>
          <w:rFonts w:ascii="Arial" w:eastAsia="Arial" w:hAnsi="Arial" w:cs="Arial"/>
          <w:noProof/>
          <w:color w:val="000000"/>
          <w:lang w:val="mk-MK"/>
        </w:rPr>
        <w:t xml:space="preserve"> </w:t>
      </w:r>
      <w:r w:rsidRPr="00D423A9">
        <w:rPr>
          <w:rFonts w:ascii="Arial" w:eastAsia="Arial" w:hAnsi="Arial" w:cs="Arial"/>
          <w:noProof/>
          <w:color w:val="000000"/>
          <w:w w:val="117"/>
        </w:rPr>
        <w:t>и</w:t>
      </w:r>
      <w:r w:rsidR="0019424A">
        <w:rPr>
          <w:rFonts w:ascii="Arial" w:eastAsia="Arial" w:hAnsi="Arial" w:cs="Arial"/>
          <w:noProof/>
          <w:color w:val="000000"/>
          <w:w w:val="117"/>
          <w:lang w:val="mk-MK"/>
        </w:rPr>
        <w:t xml:space="preserve"> </w:t>
      </w:r>
      <w:r w:rsidRPr="00D423A9">
        <w:rPr>
          <w:rFonts w:ascii="Arial" w:eastAsia="Arial" w:hAnsi="Arial" w:cs="Arial"/>
          <w:noProof/>
          <w:color w:val="000000"/>
        </w:rPr>
        <w:t>адекватно</w:t>
      </w:r>
      <w:r w:rsidR="0019424A">
        <w:rPr>
          <w:rFonts w:ascii="Arial" w:eastAsia="Arial" w:hAnsi="Arial" w:cs="Arial"/>
          <w:noProof/>
          <w:color w:val="000000"/>
          <w:lang w:val="mk-MK"/>
        </w:rPr>
        <w:t xml:space="preserve"> </w:t>
      </w:r>
      <w:r w:rsidRPr="00D423A9">
        <w:rPr>
          <w:rFonts w:ascii="Arial" w:eastAsia="Arial" w:hAnsi="Arial" w:cs="Arial"/>
          <w:noProof/>
          <w:color w:val="000000"/>
        </w:rPr>
        <w:t>реагирање</w:t>
      </w:r>
      <w:r w:rsidR="0019424A">
        <w:rPr>
          <w:rFonts w:ascii="Arial" w:eastAsia="Arial" w:hAnsi="Arial" w:cs="Arial"/>
          <w:noProof/>
          <w:color w:val="000000"/>
          <w:lang w:val="mk-MK"/>
        </w:rPr>
        <w:t xml:space="preserve"> </w:t>
      </w:r>
      <w:r w:rsidRPr="00D423A9">
        <w:rPr>
          <w:rFonts w:ascii="Arial" w:eastAsia="Arial" w:hAnsi="Arial" w:cs="Arial"/>
          <w:noProof/>
          <w:color w:val="000000"/>
        </w:rPr>
        <w:t>при</w:t>
      </w:r>
      <w:r w:rsidR="0019424A">
        <w:rPr>
          <w:rFonts w:ascii="Arial" w:eastAsia="Arial" w:hAnsi="Arial" w:cs="Arial"/>
          <w:noProof/>
          <w:color w:val="000000"/>
          <w:lang w:val="mk-MK"/>
        </w:rPr>
        <w:t xml:space="preserve"> </w:t>
      </w:r>
      <w:r w:rsidRPr="00D423A9">
        <w:rPr>
          <w:rFonts w:ascii="Arial" w:eastAsia="Arial" w:hAnsi="Arial" w:cs="Arial"/>
          <w:noProof/>
          <w:color w:val="000000"/>
        </w:rPr>
        <w:t>појава</w:t>
      </w:r>
      <w:r w:rsidR="0019424A">
        <w:rPr>
          <w:rFonts w:ascii="Arial" w:eastAsia="Arial" w:hAnsi="Arial" w:cs="Arial"/>
          <w:noProof/>
          <w:color w:val="000000"/>
          <w:lang w:val="mk-MK"/>
        </w:rPr>
        <w:t xml:space="preserve"> </w:t>
      </w:r>
      <w:r w:rsidRPr="00D423A9">
        <w:rPr>
          <w:rFonts w:ascii="Arial" w:eastAsia="Arial" w:hAnsi="Arial" w:cs="Arial"/>
          <w:noProof/>
          <w:color w:val="000000"/>
        </w:rPr>
        <w:t>на</w:t>
      </w:r>
      <w:r w:rsidR="0019424A">
        <w:rPr>
          <w:rFonts w:ascii="Arial" w:eastAsia="Arial" w:hAnsi="Arial" w:cs="Arial"/>
          <w:noProof/>
          <w:color w:val="000000"/>
          <w:lang w:val="mk-MK"/>
        </w:rPr>
        <w:t xml:space="preserve"> </w:t>
      </w:r>
      <w:r w:rsidRPr="00D423A9">
        <w:rPr>
          <w:rFonts w:ascii="Arial" w:eastAsia="Arial" w:hAnsi="Arial" w:cs="Arial"/>
          <w:noProof/>
          <w:color w:val="000000"/>
        </w:rPr>
        <w:t>насилно</w:t>
      </w:r>
      <w:r w:rsidR="0019424A">
        <w:rPr>
          <w:rFonts w:ascii="Arial" w:eastAsia="Arial" w:hAnsi="Arial" w:cs="Arial"/>
          <w:noProof/>
          <w:color w:val="000000"/>
          <w:lang w:val="mk-MK"/>
        </w:rPr>
        <w:t xml:space="preserve"> </w:t>
      </w:r>
      <w:r w:rsidRPr="00D423A9">
        <w:rPr>
          <w:rFonts w:ascii="Arial" w:eastAsia="Arial" w:hAnsi="Arial" w:cs="Arial"/>
          <w:noProof/>
          <w:color w:val="000000"/>
        </w:rPr>
        <w:t>однесување.</w:t>
      </w:r>
    </w:p>
    <w:p w:rsidR="001E3404" w:rsidRPr="001E3404" w:rsidRDefault="001E3404" w:rsidP="00B13FE2">
      <w:pPr>
        <w:jc w:val="both"/>
        <w:rPr>
          <w:rFonts w:ascii="Arial" w:hAnsi="Arial" w:cs="Arial"/>
          <w:lang w:val="mk-MK"/>
        </w:rPr>
      </w:pPr>
    </w:p>
    <w:p w:rsidR="00B157A7" w:rsidRPr="0009179A" w:rsidRDefault="00B157A7" w:rsidP="00B157A7">
      <w:pPr>
        <w:jc w:val="both"/>
        <w:rPr>
          <w:rFonts w:ascii="Arial" w:hAnsi="Arial" w:cs="Arial"/>
          <w:sz w:val="20"/>
          <w:szCs w:val="20"/>
          <w:lang w:val="mk-MK"/>
        </w:rPr>
      </w:pPr>
      <w:bookmarkStart w:id="18" w:name="_Hlk25929145"/>
      <w:r w:rsidRPr="0009179A">
        <w:rPr>
          <w:rFonts w:ascii="Arial" w:hAnsi="Arial" w:cs="Arial"/>
          <w:b/>
          <w:color w:val="000000"/>
          <w:sz w:val="24"/>
          <w:szCs w:val="24"/>
          <w:lang w:val="mk-MK"/>
        </w:rPr>
        <w:t>16.  Оценување</w:t>
      </w:r>
    </w:p>
    <w:bookmarkEnd w:id="18"/>
    <w:p w:rsidR="00B157A7" w:rsidRPr="0009179A" w:rsidRDefault="00B157A7" w:rsidP="00B157A7">
      <w:pPr>
        <w:jc w:val="both"/>
        <w:rPr>
          <w:rFonts w:ascii="Arial" w:hAnsi="Arial" w:cs="Arial"/>
          <w:sz w:val="24"/>
          <w:szCs w:val="24"/>
          <w:lang w:val="en-GB"/>
        </w:rPr>
      </w:pPr>
      <w:r w:rsidRPr="0009179A">
        <w:rPr>
          <w:rFonts w:ascii="Arial" w:hAnsi="Arial" w:cs="Arial"/>
          <w:sz w:val="24"/>
          <w:szCs w:val="24"/>
          <w:lang w:val="mk-MK"/>
        </w:rPr>
        <w:lastRenderedPageBreak/>
        <w:t xml:space="preserve">       16.1</w:t>
      </w:r>
      <w:bookmarkStart w:id="19" w:name="_Hlk25929191"/>
      <w:r w:rsidRPr="0009179A">
        <w:rPr>
          <w:rFonts w:ascii="Arial" w:hAnsi="Arial" w:cs="Arial"/>
          <w:sz w:val="24"/>
          <w:szCs w:val="24"/>
          <w:lang w:val="mk-MK"/>
        </w:rPr>
        <w:t>. Видови оценување и календар на оценувањето</w:t>
      </w:r>
      <w:bookmarkEnd w:id="19"/>
    </w:p>
    <w:p w:rsidR="0009179A" w:rsidRPr="00A615C5" w:rsidRDefault="0009179A" w:rsidP="0009179A">
      <w:pPr>
        <w:autoSpaceDE w:val="0"/>
        <w:autoSpaceDN w:val="0"/>
        <w:adjustRightInd w:val="0"/>
        <w:spacing w:after="0" w:line="240" w:lineRule="auto"/>
        <w:rPr>
          <w:rFonts w:ascii="Arial" w:eastAsiaTheme="minorHAnsi" w:hAnsi="Arial" w:cs="Arial"/>
          <w:color w:val="000000"/>
          <w:lang w:val="mk-MK"/>
        </w:rPr>
      </w:pPr>
      <w:r w:rsidRPr="00A615C5">
        <w:rPr>
          <w:rFonts w:ascii="Arial" w:eastAsiaTheme="minorHAnsi" w:hAnsi="Arial" w:cs="Arial"/>
          <w:color w:val="000000"/>
          <w:lang w:val="en-GB"/>
        </w:rPr>
        <w:t xml:space="preserve">Согласно Законот за основно образование оценувањето е описно и/или бројчано и е различно во зависност од квалификационите периоди. </w:t>
      </w:r>
    </w:p>
    <w:p w:rsidR="0009179A" w:rsidRPr="0009179A" w:rsidRDefault="0009179A" w:rsidP="0009179A">
      <w:pPr>
        <w:autoSpaceDE w:val="0"/>
        <w:autoSpaceDN w:val="0"/>
        <w:adjustRightInd w:val="0"/>
        <w:spacing w:after="0" w:line="240" w:lineRule="auto"/>
        <w:rPr>
          <w:rFonts w:ascii="Arial" w:eastAsiaTheme="minorHAnsi" w:hAnsi="Arial" w:cs="Arial"/>
          <w:color w:val="000000"/>
          <w:sz w:val="23"/>
          <w:szCs w:val="23"/>
          <w:lang w:val="mk-M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2"/>
        <w:gridCol w:w="8214"/>
      </w:tblGrid>
      <w:tr w:rsidR="0009179A" w:rsidRPr="006162F3" w:rsidTr="00935742">
        <w:trPr>
          <w:jc w:val="center"/>
        </w:trPr>
        <w:tc>
          <w:tcPr>
            <w:tcW w:w="1330" w:type="dxa"/>
            <w:shd w:val="clear" w:color="auto" w:fill="92D050"/>
          </w:tcPr>
          <w:p w:rsidR="0009179A" w:rsidRPr="006162F3" w:rsidRDefault="0009179A" w:rsidP="00935742">
            <w:pPr>
              <w:spacing w:after="120" w:line="276" w:lineRule="auto"/>
              <w:jc w:val="center"/>
              <w:rPr>
                <w:rFonts w:ascii="Arial" w:hAnsi="Arial" w:cs="Arial"/>
                <w:b/>
                <w:lang w:val="ru-RU" w:eastAsia="mk-MK"/>
              </w:rPr>
            </w:pPr>
            <w:r w:rsidRPr="006162F3">
              <w:rPr>
                <w:rFonts w:ascii="Arial" w:hAnsi="Arial" w:cs="Arial"/>
                <w:b/>
                <w:lang w:val="ru-RU" w:eastAsia="mk-MK"/>
              </w:rPr>
              <w:t>Одделение</w:t>
            </w:r>
          </w:p>
        </w:tc>
        <w:tc>
          <w:tcPr>
            <w:tcW w:w="12594" w:type="dxa"/>
            <w:shd w:val="clear" w:color="auto" w:fill="92D050"/>
          </w:tcPr>
          <w:p w:rsidR="0009179A" w:rsidRPr="006162F3" w:rsidRDefault="0009179A" w:rsidP="00935742">
            <w:pPr>
              <w:spacing w:after="120" w:line="276" w:lineRule="auto"/>
              <w:jc w:val="center"/>
              <w:rPr>
                <w:rFonts w:ascii="Arial" w:hAnsi="Arial" w:cs="Arial"/>
                <w:b/>
                <w:lang w:val="mk-MK" w:eastAsia="mk-MK"/>
              </w:rPr>
            </w:pPr>
            <w:r w:rsidRPr="006162F3">
              <w:rPr>
                <w:rFonts w:ascii="Arial" w:hAnsi="Arial" w:cs="Arial"/>
                <w:b/>
                <w:lang w:eastAsia="mk-MK"/>
              </w:rPr>
              <w:t>Вид на оценување</w:t>
            </w:r>
          </w:p>
        </w:tc>
      </w:tr>
      <w:tr w:rsidR="0009179A" w:rsidRPr="00D423A9" w:rsidTr="00935742">
        <w:trPr>
          <w:jc w:val="center"/>
        </w:trPr>
        <w:tc>
          <w:tcPr>
            <w:tcW w:w="1330" w:type="dxa"/>
          </w:tcPr>
          <w:p w:rsidR="0009179A" w:rsidRPr="00D423A9" w:rsidRDefault="0009179A" w:rsidP="00935742">
            <w:pPr>
              <w:spacing w:after="120" w:line="276" w:lineRule="auto"/>
              <w:jc w:val="both"/>
              <w:rPr>
                <w:rFonts w:ascii="Arial" w:hAnsi="Arial" w:cs="Arial"/>
                <w:lang w:eastAsia="mk-MK"/>
              </w:rPr>
            </w:pPr>
            <w:r w:rsidRPr="00D423A9">
              <w:rPr>
                <w:rFonts w:ascii="Arial" w:hAnsi="Arial" w:cs="Arial"/>
                <w:lang w:eastAsia="mk-MK"/>
              </w:rPr>
              <w:t>I-III</w:t>
            </w:r>
          </w:p>
        </w:tc>
        <w:tc>
          <w:tcPr>
            <w:tcW w:w="12594" w:type="dxa"/>
          </w:tcPr>
          <w:p w:rsidR="0009179A" w:rsidRPr="00D423A9" w:rsidRDefault="0009179A" w:rsidP="00935742">
            <w:pPr>
              <w:spacing w:after="120" w:line="276" w:lineRule="auto"/>
              <w:jc w:val="both"/>
              <w:rPr>
                <w:rFonts w:ascii="Arial" w:hAnsi="Arial" w:cs="Arial"/>
                <w:lang w:val="ru-RU" w:eastAsia="mk-MK"/>
              </w:rPr>
            </w:pPr>
            <w:r w:rsidRPr="00D423A9">
              <w:rPr>
                <w:rFonts w:ascii="Arial" w:hAnsi="Arial" w:cs="Arial"/>
                <w:lang w:val="ru-RU" w:eastAsia="mk-MK"/>
              </w:rPr>
              <w:t>Описно преку цела учебна година –</w:t>
            </w:r>
            <w:r w:rsidR="00A615C5">
              <w:rPr>
                <w:rFonts w:ascii="Arial" w:hAnsi="Arial" w:cs="Arial"/>
                <w:lang w:val="ru-RU" w:eastAsia="mk-MK"/>
              </w:rPr>
              <w:t xml:space="preserve"> </w:t>
            </w:r>
            <w:r w:rsidRPr="00D423A9">
              <w:rPr>
                <w:rFonts w:ascii="Arial" w:hAnsi="Arial" w:cs="Arial"/>
                <w:lang w:val="ru-RU" w:eastAsia="mk-MK"/>
              </w:rPr>
              <w:t>во сите квартали периоди</w:t>
            </w:r>
            <w:r w:rsidR="0006778E">
              <w:rPr>
                <w:rFonts w:ascii="Arial" w:hAnsi="Arial" w:cs="Arial"/>
                <w:lang w:val="ru-RU" w:eastAsia="mk-MK"/>
              </w:rPr>
              <w:t>.</w:t>
            </w:r>
          </w:p>
        </w:tc>
      </w:tr>
      <w:tr w:rsidR="0009179A" w:rsidRPr="00D423A9" w:rsidTr="00935742">
        <w:trPr>
          <w:jc w:val="center"/>
        </w:trPr>
        <w:tc>
          <w:tcPr>
            <w:tcW w:w="1330" w:type="dxa"/>
          </w:tcPr>
          <w:p w:rsidR="0009179A" w:rsidRPr="00D423A9" w:rsidRDefault="0009179A" w:rsidP="00935742">
            <w:pPr>
              <w:spacing w:after="120" w:line="276" w:lineRule="auto"/>
              <w:jc w:val="both"/>
              <w:rPr>
                <w:rFonts w:ascii="Arial" w:hAnsi="Arial" w:cs="Arial"/>
                <w:lang w:eastAsia="mk-MK"/>
              </w:rPr>
            </w:pPr>
            <w:r w:rsidRPr="00D423A9">
              <w:rPr>
                <w:rFonts w:ascii="Arial" w:hAnsi="Arial" w:cs="Arial"/>
                <w:lang w:eastAsia="mk-MK"/>
              </w:rPr>
              <w:t>IV-VI</w:t>
            </w:r>
          </w:p>
        </w:tc>
        <w:tc>
          <w:tcPr>
            <w:tcW w:w="12594" w:type="dxa"/>
          </w:tcPr>
          <w:p w:rsidR="0009179A" w:rsidRPr="00D423A9" w:rsidRDefault="0009179A" w:rsidP="00935742">
            <w:pPr>
              <w:spacing w:after="120" w:line="276" w:lineRule="auto"/>
              <w:jc w:val="both"/>
              <w:rPr>
                <w:rFonts w:ascii="Arial" w:hAnsi="Arial" w:cs="Arial"/>
                <w:lang w:val="ru-RU" w:eastAsia="mk-MK"/>
              </w:rPr>
            </w:pPr>
            <w:r w:rsidRPr="00D423A9">
              <w:rPr>
                <w:rFonts w:ascii="Arial" w:hAnsi="Arial" w:cs="Arial"/>
                <w:lang w:val="ru-RU" w:eastAsia="mk-MK"/>
              </w:rPr>
              <w:t>Комбинирано (прво тримесечје-описно, полугодие-описно, трето тримесечје-описно и крај на година-бројчано</w:t>
            </w:r>
            <w:r w:rsidR="00A615C5">
              <w:rPr>
                <w:rFonts w:ascii="Arial" w:hAnsi="Arial" w:cs="Arial"/>
                <w:lang w:val="ru-RU" w:eastAsia="mk-MK"/>
              </w:rPr>
              <w:t>)</w:t>
            </w:r>
            <w:r w:rsidR="0006778E">
              <w:rPr>
                <w:rFonts w:ascii="Arial" w:hAnsi="Arial" w:cs="Arial"/>
                <w:lang w:val="ru-RU" w:eastAsia="mk-MK"/>
              </w:rPr>
              <w:t>.</w:t>
            </w:r>
          </w:p>
        </w:tc>
      </w:tr>
      <w:tr w:rsidR="0009179A" w:rsidRPr="00D423A9" w:rsidTr="00935742">
        <w:trPr>
          <w:jc w:val="center"/>
        </w:trPr>
        <w:tc>
          <w:tcPr>
            <w:tcW w:w="1330" w:type="dxa"/>
          </w:tcPr>
          <w:p w:rsidR="0009179A" w:rsidRPr="00D423A9" w:rsidRDefault="0009179A" w:rsidP="00935742">
            <w:pPr>
              <w:spacing w:after="120" w:line="276" w:lineRule="auto"/>
              <w:jc w:val="both"/>
              <w:rPr>
                <w:rFonts w:ascii="Arial" w:hAnsi="Arial" w:cs="Arial"/>
                <w:lang w:eastAsia="mk-MK"/>
              </w:rPr>
            </w:pPr>
            <w:r w:rsidRPr="00D423A9">
              <w:rPr>
                <w:rFonts w:ascii="Arial" w:hAnsi="Arial" w:cs="Arial"/>
                <w:lang w:eastAsia="mk-MK"/>
              </w:rPr>
              <w:t>VII-IX</w:t>
            </w:r>
          </w:p>
        </w:tc>
        <w:tc>
          <w:tcPr>
            <w:tcW w:w="12594" w:type="dxa"/>
          </w:tcPr>
          <w:p w:rsidR="0009179A" w:rsidRPr="00D423A9" w:rsidRDefault="0009179A" w:rsidP="00935742">
            <w:pPr>
              <w:spacing w:after="120" w:line="276" w:lineRule="auto"/>
              <w:jc w:val="both"/>
              <w:rPr>
                <w:rFonts w:ascii="Arial" w:hAnsi="Arial" w:cs="Arial"/>
                <w:lang w:eastAsia="mk-MK"/>
              </w:rPr>
            </w:pPr>
            <w:r w:rsidRPr="00D423A9">
              <w:rPr>
                <w:rFonts w:ascii="Arial" w:hAnsi="Arial" w:cs="Arial"/>
                <w:lang w:val="ru-RU" w:eastAsia="mk-MK"/>
              </w:rPr>
              <w:t>Бројчано преку цела година</w:t>
            </w:r>
            <w:r w:rsidR="0006778E">
              <w:rPr>
                <w:rFonts w:ascii="Arial" w:hAnsi="Arial" w:cs="Arial"/>
                <w:lang w:val="ru-RU" w:eastAsia="mk-MK"/>
              </w:rPr>
              <w:t>.</w:t>
            </w:r>
          </w:p>
        </w:tc>
      </w:tr>
    </w:tbl>
    <w:p w:rsidR="0009179A" w:rsidRDefault="0009179A" w:rsidP="0009179A">
      <w:pPr>
        <w:autoSpaceDE w:val="0"/>
        <w:autoSpaceDN w:val="0"/>
        <w:adjustRightInd w:val="0"/>
        <w:spacing w:after="0" w:line="240" w:lineRule="auto"/>
        <w:rPr>
          <w:rFonts w:ascii="Arial" w:eastAsiaTheme="minorHAnsi" w:hAnsi="Arial" w:cs="Arial"/>
          <w:color w:val="000000"/>
          <w:sz w:val="23"/>
          <w:szCs w:val="23"/>
          <w:lang w:val="mk-MK"/>
        </w:rPr>
      </w:pPr>
    </w:p>
    <w:p w:rsidR="00A615C5" w:rsidRDefault="00A615C5" w:rsidP="0009179A">
      <w:pPr>
        <w:autoSpaceDE w:val="0"/>
        <w:autoSpaceDN w:val="0"/>
        <w:adjustRightInd w:val="0"/>
        <w:spacing w:after="0" w:line="240" w:lineRule="auto"/>
        <w:rPr>
          <w:rFonts w:ascii="Arial" w:eastAsiaTheme="minorHAnsi" w:hAnsi="Arial" w:cs="Arial"/>
          <w:color w:val="000000"/>
          <w:sz w:val="23"/>
          <w:szCs w:val="23"/>
          <w:lang w:val="mk-MK"/>
        </w:rPr>
      </w:pPr>
    </w:p>
    <w:p w:rsidR="0006778E" w:rsidRDefault="0006778E" w:rsidP="0009179A">
      <w:pPr>
        <w:autoSpaceDE w:val="0"/>
        <w:autoSpaceDN w:val="0"/>
        <w:adjustRightInd w:val="0"/>
        <w:spacing w:after="0" w:line="240" w:lineRule="auto"/>
        <w:rPr>
          <w:rFonts w:ascii="Arial" w:eastAsiaTheme="minorHAnsi" w:hAnsi="Arial" w:cs="Arial"/>
          <w:color w:val="000000"/>
          <w:sz w:val="23"/>
          <w:szCs w:val="23"/>
          <w:lang w:val="mk-MK"/>
        </w:rPr>
      </w:pPr>
    </w:p>
    <w:p w:rsidR="00BD6B61" w:rsidRDefault="00BD6B61" w:rsidP="0009179A">
      <w:pPr>
        <w:autoSpaceDE w:val="0"/>
        <w:autoSpaceDN w:val="0"/>
        <w:adjustRightInd w:val="0"/>
        <w:spacing w:after="0" w:line="240" w:lineRule="auto"/>
        <w:rPr>
          <w:rFonts w:ascii="Arial" w:eastAsiaTheme="minorHAnsi" w:hAnsi="Arial" w:cs="Arial"/>
          <w:color w:val="000000"/>
          <w:sz w:val="23"/>
          <w:szCs w:val="23"/>
          <w:lang w:val="mk-MK"/>
        </w:rPr>
      </w:pPr>
    </w:p>
    <w:p w:rsidR="0006778E" w:rsidRDefault="0006778E" w:rsidP="0009179A">
      <w:pPr>
        <w:autoSpaceDE w:val="0"/>
        <w:autoSpaceDN w:val="0"/>
        <w:adjustRightInd w:val="0"/>
        <w:spacing w:after="0" w:line="240" w:lineRule="auto"/>
        <w:rPr>
          <w:rFonts w:ascii="Arial" w:eastAsiaTheme="minorHAnsi" w:hAnsi="Arial" w:cs="Arial"/>
          <w:color w:val="000000"/>
          <w:sz w:val="23"/>
          <w:szCs w:val="23"/>
          <w:lang w:val="mk-MK"/>
        </w:rPr>
      </w:pPr>
    </w:p>
    <w:p w:rsidR="0006778E" w:rsidRDefault="0006778E" w:rsidP="0009179A">
      <w:pPr>
        <w:autoSpaceDE w:val="0"/>
        <w:autoSpaceDN w:val="0"/>
        <w:adjustRightInd w:val="0"/>
        <w:spacing w:after="0" w:line="240" w:lineRule="auto"/>
        <w:rPr>
          <w:rFonts w:ascii="Arial" w:eastAsiaTheme="minorHAnsi" w:hAnsi="Arial" w:cs="Arial"/>
          <w:color w:val="000000"/>
          <w:sz w:val="23"/>
          <w:szCs w:val="23"/>
          <w:lang w:val="mk-MK"/>
        </w:rPr>
      </w:pPr>
    </w:p>
    <w:p w:rsidR="0009179A" w:rsidRPr="00A723E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mk-MK"/>
        </w:rPr>
      </w:pPr>
      <w:r w:rsidRPr="00A723EA">
        <w:rPr>
          <w:rFonts w:ascii="Arial" w:eastAsiaTheme="minorHAnsi" w:hAnsi="Arial" w:cs="Arial"/>
          <w:bCs/>
          <w:iCs/>
          <w:color w:val="000000"/>
          <w:sz w:val="23"/>
          <w:szCs w:val="23"/>
          <w:lang w:val="en-GB"/>
        </w:rPr>
        <w:t>Оценување на учениците од I-III одд</w:t>
      </w:r>
      <w:r w:rsidR="0006778E" w:rsidRPr="00A723EA">
        <w:rPr>
          <w:rFonts w:ascii="Arial" w:eastAsiaTheme="minorHAnsi" w:hAnsi="Arial" w:cs="Arial"/>
          <w:bCs/>
          <w:iCs/>
          <w:color w:val="000000"/>
          <w:sz w:val="23"/>
          <w:szCs w:val="23"/>
          <w:lang w:val="mk-MK"/>
        </w:rPr>
        <w:t>.</w:t>
      </w:r>
    </w:p>
    <w:p w:rsidR="0009179A" w:rsidRPr="00A615C5" w:rsidRDefault="0009179A" w:rsidP="00BD6B61">
      <w:pPr>
        <w:autoSpaceDE w:val="0"/>
        <w:autoSpaceDN w:val="0"/>
        <w:adjustRightInd w:val="0"/>
        <w:spacing w:after="44" w:line="240" w:lineRule="auto"/>
        <w:jc w:val="both"/>
        <w:rPr>
          <w:rFonts w:ascii="Arial" w:eastAsiaTheme="minorHAnsi" w:hAnsi="Arial" w:cs="Arial"/>
          <w:color w:val="000000"/>
          <w:lang w:val="en-GB"/>
        </w:rPr>
      </w:pPr>
      <w:r w:rsidRPr="0009179A">
        <w:rPr>
          <w:rFonts w:ascii="Arial" w:eastAsiaTheme="minorHAnsi" w:hAnsi="Arial" w:cs="Arial"/>
          <w:color w:val="000000"/>
          <w:sz w:val="23"/>
          <w:szCs w:val="23"/>
          <w:lang w:val="en-GB"/>
        </w:rPr>
        <w:t xml:space="preserve">● </w:t>
      </w:r>
      <w:r w:rsidRPr="00A615C5">
        <w:rPr>
          <w:rFonts w:ascii="Arial" w:eastAsiaTheme="minorHAnsi" w:hAnsi="Arial" w:cs="Arial"/>
          <w:color w:val="000000"/>
          <w:lang w:val="en-GB"/>
        </w:rPr>
        <w:t xml:space="preserve">Учениците од I одделение ќе се оценуваат описно на крајот на првото полугодие, третото тримесечие и на крајот од учебната година. </w:t>
      </w:r>
    </w:p>
    <w:p w:rsidR="0009179A" w:rsidRPr="00A615C5" w:rsidRDefault="0009179A" w:rsidP="00BD6B61">
      <w:pPr>
        <w:autoSpaceDE w:val="0"/>
        <w:autoSpaceDN w:val="0"/>
        <w:adjustRightInd w:val="0"/>
        <w:spacing w:after="0"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Учениците од II и III одделение описно ќе се оценуваат на крајот од прво тримесечие, полугодие, трето тримесечие и на крајот на учебната година. </w:t>
      </w:r>
    </w:p>
    <w:p w:rsidR="0009179A" w:rsidRPr="0009179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p>
    <w:p w:rsidR="0009179A" w:rsidRPr="00A723E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r w:rsidRPr="00A723EA">
        <w:rPr>
          <w:rFonts w:ascii="Arial" w:eastAsiaTheme="minorHAnsi" w:hAnsi="Arial" w:cs="Arial"/>
          <w:b/>
          <w:bCs/>
          <w:iCs/>
          <w:color w:val="000000"/>
          <w:sz w:val="23"/>
          <w:szCs w:val="23"/>
          <w:lang w:val="en-GB"/>
        </w:rPr>
        <w:t>Оценување за учениците од IV-VI одд</w:t>
      </w:r>
      <w:r w:rsidR="0006778E" w:rsidRPr="00A723EA">
        <w:rPr>
          <w:rFonts w:ascii="Arial" w:eastAsiaTheme="minorHAnsi" w:hAnsi="Arial" w:cs="Arial"/>
          <w:b/>
          <w:bCs/>
          <w:iCs/>
          <w:color w:val="000000"/>
          <w:sz w:val="23"/>
          <w:szCs w:val="23"/>
          <w:lang w:val="mk-MK"/>
        </w:rPr>
        <w:t>.</w:t>
      </w:r>
      <w:r w:rsidRPr="00A723EA">
        <w:rPr>
          <w:rFonts w:ascii="Arial" w:eastAsiaTheme="minorHAnsi" w:hAnsi="Arial" w:cs="Arial"/>
          <w:b/>
          <w:bCs/>
          <w:iCs/>
          <w:color w:val="000000"/>
          <w:sz w:val="23"/>
          <w:szCs w:val="23"/>
          <w:lang w:val="en-GB"/>
        </w:rPr>
        <w:t xml:space="preserve"> </w:t>
      </w:r>
    </w:p>
    <w:p w:rsidR="0009179A" w:rsidRPr="0009179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r w:rsidRPr="0009179A">
        <w:rPr>
          <w:rFonts w:ascii="Arial" w:eastAsiaTheme="minorHAnsi" w:hAnsi="Arial" w:cs="Arial"/>
          <w:color w:val="000000"/>
          <w:sz w:val="23"/>
          <w:szCs w:val="23"/>
          <w:lang w:val="en-GB"/>
        </w:rPr>
        <w:t xml:space="preserve">● </w:t>
      </w:r>
      <w:r w:rsidRPr="00A615C5">
        <w:rPr>
          <w:rFonts w:ascii="Arial" w:eastAsiaTheme="minorHAnsi" w:hAnsi="Arial" w:cs="Arial"/>
          <w:color w:val="000000"/>
          <w:lang w:val="en-GB"/>
        </w:rPr>
        <w:t>Учениците од IV, V и VI одделение на крајот од првото, второто и третото тромесечие ќе се оценуваат описно, а на крајот на учебната година ќе се оценуваат бројчано.</w:t>
      </w:r>
      <w:r w:rsidRPr="0009179A">
        <w:rPr>
          <w:rFonts w:ascii="Arial" w:eastAsiaTheme="minorHAnsi" w:hAnsi="Arial" w:cs="Arial"/>
          <w:color w:val="000000"/>
          <w:sz w:val="23"/>
          <w:szCs w:val="23"/>
          <w:lang w:val="en-GB"/>
        </w:rPr>
        <w:t xml:space="preserve"> </w:t>
      </w:r>
    </w:p>
    <w:p w:rsidR="0009179A" w:rsidRPr="0009179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p>
    <w:p w:rsidR="0009179A" w:rsidRPr="00A723EA" w:rsidRDefault="0009179A" w:rsidP="00BD6B61">
      <w:pPr>
        <w:autoSpaceDE w:val="0"/>
        <w:autoSpaceDN w:val="0"/>
        <w:adjustRightInd w:val="0"/>
        <w:spacing w:after="0" w:line="240" w:lineRule="auto"/>
        <w:jc w:val="both"/>
        <w:rPr>
          <w:rFonts w:ascii="Arial" w:eastAsiaTheme="minorHAnsi" w:hAnsi="Arial" w:cs="Arial"/>
          <w:color w:val="000000"/>
          <w:sz w:val="23"/>
          <w:szCs w:val="23"/>
          <w:lang w:val="en-GB"/>
        </w:rPr>
      </w:pPr>
      <w:r w:rsidRPr="00A723EA">
        <w:rPr>
          <w:rFonts w:ascii="Arial" w:eastAsiaTheme="minorHAnsi" w:hAnsi="Arial" w:cs="Arial"/>
          <w:b/>
          <w:bCs/>
          <w:iCs/>
          <w:color w:val="000000"/>
          <w:sz w:val="23"/>
          <w:szCs w:val="23"/>
          <w:lang w:val="en-GB"/>
        </w:rPr>
        <w:t>Оценување за учениците од VII, VIII и IX одд</w:t>
      </w:r>
      <w:r w:rsidR="0006778E" w:rsidRPr="00A723EA">
        <w:rPr>
          <w:rFonts w:ascii="Arial" w:eastAsiaTheme="minorHAnsi" w:hAnsi="Arial" w:cs="Arial"/>
          <w:b/>
          <w:bCs/>
          <w:iCs/>
          <w:color w:val="000000"/>
          <w:sz w:val="23"/>
          <w:szCs w:val="23"/>
          <w:lang w:val="mk-MK"/>
        </w:rPr>
        <w:t>.</w:t>
      </w:r>
      <w:r w:rsidRPr="00A723EA">
        <w:rPr>
          <w:rFonts w:ascii="Arial" w:eastAsiaTheme="minorHAnsi" w:hAnsi="Arial" w:cs="Arial"/>
          <w:b/>
          <w:bCs/>
          <w:iCs/>
          <w:color w:val="000000"/>
          <w:sz w:val="23"/>
          <w:szCs w:val="23"/>
          <w:lang w:val="en-GB"/>
        </w:rPr>
        <w:t xml:space="preserve"> </w:t>
      </w:r>
    </w:p>
    <w:p w:rsidR="0009179A" w:rsidRPr="00A615C5" w:rsidRDefault="0009179A" w:rsidP="00BD6B61">
      <w:pPr>
        <w:autoSpaceDE w:val="0"/>
        <w:autoSpaceDN w:val="0"/>
        <w:adjustRightInd w:val="0"/>
        <w:spacing w:after="42" w:line="240" w:lineRule="auto"/>
        <w:jc w:val="both"/>
        <w:rPr>
          <w:rFonts w:ascii="Arial" w:eastAsiaTheme="minorHAnsi" w:hAnsi="Arial" w:cs="Arial"/>
          <w:color w:val="000000"/>
          <w:lang w:val="en-GB"/>
        </w:rPr>
      </w:pPr>
      <w:r w:rsidRPr="0009179A">
        <w:rPr>
          <w:rFonts w:ascii="Arial" w:eastAsiaTheme="minorHAnsi" w:hAnsi="Arial" w:cs="Arial"/>
          <w:color w:val="000000"/>
          <w:sz w:val="23"/>
          <w:szCs w:val="23"/>
          <w:lang w:val="en-GB"/>
        </w:rPr>
        <w:t xml:space="preserve">● </w:t>
      </w:r>
      <w:r w:rsidRPr="00A615C5">
        <w:rPr>
          <w:rFonts w:ascii="Arial" w:eastAsiaTheme="minorHAnsi" w:hAnsi="Arial" w:cs="Arial"/>
          <w:color w:val="000000"/>
          <w:lang w:val="en-GB"/>
        </w:rPr>
        <w:t xml:space="preserve">Учениците од VII до IX одделение ќе се оценуваат бројчано на крајот од секој од периодите. </w:t>
      </w:r>
    </w:p>
    <w:p w:rsidR="0009179A" w:rsidRPr="00A615C5" w:rsidRDefault="0009179A" w:rsidP="00BD6B61">
      <w:pPr>
        <w:autoSpaceDE w:val="0"/>
        <w:autoSpaceDN w:val="0"/>
        <w:adjustRightInd w:val="0"/>
        <w:spacing w:after="42"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Усното проверување ќе се спроведува континуирано во текот на учебната година, следејќи ги критериумите за оценување од БРО и Кодексот на оценување во училиштето. </w:t>
      </w:r>
    </w:p>
    <w:p w:rsidR="0009179A" w:rsidRPr="00A615C5" w:rsidRDefault="0009179A" w:rsidP="00BD6B61">
      <w:pPr>
        <w:autoSpaceDE w:val="0"/>
        <w:autoSpaceDN w:val="0"/>
        <w:adjustRightInd w:val="0"/>
        <w:spacing w:after="42"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t xml:space="preserve">● Писменото проверување ќе се спроведува континуирано во текот на учебната година според наставниот план и програма и според законот за писмено проверување, а ќе се води сметка за оптеретеноста на учениците за дневно или неделно писмено проверување. За да се спроведе оценувањето наставниците по својот наставен предмет ги планираат методите и инструментите на вреднување и оценување на учениците во годишните и дневните планирања. Наставниците на почетокот и во текот на учебната година ги запознаваат учениците со начините, постапките и критериумите-стандардите на вреднување и оценување согласно наставниот план и програма, како и со целите и очекуваните исходи. Писмените работи и тестови на знаења ќе бидат давани на увид и на учениците и на родителите и ќе се чуваат во досиејата на учениците. </w:t>
      </w:r>
    </w:p>
    <w:p w:rsidR="0009179A" w:rsidRPr="005B4665" w:rsidRDefault="0009179A" w:rsidP="00BD6B61">
      <w:pPr>
        <w:spacing w:after="120" w:line="276" w:lineRule="auto"/>
        <w:jc w:val="both"/>
        <w:rPr>
          <w:rFonts w:ascii="Arial" w:hAnsi="Arial" w:cs="Arial"/>
          <w:lang w:val="mk-MK" w:eastAsia="mk-MK"/>
        </w:rPr>
      </w:pPr>
      <w:r w:rsidRPr="00A615C5">
        <w:rPr>
          <w:rFonts w:ascii="Arial" w:eastAsiaTheme="minorHAnsi" w:hAnsi="Arial" w:cs="Arial"/>
          <w:color w:val="000000"/>
          <w:lang w:val="en-GB"/>
        </w:rPr>
        <w:t xml:space="preserve">● </w:t>
      </w:r>
      <w:r w:rsidRPr="00A615C5">
        <w:rPr>
          <w:rFonts w:ascii="Arial" w:hAnsi="Arial" w:cs="Arial"/>
          <w:lang w:val="mk-MK" w:eastAsia="mk-MK"/>
        </w:rPr>
        <w:t>За постигнувањата на учениците се прават извештаи и споредбени анализи на одделенските и наставничките совети на крајот од секој квартал.</w:t>
      </w:r>
      <w:r w:rsidR="005B4665">
        <w:rPr>
          <w:rFonts w:ascii="Arial" w:hAnsi="Arial" w:cs="Arial"/>
          <w:lang w:val="mk-MK" w:eastAsia="mk-MK"/>
        </w:rPr>
        <w:t xml:space="preserve"> </w:t>
      </w:r>
      <w:r w:rsidRPr="00A615C5">
        <w:rPr>
          <w:rFonts w:ascii="Arial" w:hAnsi="Arial" w:cs="Arial"/>
          <w:lang w:val="mk-MK" w:eastAsia="mk-MK"/>
        </w:rPr>
        <w:t>Се изработуваат</w:t>
      </w:r>
      <w:r w:rsidR="005B4665">
        <w:rPr>
          <w:rFonts w:ascii="Arial" w:hAnsi="Arial" w:cs="Arial"/>
          <w:lang w:val="mk-MK" w:eastAsia="mk-MK"/>
        </w:rPr>
        <w:t xml:space="preserve"> </w:t>
      </w:r>
      <w:r w:rsidRPr="00A615C5">
        <w:rPr>
          <w:rFonts w:ascii="Arial" w:hAnsi="Arial" w:cs="Arial"/>
          <w:lang w:val="mk-MK" w:eastAsia="mk-MK"/>
        </w:rPr>
        <w:t>статистички извештаи за успехот, поведението и редовноста на учениците.</w:t>
      </w:r>
      <w:r w:rsidR="005B4665">
        <w:rPr>
          <w:rFonts w:ascii="Arial" w:hAnsi="Arial" w:cs="Arial"/>
          <w:lang w:val="mk-MK" w:eastAsia="mk-MK"/>
        </w:rPr>
        <w:t xml:space="preserve"> </w:t>
      </w:r>
      <w:r w:rsidRPr="00A615C5">
        <w:rPr>
          <w:rFonts w:ascii="Arial" w:hAnsi="Arial" w:cs="Arial"/>
          <w:lang w:val="mk-MK" w:eastAsia="mk-MK"/>
        </w:rPr>
        <w:t>Одделенскиот раководител е должен да го извести родителот за успехот, поведението и редовноста на ученикот најмалку два пати во едно полугодие.</w:t>
      </w:r>
      <w:r w:rsidR="005B4665">
        <w:rPr>
          <w:rFonts w:ascii="Arial" w:hAnsi="Arial" w:cs="Arial"/>
          <w:lang w:val="mk-MK" w:eastAsia="mk-MK"/>
        </w:rPr>
        <w:t xml:space="preserve"> </w:t>
      </w:r>
      <w:r w:rsidRPr="00A615C5">
        <w:rPr>
          <w:rFonts w:ascii="Arial" w:eastAsiaTheme="minorHAnsi" w:hAnsi="Arial" w:cs="Arial"/>
          <w:color w:val="000000"/>
          <w:lang w:val="en-GB"/>
        </w:rPr>
        <w:t xml:space="preserve">На почетокот на учебната година се формираат комисии за повторна проверка на знаењето на учениците. </w:t>
      </w:r>
    </w:p>
    <w:p w:rsidR="0009179A" w:rsidRPr="00A615C5" w:rsidRDefault="0009179A" w:rsidP="00BD6B61">
      <w:pPr>
        <w:autoSpaceDE w:val="0"/>
        <w:autoSpaceDN w:val="0"/>
        <w:adjustRightInd w:val="0"/>
        <w:spacing w:after="0" w:line="240" w:lineRule="auto"/>
        <w:jc w:val="both"/>
        <w:rPr>
          <w:rFonts w:ascii="Arial" w:eastAsiaTheme="minorHAnsi" w:hAnsi="Arial" w:cs="Arial"/>
          <w:color w:val="000000"/>
          <w:lang w:val="en-GB"/>
        </w:rPr>
      </w:pPr>
      <w:r w:rsidRPr="00A615C5">
        <w:rPr>
          <w:rFonts w:ascii="Arial" w:eastAsiaTheme="minorHAnsi" w:hAnsi="Arial" w:cs="Arial"/>
          <w:color w:val="000000"/>
          <w:lang w:val="en-GB"/>
        </w:rPr>
        <w:lastRenderedPageBreak/>
        <w:t xml:space="preserve">● Комисиите за одделенски испит, поправен испит и испит за побрзо напредување се формираат кога за тоа ќе се појави потреба и членовите на тие комисии се од редот на наставниците и согласно законските одредби. </w:t>
      </w:r>
    </w:p>
    <w:p w:rsidR="00A47079" w:rsidRPr="00A615C5" w:rsidRDefault="00A47079" w:rsidP="00BD6B61">
      <w:pPr>
        <w:spacing w:line="276" w:lineRule="auto"/>
        <w:jc w:val="both"/>
        <w:rPr>
          <w:rFonts w:ascii="Arial" w:hAnsi="Arial" w:cs="Arial"/>
          <w:color w:val="C00000"/>
          <w:lang w:val="mk-MK"/>
        </w:rPr>
      </w:pPr>
    </w:p>
    <w:p w:rsidR="00A47079" w:rsidRPr="00D423A9" w:rsidRDefault="00A47079" w:rsidP="00BD6B61">
      <w:pPr>
        <w:spacing w:after="120" w:line="276" w:lineRule="auto"/>
        <w:ind w:firstLine="718"/>
        <w:jc w:val="both"/>
        <w:rPr>
          <w:rFonts w:ascii="Arial" w:hAnsi="Arial" w:cs="Arial"/>
          <w:iCs/>
          <w:lang w:val="mk-MK" w:eastAsia="mk-MK"/>
        </w:rPr>
      </w:pPr>
      <w:r w:rsidRPr="005B4665">
        <w:rPr>
          <w:rFonts w:ascii="Arial" w:hAnsi="Arial" w:cs="Arial"/>
          <w:bCs/>
          <w:lang w:val="mk-MK" w:eastAsia="mk-MK"/>
        </w:rPr>
        <w:t xml:space="preserve">Предмет </w:t>
      </w:r>
      <w:r w:rsidRPr="00A615C5">
        <w:rPr>
          <w:rFonts w:ascii="Arial" w:hAnsi="Arial" w:cs="Arial"/>
          <w:lang w:val="mk-MK" w:eastAsia="mk-MK"/>
        </w:rPr>
        <w:t>на оценување е напредувањето на ученикот во постигнувањето на воспитно - образовните цели под влијание на наставниот процес и другите воспитно</w:t>
      </w:r>
      <w:r w:rsidR="005B4665">
        <w:rPr>
          <w:rFonts w:ascii="Arial" w:hAnsi="Arial" w:cs="Arial"/>
          <w:lang w:val="mk-MK" w:eastAsia="mk-MK"/>
        </w:rPr>
        <w:t xml:space="preserve"> </w:t>
      </w:r>
      <w:r w:rsidRPr="00A615C5">
        <w:rPr>
          <w:rFonts w:ascii="Arial" w:hAnsi="Arial" w:cs="Arial"/>
          <w:lang w:val="mk-MK" w:eastAsia="mk-MK"/>
        </w:rPr>
        <w:t>-</w:t>
      </w:r>
      <w:r w:rsidR="005B4665">
        <w:rPr>
          <w:rFonts w:ascii="Arial" w:hAnsi="Arial" w:cs="Arial"/>
          <w:lang w:val="mk-MK" w:eastAsia="mk-MK"/>
        </w:rPr>
        <w:t xml:space="preserve"> </w:t>
      </w:r>
      <w:r w:rsidRPr="00A615C5">
        <w:rPr>
          <w:rFonts w:ascii="Arial" w:hAnsi="Arial" w:cs="Arial"/>
          <w:lang w:val="mk-MK" w:eastAsia="mk-MK"/>
        </w:rPr>
        <w:t>образовни активности, утврдени со планот и оваа програма</w:t>
      </w:r>
      <w:r w:rsidRPr="00A615C5">
        <w:rPr>
          <w:rFonts w:ascii="Arial" w:hAnsi="Arial" w:cs="Arial"/>
          <w:lang w:val="ru-RU" w:eastAsia="mk-MK"/>
        </w:rPr>
        <w:t>.</w:t>
      </w:r>
      <w:r w:rsidR="005B4665">
        <w:rPr>
          <w:rFonts w:ascii="Arial" w:hAnsi="Arial" w:cs="Arial"/>
          <w:lang w:val="ru-RU" w:eastAsia="mk-MK"/>
        </w:rPr>
        <w:t xml:space="preserve"> </w:t>
      </w:r>
      <w:r w:rsidRPr="00A615C5">
        <w:rPr>
          <w:rFonts w:ascii="Arial" w:hAnsi="Arial" w:cs="Arial"/>
          <w:lang w:val="mk-MK" w:eastAsia="mk-MK"/>
        </w:rPr>
        <w:t>При определување на оценка</w:t>
      </w:r>
      <w:r w:rsidRPr="00A615C5">
        <w:rPr>
          <w:rFonts w:ascii="Arial" w:hAnsi="Arial" w:cs="Arial"/>
          <w:lang w:val="ru-RU" w:eastAsia="mk-MK"/>
        </w:rPr>
        <w:t>та</w:t>
      </w:r>
      <w:r w:rsidRPr="00A615C5">
        <w:rPr>
          <w:rFonts w:ascii="Arial" w:hAnsi="Arial" w:cs="Arial"/>
          <w:lang w:val="mk-MK" w:eastAsia="mk-MK"/>
        </w:rPr>
        <w:t xml:space="preserve"> ќе се земат предвид обемот</w:t>
      </w:r>
      <w:r w:rsidR="005B4665">
        <w:rPr>
          <w:rFonts w:ascii="Arial" w:hAnsi="Arial" w:cs="Arial"/>
          <w:lang w:val="mk-MK" w:eastAsia="mk-MK"/>
        </w:rPr>
        <w:t xml:space="preserve"> </w:t>
      </w:r>
      <w:r w:rsidRPr="00A615C5">
        <w:rPr>
          <w:rFonts w:ascii="Arial" w:hAnsi="Arial" w:cs="Arial"/>
          <w:lang w:val="mk-MK" w:eastAsia="mk-MK"/>
        </w:rPr>
        <w:t>и</w:t>
      </w:r>
      <w:r w:rsidR="005B4665">
        <w:rPr>
          <w:rFonts w:ascii="Arial" w:hAnsi="Arial" w:cs="Arial"/>
          <w:lang w:val="mk-MK" w:eastAsia="mk-MK"/>
        </w:rPr>
        <w:t xml:space="preserve"> </w:t>
      </w:r>
      <w:r w:rsidRPr="00A615C5">
        <w:rPr>
          <w:rFonts w:ascii="Arial" w:hAnsi="Arial" w:cs="Arial"/>
          <w:lang w:val="mk-MK" w:eastAsia="mk-MK"/>
        </w:rPr>
        <w:t>квалитетот на усвоените знаења, работните навики,</w:t>
      </w:r>
      <w:r w:rsidR="00B42845">
        <w:rPr>
          <w:rFonts w:ascii="Arial" w:hAnsi="Arial" w:cs="Arial"/>
          <w:lang w:val="mk-MK" w:eastAsia="mk-MK"/>
        </w:rPr>
        <w:t xml:space="preserve"> </w:t>
      </w:r>
      <w:r w:rsidRPr="00A615C5">
        <w:rPr>
          <w:rFonts w:ascii="Arial" w:hAnsi="Arial" w:cs="Arial"/>
          <w:lang w:val="mk-MK" w:eastAsia="mk-MK"/>
        </w:rPr>
        <w:t>оспособеноста за примена на знаењата и развојот на способностите на ученикот. Ќе се следи, проверува и ќе се оценува оспособеноста за практична примена</w:t>
      </w:r>
      <w:r w:rsidRPr="00D423A9">
        <w:rPr>
          <w:rFonts w:ascii="Arial" w:hAnsi="Arial" w:cs="Arial"/>
          <w:lang w:val="mk-MK" w:eastAsia="mk-MK"/>
        </w:rPr>
        <w:t xml:space="preserve"> на знаењето во нови ситуации, ќе се испитуваат способностите, интересите, ставовите и убедувањата.</w:t>
      </w:r>
      <w:r w:rsidR="005B4665">
        <w:rPr>
          <w:rFonts w:ascii="Arial" w:hAnsi="Arial" w:cs="Arial"/>
          <w:lang w:val="mk-MK" w:eastAsia="mk-MK"/>
        </w:rPr>
        <w:t xml:space="preserve"> </w:t>
      </w:r>
      <w:r w:rsidRPr="00D423A9">
        <w:rPr>
          <w:rFonts w:ascii="Arial" w:hAnsi="Arial" w:cs="Arial"/>
          <w:iCs/>
          <w:lang w:val="mk-MK" w:eastAsia="mk-MK"/>
        </w:rPr>
        <w:t xml:space="preserve">Оценувањето, пред сè ќе има </w:t>
      </w:r>
      <w:r w:rsidRPr="005B4665">
        <w:rPr>
          <w:rFonts w:ascii="Arial" w:hAnsi="Arial" w:cs="Arial"/>
          <w:bCs/>
          <w:iCs/>
          <w:lang w:val="mk-MK" w:eastAsia="mk-MK"/>
        </w:rPr>
        <w:t>за цел</w:t>
      </w:r>
      <w:r w:rsidRPr="00D423A9">
        <w:rPr>
          <w:rFonts w:ascii="Arial" w:hAnsi="Arial" w:cs="Arial"/>
          <w:iCs/>
          <w:lang w:val="mk-MK" w:eastAsia="mk-MK"/>
        </w:rPr>
        <w:t xml:space="preserve"> да го подобри учењето и постигнувањето на учениците. </w:t>
      </w:r>
    </w:p>
    <w:p w:rsidR="00A47079" w:rsidRPr="001875F1" w:rsidRDefault="00A47079" w:rsidP="00A47079">
      <w:pPr>
        <w:spacing w:after="120" w:line="276" w:lineRule="auto"/>
        <w:ind w:firstLine="718"/>
        <w:jc w:val="both"/>
        <w:rPr>
          <w:rFonts w:ascii="Arial" w:hAnsi="Arial" w:cs="Arial"/>
          <w:iCs/>
          <w:lang w:eastAsia="mk-MK"/>
        </w:rPr>
      </w:pPr>
      <w:r w:rsidRPr="00D423A9">
        <w:rPr>
          <w:rFonts w:ascii="Arial" w:hAnsi="Arial" w:cs="Arial"/>
          <w:iCs/>
          <w:lang w:val="mk-MK" w:eastAsia="mk-MK"/>
        </w:rPr>
        <w:t>Во наставата централно место ќе има следењето на учењето на ученикот и формативното оценување. Процесот на проценка и бодирање на постигањата на учениците ќе биде соодветен на методот на оценување и ќе се спроведува според воспоставени процедури и упатства. Учениците, исто така, ќе бидат соодветно информирани за критериумите на оценување. Информирањата на учениците и родителите ќе бидат навремени, јасни и точни  на почетокот на учебната година за секој наставен предмет.</w:t>
      </w:r>
      <w:r w:rsidR="005B4665">
        <w:rPr>
          <w:rFonts w:ascii="Arial" w:hAnsi="Arial" w:cs="Arial"/>
          <w:iCs/>
          <w:lang w:val="mk-MK" w:eastAsia="mk-MK"/>
        </w:rPr>
        <w:t xml:space="preserve"> </w:t>
      </w:r>
      <w:r w:rsidRPr="00D423A9">
        <w:rPr>
          <w:rFonts w:ascii="Arial" w:hAnsi="Arial" w:cs="Arial"/>
          <w:iCs/>
          <w:lang w:val="mk-MK" w:eastAsia="mk-MK"/>
        </w:rPr>
        <w:t>Оценувањето треба да обезбеди целосни информации за постигањата на учениците, па затоа е континуиран процес и е составен дел од наставниот процес на учењето и поучувањето и ќе се базира на користење на повеќе различни методи и техники. Наставниците</w:t>
      </w:r>
      <w:r w:rsidR="005B4665">
        <w:rPr>
          <w:rFonts w:ascii="Arial" w:hAnsi="Arial" w:cs="Arial"/>
          <w:iCs/>
          <w:lang w:val="mk-MK" w:eastAsia="mk-MK"/>
        </w:rPr>
        <w:t xml:space="preserve"> </w:t>
      </w:r>
      <w:r w:rsidRPr="00D423A9">
        <w:rPr>
          <w:rFonts w:ascii="Arial" w:hAnsi="Arial" w:cs="Arial"/>
          <w:iCs/>
          <w:lang w:val="mk-MK" w:eastAsia="mk-MK"/>
        </w:rPr>
        <w:t>водат портфолио за секој ученик и портфолио за наставник.</w:t>
      </w:r>
      <w:r w:rsidR="005B4665">
        <w:rPr>
          <w:rFonts w:ascii="Arial" w:hAnsi="Arial" w:cs="Arial"/>
          <w:iCs/>
          <w:lang w:val="mk-MK" w:eastAsia="mk-MK"/>
        </w:rPr>
        <w:t xml:space="preserve"> </w:t>
      </w:r>
      <w:r w:rsidRPr="00D423A9">
        <w:rPr>
          <w:rFonts w:ascii="Arial" w:hAnsi="Arial" w:cs="Arial"/>
          <w:iCs/>
          <w:lang w:val="mk-MK" w:eastAsia="mk-MK"/>
        </w:rPr>
        <w:t>Во</w:t>
      </w:r>
      <w:r w:rsidR="005B4665">
        <w:rPr>
          <w:rFonts w:ascii="Arial" w:hAnsi="Arial" w:cs="Arial"/>
          <w:iCs/>
          <w:lang w:val="mk-MK" w:eastAsia="mk-MK"/>
        </w:rPr>
        <w:t xml:space="preserve"> </w:t>
      </w:r>
      <w:r w:rsidRPr="00D423A9">
        <w:rPr>
          <w:rFonts w:ascii="Arial" w:hAnsi="Arial" w:cs="Arial"/>
          <w:iCs/>
          <w:lang w:val="mk-MK" w:eastAsia="mk-MK"/>
        </w:rPr>
        <w:t>ученичкото</w:t>
      </w:r>
      <w:r w:rsidR="005B4665">
        <w:rPr>
          <w:rFonts w:ascii="Arial" w:hAnsi="Arial" w:cs="Arial"/>
          <w:iCs/>
          <w:lang w:val="mk-MK" w:eastAsia="mk-MK"/>
        </w:rPr>
        <w:t xml:space="preserve"> </w:t>
      </w:r>
      <w:r w:rsidRPr="00D423A9">
        <w:rPr>
          <w:rFonts w:ascii="Arial" w:hAnsi="Arial" w:cs="Arial"/>
          <w:iCs/>
          <w:lang w:val="mk-MK" w:eastAsia="mk-MK"/>
        </w:rPr>
        <w:t>портфолио се</w:t>
      </w:r>
      <w:r w:rsidR="005B4665">
        <w:rPr>
          <w:rFonts w:ascii="Arial" w:hAnsi="Arial" w:cs="Arial"/>
          <w:iCs/>
          <w:lang w:val="mk-MK" w:eastAsia="mk-MK"/>
        </w:rPr>
        <w:t xml:space="preserve"> </w:t>
      </w:r>
      <w:r w:rsidRPr="00D423A9">
        <w:rPr>
          <w:rFonts w:ascii="Arial" w:hAnsi="Arial" w:cs="Arial"/>
          <w:iCs/>
          <w:lang w:val="mk-MK" w:eastAsia="mk-MK"/>
        </w:rPr>
        <w:t>евидентираат постигнувањата на учениците и содржи ученички изработки со цел перманентно следење на учениците и формирање објективна оцена. Наставничкото портфолио содржи репрезентативни примероци од изработки на учениците, инструментите со кои се следат учениците, план за реализација на наставни и воннаставни активности, план за професионален развој на наставникот, докази за постигањата на сите натпревари и посетени обуки и семинари. При учење од далечина наставниците изготвуваат електронско портфолио за учениците</w:t>
      </w:r>
      <w:r>
        <w:rPr>
          <w:rFonts w:ascii="Arial" w:hAnsi="Arial" w:cs="Arial"/>
          <w:iCs/>
          <w:lang w:eastAsia="mk-MK"/>
        </w:rPr>
        <w:t>.</w:t>
      </w:r>
    </w:p>
    <w:p w:rsidR="00A47079" w:rsidRPr="0011294B" w:rsidRDefault="00A47079" w:rsidP="0011294B">
      <w:pPr>
        <w:spacing w:after="120" w:line="276" w:lineRule="auto"/>
        <w:ind w:firstLine="718"/>
        <w:jc w:val="both"/>
        <w:rPr>
          <w:rFonts w:ascii="Arial" w:hAnsi="Arial" w:cs="Arial"/>
          <w:lang w:val="en-GB" w:eastAsia="mk-MK"/>
        </w:rPr>
      </w:pPr>
      <w:r w:rsidRPr="00D423A9">
        <w:rPr>
          <w:rFonts w:ascii="Arial" w:hAnsi="Arial" w:cs="Arial"/>
          <w:lang w:val="mk-MK" w:eastAsia="mk-MK"/>
        </w:rPr>
        <w:t>На почетокот на учебната година секој наставник изготвува индивидуален план за примена на формативното и сумативното оценување, почитувајќи ги стандардите за оценување по секој наставен предмет. Писмените проверки за постигнувањата на учениците се евидентираат во дневникот на паралелката на почетокот на учебната година. Се користат најразлични форми, методи и примена на различни инструменти за следење на постигнувањата на учениците (чек листи, аналитич</w:t>
      </w:r>
      <w:r w:rsidR="0011294B">
        <w:rPr>
          <w:rFonts w:ascii="Arial" w:hAnsi="Arial" w:cs="Arial"/>
          <w:lang w:val="mk-MK" w:eastAsia="mk-MK"/>
        </w:rPr>
        <w:t>ки листи, холистички листи и др</w:t>
      </w:r>
      <w:r w:rsidR="0011294B">
        <w:rPr>
          <w:rFonts w:ascii="Arial" w:hAnsi="Arial" w:cs="Arial"/>
          <w:lang w:val="en-GB" w:eastAsia="mk-MK"/>
        </w:rPr>
        <w:t xml:space="preserve">. </w:t>
      </w:r>
    </w:p>
    <w:p w:rsidR="00A47079" w:rsidRDefault="00A47079" w:rsidP="00B157A7">
      <w:pPr>
        <w:jc w:val="both"/>
        <w:rPr>
          <w:rFonts w:ascii="StobiSerif Regular" w:hAnsi="StobiSerif Regular" w:cs="Arial"/>
          <w:color w:val="000000"/>
          <w:sz w:val="20"/>
          <w:szCs w:val="20"/>
          <w:lang w:val="mk-MK"/>
        </w:rPr>
      </w:pPr>
    </w:p>
    <w:p w:rsidR="00BE20F8" w:rsidRDefault="00BE20F8" w:rsidP="00B157A7">
      <w:pPr>
        <w:jc w:val="both"/>
        <w:rPr>
          <w:rFonts w:ascii="StobiSerif Regular" w:hAnsi="StobiSerif Regular" w:cs="Arial"/>
          <w:color w:val="000000"/>
          <w:sz w:val="20"/>
          <w:szCs w:val="20"/>
          <w:lang w:val="mk-MK"/>
        </w:rPr>
      </w:pPr>
    </w:p>
    <w:p w:rsidR="00BE20F8" w:rsidRDefault="00BE20F8" w:rsidP="00B157A7">
      <w:pPr>
        <w:jc w:val="both"/>
        <w:rPr>
          <w:rFonts w:ascii="StobiSerif Regular" w:hAnsi="StobiSerif Regular" w:cs="Arial"/>
          <w:color w:val="000000"/>
          <w:sz w:val="20"/>
          <w:szCs w:val="20"/>
          <w:lang w:val="mk-MK"/>
        </w:rPr>
      </w:pPr>
    </w:p>
    <w:p w:rsidR="00BE20F8" w:rsidRPr="00605149" w:rsidRDefault="00BE20F8" w:rsidP="00B157A7">
      <w:pPr>
        <w:jc w:val="both"/>
        <w:rPr>
          <w:rFonts w:ascii="StobiSerif Regular" w:hAnsi="StobiSerif Regular" w:cs="Arial"/>
          <w:color w:val="000000"/>
          <w:sz w:val="20"/>
          <w:szCs w:val="20"/>
          <w:lang w:val="mk-MK"/>
        </w:rPr>
      </w:pPr>
    </w:p>
    <w:p w:rsidR="00F40C1F" w:rsidRDefault="00B157A7" w:rsidP="00CD1268">
      <w:pPr>
        <w:jc w:val="both"/>
        <w:rPr>
          <w:rFonts w:ascii="Arial" w:hAnsi="Arial" w:cs="Arial"/>
          <w:b/>
          <w:sz w:val="24"/>
          <w:szCs w:val="24"/>
          <w:lang w:val="mk-MK"/>
        </w:rPr>
      </w:pPr>
      <w:r w:rsidRPr="00CD1268">
        <w:rPr>
          <w:rFonts w:ascii="Arial" w:hAnsi="Arial" w:cs="Arial"/>
          <w:b/>
          <w:sz w:val="24"/>
          <w:szCs w:val="24"/>
          <w:lang w:val="mk-MK"/>
        </w:rPr>
        <w:t xml:space="preserve">  16.2. </w:t>
      </w:r>
      <w:bookmarkStart w:id="20" w:name="_Hlk25929219"/>
      <w:r w:rsidRPr="00CD1268">
        <w:rPr>
          <w:rFonts w:ascii="Arial" w:hAnsi="Arial" w:cs="Arial"/>
          <w:b/>
          <w:sz w:val="24"/>
          <w:szCs w:val="24"/>
          <w:lang w:val="mk-MK"/>
        </w:rPr>
        <w:t>Тим за следење, анализа и поддршка</w:t>
      </w:r>
      <w:bookmarkEnd w:id="20"/>
    </w:p>
    <w:p w:rsidR="00CD1268" w:rsidRPr="005B4665" w:rsidRDefault="00CD1268" w:rsidP="00CD1268">
      <w:pPr>
        <w:autoSpaceDE w:val="0"/>
        <w:autoSpaceDN w:val="0"/>
        <w:adjustRightInd w:val="0"/>
        <w:spacing w:after="0" w:line="240" w:lineRule="auto"/>
        <w:rPr>
          <w:rFonts w:ascii="Arial" w:eastAsiaTheme="minorHAnsi" w:hAnsi="Arial" w:cs="Arial"/>
          <w:color w:val="000000"/>
          <w:lang w:val="mk-MK"/>
        </w:rPr>
      </w:pPr>
      <w:r w:rsidRPr="005B4665">
        <w:rPr>
          <w:rFonts w:ascii="Arial" w:eastAsiaTheme="minorHAnsi" w:hAnsi="Arial" w:cs="Arial"/>
          <w:color w:val="000000"/>
          <w:lang w:val="en-GB"/>
        </w:rPr>
        <w:lastRenderedPageBreak/>
        <w:t xml:space="preserve">Тимот е формиран од страна на директорот, а го сочинуваат: </w:t>
      </w:r>
    </w:p>
    <w:p w:rsidR="00CD1268" w:rsidRPr="00CD1268" w:rsidRDefault="00CD1268" w:rsidP="00CD1268">
      <w:pPr>
        <w:autoSpaceDE w:val="0"/>
        <w:autoSpaceDN w:val="0"/>
        <w:adjustRightInd w:val="0"/>
        <w:spacing w:after="0" w:line="240" w:lineRule="auto"/>
        <w:rPr>
          <w:rFonts w:ascii="Arial" w:eastAsiaTheme="minorHAnsi" w:hAnsi="Arial" w:cs="Arial"/>
          <w:color w:val="000000"/>
          <w:sz w:val="23"/>
          <w:szCs w:val="23"/>
          <w:lang w:val="mk-MK"/>
        </w:rPr>
      </w:pPr>
    </w:p>
    <w:p w:rsidR="00CD1268" w:rsidRPr="005B4665" w:rsidRDefault="00CD1268" w:rsidP="00CD1268">
      <w:pPr>
        <w:autoSpaceDE w:val="0"/>
        <w:autoSpaceDN w:val="0"/>
        <w:adjustRightInd w:val="0"/>
        <w:spacing w:after="32" w:line="240" w:lineRule="auto"/>
        <w:rPr>
          <w:rFonts w:ascii="Arial" w:eastAsiaTheme="minorHAnsi" w:hAnsi="Arial" w:cs="Arial"/>
          <w:color w:val="000000"/>
          <w:lang w:val="mk-MK"/>
        </w:rPr>
      </w:pPr>
      <w:r w:rsidRPr="00CD1268">
        <w:rPr>
          <w:rFonts w:ascii="Wingdings" w:eastAsiaTheme="minorHAnsi" w:hAnsi="Wingdings" w:cs="Wingdings"/>
          <w:color w:val="000000"/>
          <w:sz w:val="23"/>
          <w:szCs w:val="23"/>
          <w:lang w:val="en-GB"/>
        </w:rPr>
        <w:t></w:t>
      </w:r>
      <w:r w:rsidRPr="00CD1268">
        <w:rPr>
          <w:rFonts w:ascii="Wingdings" w:eastAsiaTheme="minorHAnsi" w:hAnsi="Wingdings" w:cs="Wingdings"/>
          <w:color w:val="000000"/>
          <w:sz w:val="23"/>
          <w:szCs w:val="23"/>
          <w:lang w:val="en-GB"/>
        </w:rPr>
        <w:t></w:t>
      </w:r>
      <w:r w:rsidRPr="005B4665">
        <w:rPr>
          <w:rFonts w:ascii="Arial" w:eastAsiaTheme="minorHAnsi" w:hAnsi="Arial" w:cs="Arial"/>
          <w:color w:val="000000"/>
          <w:lang w:val="mk-MK"/>
        </w:rPr>
        <w:t>Марта Стојановска</w:t>
      </w:r>
      <w:r w:rsidRPr="005B4665">
        <w:rPr>
          <w:rFonts w:ascii="Arial" w:eastAsiaTheme="minorHAnsi" w:hAnsi="Arial" w:cs="Arial"/>
          <w:color w:val="000000"/>
          <w:lang w:val="en-GB"/>
        </w:rPr>
        <w:t xml:space="preserve"> </w:t>
      </w:r>
      <w:r w:rsidR="00B42845">
        <w:rPr>
          <w:rFonts w:ascii="Arial" w:eastAsiaTheme="minorHAnsi" w:hAnsi="Arial" w:cs="Arial"/>
          <w:color w:val="000000"/>
          <w:lang w:val="en-GB"/>
        </w:rPr>
        <w:t>–</w:t>
      </w:r>
      <w:r w:rsidRPr="005B4665">
        <w:rPr>
          <w:rFonts w:ascii="Arial" w:eastAsiaTheme="minorHAnsi" w:hAnsi="Arial" w:cs="Arial"/>
          <w:color w:val="000000"/>
          <w:lang w:val="en-GB"/>
        </w:rPr>
        <w:t xml:space="preserve"> п</w:t>
      </w:r>
      <w:r w:rsidRPr="005B4665">
        <w:rPr>
          <w:rFonts w:ascii="Arial" w:eastAsiaTheme="minorHAnsi" w:hAnsi="Arial" w:cs="Arial"/>
          <w:color w:val="000000"/>
          <w:lang w:val="mk-MK"/>
        </w:rPr>
        <w:t>едагог</w:t>
      </w:r>
      <w:r w:rsidR="00B42845">
        <w:rPr>
          <w:rFonts w:ascii="Arial" w:eastAsiaTheme="minorHAnsi" w:hAnsi="Arial" w:cs="Arial"/>
          <w:color w:val="000000"/>
          <w:lang w:val="mk-MK"/>
        </w:rPr>
        <w:t>.</w:t>
      </w:r>
    </w:p>
    <w:p w:rsidR="00CD1268" w:rsidRPr="00B42845" w:rsidRDefault="00CD1268" w:rsidP="00CD1268">
      <w:pPr>
        <w:autoSpaceDE w:val="0"/>
        <w:autoSpaceDN w:val="0"/>
        <w:adjustRightInd w:val="0"/>
        <w:spacing w:after="32" w:line="240" w:lineRule="auto"/>
        <w:rPr>
          <w:rFonts w:ascii="Arial" w:eastAsiaTheme="minorHAnsi" w:hAnsi="Arial" w:cs="Arial"/>
          <w:color w:val="000000"/>
          <w:lang w:val="mk-MK"/>
        </w:rPr>
      </w:pPr>
      <w:r w:rsidRPr="005B4665">
        <w:rPr>
          <w:rFonts w:ascii="Wingdings" w:eastAsiaTheme="minorHAnsi" w:hAnsi="Wingdings" w:cs="Wingdings"/>
          <w:color w:val="000000"/>
          <w:lang w:val="en-GB"/>
        </w:rPr>
        <w:t></w:t>
      </w:r>
      <w:r w:rsidR="00292A50" w:rsidRPr="005B4665">
        <w:rPr>
          <w:rFonts w:ascii="Wingdings" w:eastAsiaTheme="minorHAnsi" w:hAnsi="Wingdings" w:cs="Wingdings"/>
          <w:color w:val="000000"/>
          <w:lang w:val="mk-MK"/>
        </w:rPr>
        <w:t></w:t>
      </w:r>
      <w:r w:rsidR="00397DE2" w:rsidRPr="005B4665">
        <w:rPr>
          <w:rFonts w:ascii="Arial" w:eastAsiaTheme="minorHAnsi" w:hAnsi="Arial" w:cs="Arial"/>
          <w:color w:val="000000"/>
          <w:lang w:val="mk-MK"/>
        </w:rPr>
        <w:t>Владимир Анѓелески</w:t>
      </w:r>
      <w:r w:rsidR="00FF1AA7" w:rsidRPr="005B4665">
        <w:rPr>
          <w:rFonts w:ascii="Arial" w:eastAsiaTheme="minorHAnsi" w:hAnsi="Arial" w:cs="Arial"/>
          <w:color w:val="000000"/>
          <w:lang w:val="mk-MK"/>
        </w:rPr>
        <w:t xml:space="preserve"> - </w:t>
      </w:r>
      <w:r w:rsidRPr="005B4665">
        <w:rPr>
          <w:rFonts w:ascii="Arial" w:eastAsiaTheme="minorHAnsi" w:hAnsi="Arial" w:cs="Arial"/>
          <w:color w:val="000000"/>
          <w:lang w:val="en-GB"/>
        </w:rPr>
        <w:t>предметен наставник</w:t>
      </w:r>
      <w:r w:rsidR="00B42845">
        <w:rPr>
          <w:rFonts w:ascii="Arial" w:eastAsiaTheme="minorHAnsi" w:hAnsi="Arial" w:cs="Arial"/>
          <w:color w:val="000000"/>
          <w:lang w:val="mk-MK"/>
        </w:rPr>
        <w:t>.</w:t>
      </w:r>
    </w:p>
    <w:p w:rsidR="00CD1268" w:rsidRPr="00B42845" w:rsidRDefault="00CD1268" w:rsidP="00CD1268">
      <w:pPr>
        <w:autoSpaceDE w:val="0"/>
        <w:autoSpaceDN w:val="0"/>
        <w:adjustRightInd w:val="0"/>
        <w:spacing w:after="32" w:line="240" w:lineRule="auto"/>
        <w:rPr>
          <w:rFonts w:ascii="Arial" w:eastAsiaTheme="minorHAnsi" w:hAnsi="Arial" w:cs="Arial"/>
          <w:color w:val="000000"/>
          <w:lang w:val="mk-MK"/>
        </w:rPr>
      </w:pPr>
      <w:r w:rsidRPr="005B4665">
        <w:rPr>
          <w:rFonts w:ascii="Wingdings" w:eastAsiaTheme="minorHAnsi" w:hAnsi="Wingdings" w:cs="Wingdings"/>
          <w:color w:val="000000"/>
          <w:lang w:val="en-GB"/>
        </w:rPr>
        <w:t></w:t>
      </w:r>
      <w:r w:rsidRPr="005B4665">
        <w:rPr>
          <w:rFonts w:ascii="Wingdings" w:eastAsiaTheme="minorHAnsi" w:hAnsi="Wingdings" w:cs="Wingdings"/>
          <w:color w:val="000000"/>
          <w:lang w:val="en-GB"/>
        </w:rPr>
        <w:t></w:t>
      </w:r>
      <w:r w:rsidR="00D32EBC">
        <w:rPr>
          <w:rFonts w:ascii="Arial" w:eastAsiaTheme="minorHAnsi" w:hAnsi="Arial" w:cs="Arial"/>
          <w:color w:val="000000"/>
          <w:lang w:val="mk-MK"/>
        </w:rPr>
        <w:t>Катерина Наумовска</w:t>
      </w:r>
      <w:r w:rsidR="005B4665">
        <w:rPr>
          <w:rFonts w:ascii="Arial" w:eastAsiaTheme="minorHAnsi" w:hAnsi="Arial" w:cs="Arial"/>
          <w:color w:val="000000"/>
          <w:lang w:val="mk-MK"/>
        </w:rPr>
        <w:t xml:space="preserve"> </w:t>
      </w:r>
      <w:r w:rsidR="00FF1AA7" w:rsidRPr="005B4665">
        <w:rPr>
          <w:rFonts w:ascii="Arial" w:eastAsiaTheme="minorHAnsi" w:hAnsi="Arial" w:cs="Arial"/>
          <w:color w:val="000000"/>
          <w:lang w:val="mk-MK"/>
        </w:rPr>
        <w:t>-</w:t>
      </w:r>
      <w:r w:rsidRPr="005B4665">
        <w:rPr>
          <w:rFonts w:ascii="Arial" w:eastAsiaTheme="minorHAnsi" w:hAnsi="Arial" w:cs="Arial"/>
          <w:color w:val="000000"/>
          <w:lang w:val="en-GB"/>
        </w:rPr>
        <w:t xml:space="preserve"> предметен наставник</w:t>
      </w:r>
      <w:r w:rsidR="00B42845">
        <w:rPr>
          <w:rFonts w:ascii="Arial" w:eastAsiaTheme="minorHAnsi" w:hAnsi="Arial" w:cs="Arial"/>
          <w:color w:val="000000"/>
          <w:lang w:val="mk-MK"/>
        </w:rPr>
        <w:t>.</w:t>
      </w:r>
    </w:p>
    <w:p w:rsidR="00CD1268" w:rsidRPr="005B4665" w:rsidRDefault="00CD1268" w:rsidP="00CD1268">
      <w:pPr>
        <w:autoSpaceDE w:val="0"/>
        <w:autoSpaceDN w:val="0"/>
        <w:adjustRightInd w:val="0"/>
        <w:spacing w:after="32" w:line="240" w:lineRule="auto"/>
        <w:rPr>
          <w:rFonts w:ascii="Arial" w:eastAsiaTheme="minorHAnsi" w:hAnsi="Arial" w:cs="Arial"/>
          <w:color w:val="000000"/>
          <w:lang w:val="en-GB"/>
        </w:rPr>
      </w:pPr>
      <w:r w:rsidRPr="005B4665">
        <w:rPr>
          <w:rFonts w:ascii="Wingdings" w:eastAsiaTheme="minorHAnsi" w:hAnsi="Wingdings" w:cs="Wingdings"/>
          <w:color w:val="000000"/>
          <w:lang w:val="en-GB"/>
        </w:rPr>
        <w:t></w:t>
      </w:r>
      <w:r w:rsidR="00FF1AA7" w:rsidRPr="005B4665">
        <w:rPr>
          <w:rFonts w:ascii="Wingdings" w:eastAsiaTheme="minorHAnsi" w:hAnsi="Wingdings" w:cs="Wingdings"/>
          <w:color w:val="000000"/>
          <w:lang w:val="mk-MK"/>
        </w:rPr>
        <w:t></w:t>
      </w:r>
      <w:r w:rsidR="00FF1AA7" w:rsidRPr="005B4665">
        <w:rPr>
          <w:rFonts w:ascii="Arial" w:eastAsiaTheme="minorHAnsi" w:hAnsi="Arial" w:cs="Arial"/>
          <w:color w:val="000000"/>
          <w:lang w:val="mk-MK"/>
        </w:rPr>
        <w:t>Тања Давитковска</w:t>
      </w:r>
      <w:r w:rsidR="005B4665">
        <w:rPr>
          <w:rFonts w:ascii="Arial" w:eastAsiaTheme="minorHAnsi" w:hAnsi="Arial" w:cs="Arial"/>
          <w:color w:val="000000"/>
          <w:lang w:val="mk-MK"/>
        </w:rPr>
        <w:t xml:space="preserve"> </w:t>
      </w:r>
      <w:r w:rsidR="00FF1AA7" w:rsidRPr="005B4665">
        <w:rPr>
          <w:rFonts w:ascii="Arial" w:eastAsiaTheme="minorHAnsi" w:hAnsi="Arial" w:cs="Arial"/>
          <w:color w:val="000000"/>
          <w:lang w:val="mk-MK"/>
        </w:rPr>
        <w:t>-</w:t>
      </w:r>
      <w:r w:rsidRPr="005B4665">
        <w:rPr>
          <w:rFonts w:ascii="Arial" w:eastAsiaTheme="minorHAnsi" w:hAnsi="Arial" w:cs="Arial"/>
          <w:color w:val="000000"/>
          <w:lang w:val="en-GB"/>
        </w:rPr>
        <w:t xml:space="preserve"> одделенски наставник</w:t>
      </w:r>
      <w:r w:rsidR="00B42845">
        <w:rPr>
          <w:rFonts w:ascii="Arial" w:eastAsiaTheme="minorHAnsi" w:hAnsi="Arial" w:cs="Arial"/>
          <w:color w:val="000000"/>
          <w:lang w:val="mk-MK"/>
        </w:rPr>
        <w:t>.</w:t>
      </w:r>
      <w:r w:rsidRPr="005B4665">
        <w:rPr>
          <w:rFonts w:ascii="Arial" w:eastAsiaTheme="minorHAnsi" w:hAnsi="Arial" w:cs="Arial"/>
          <w:color w:val="000000"/>
          <w:lang w:val="en-GB"/>
        </w:rPr>
        <w:t xml:space="preserve"> </w:t>
      </w:r>
    </w:p>
    <w:p w:rsidR="00CD1268" w:rsidRPr="005B4665" w:rsidRDefault="00CD1268" w:rsidP="00CD1268">
      <w:pPr>
        <w:autoSpaceDE w:val="0"/>
        <w:autoSpaceDN w:val="0"/>
        <w:adjustRightInd w:val="0"/>
        <w:spacing w:after="0" w:line="240" w:lineRule="auto"/>
        <w:rPr>
          <w:rFonts w:ascii="Arial" w:eastAsiaTheme="minorHAnsi" w:hAnsi="Arial" w:cs="Arial"/>
          <w:color w:val="000000"/>
          <w:lang w:val="en-GB"/>
        </w:rPr>
      </w:pPr>
      <w:r w:rsidRPr="005B4665">
        <w:rPr>
          <w:rFonts w:ascii="Wingdings" w:eastAsiaTheme="minorHAnsi" w:hAnsi="Wingdings" w:cs="Wingdings"/>
          <w:color w:val="000000"/>
          <w:lang w:val="en-GB"/>
        </w:rPr>
        <w:t></w:t>
      </w:r>
      <w:r w:rsidR="00FF1AA7" w:rsidRPr="005B4665">
        <w:rPr>
          <w:rFonts w:ascii="Arial" w:eastAsiaTheme="minorHAnsi" w:hAnsi="Arial" w:cs="Arial"/>
          <w:color w:val="000000"/>
          <w:lang w:val="mk-MK"/>
        </w:rPr>
        <w:t xml:space="preserve">    Драгица Стојаноска</w:t>
      </w:r>
      <w:r w:rsidR="005B4665">
        <w:rPr>
          <w:rFonts w:ascii="Arial" w:eastAsiaTheme="minorHAnsi" w:hAnsi="Arial" w:cs="Arial"/>
          <w:color w:val="000000"/>
          <w:lang w:val="mk-MK"/>
        </w:rPr>
        <w:t xml:space="preserve"> </w:t>
      </w:r>
      <w:r w:rsidR="00FF1AA7" w:rsidRPr="005B4665">
        <w:rPr>
          <w:rFonts w:ascii="Arial" w:eastAsiaTheme="minorHAnsi" w:hAnsi="Arial" w:cs="Arial"/>
          <w:color w:val="000000"/>
          <w:lang w:val="mk-MK"/>
        </w:rPr>
        <w:t xml:space="preserve">- </w:t>
      </w:r>
      <w:r w:rsidRPr="005B4665">
        <w:rPr>
          <w:rFonts w:ascii="Arial" w:eastAsiaTheme="minorHAnsi" w:hAnsi="Arial" w:cs="Arial"/>
          <w:color w:val="000000"/>
          <w:lang w:val="en-GB"/>
        </w:rPr>
        <w:t>одделенски наставник</w:t>
      </w:r>
      <w:r w:rsidR="00B42845">
        <w:rPr>
          <w:rFonts w:ascii="Arial" w:eastAsiaTheme="minorHAnsi" w:hAnsi="Arial" w:cs="Arial"/>
          <w:color w:val="000000"/>
          <w:lang w:val="mk-MK"/>
        </w:rPr>
        <w:t>.</w:t>
      </w:r>
      <w:r w:rsidRPr="005B4665">
        <w:rPr>
          <w:rFonts w:ascii="Arial" w:eastAsiaTheme="minorHAnsi" w:hAnsi="Arial" w:cs="Arial"/>
          <w:color w:val="000000"/>
          <w:lang w:val="en-GB"/>
        </w:rPr>
        <w:t xml:space="preserve"> </w:t>
      </w:r>
    </w:p>
    <w:p w:rsidR="00B42845" w:rsidRDefault="00B42845" w:rsidP="0061489D">
      <w:pPr>
        <w:autoSpaceDE w:val="0"/>
        <w:autoSpaceDN w:val="0"/>
        <w:adjustRightInd w:val="0"/>
        <w:spacing w:after="0" w:line="276" w:lineRule="auto"/>
        <w:ind w:firstLine="720"/>
        <w:rPr>
          <w:rFonts w:ascii="Arial" w:eastAsiaTheme="minorHAnsi" w:hAnsi="Arial" w:cs="Arial"/>
          <w:color w:val="000000"/>
          <w:sz w:val="23"/>
          <w:szCs w:val="23"/>
          <w:lang w:val="mk-MK"/>
        </w:rPr>
      </w:pPr>
    </w:p>
    <w:p w:rsidR="00CD1268" w:rsidRPr="0061489D" w:rsidRDefault="00CD1268" w:rsidP="0061489D">
      <w:pPr>
        <w:autoSpaceDE w:val="0"/>
        <w:autoSpaceDN w:val="0"/>
        <w:adjustRightInd w:val="0"/>
        <w:spacing w:after="0" w:line="276" w:lineRule="auto"/>
        <w:ind w:firstLine="720"/>
        <w:rPr>
          <w:rFonts w:ascii="Arial" w:eastAsiaTheme="minorHAnsi" w:hAnsi="Arial" w:cs="Arial"/>
          <w:color w:val="000000"/>
          <w:lang w:val="en-GB"/>
        </w:rPr>
      </w:pPr>
      <w:r w:rsidRPr="0061489D">
        <w:rPr>
          <w:rFonts w:ascii="Arial" w:eastAsiaTheme="minorHAnsi" w:hAnsi="Arial" w:cs="Arial"/>
          <w:color w:val="000000"/>
          <w:lang w:val="en-GB"/>
        </w:rPr>
        <w:t xml:space="preserve">Истиот ќе го следи постигнувањето на учениците по периоди, ќе води сметка за примената на стандардите за оценување, а во случај на незадоволство и приговор од страна на ученик или родител во врска со дадената оценка, ќе овозможи согласно Законот за ОО, да се спроведе процедурата на повторно оценување, доколку за тоа се согласи Наставничкиот совет, а по претходно доставено писмено барање од страна на родителот на ученикот. </w:t>
      </w:r>
    </w:p>
    <w:p w:rsidR="00CD1268" w:rsidRPr="0061489D" w:rsidRDefault="00CD1268" w:rsidP="0061489D">
      <w:pPr>
        <w:autoSpaceDE w:val="0"/>
        <w:autoSpaceDN w:val="0"/>
        <w:adjustRightInd w:val="0"/>
        <w:spacing w:after="0" w:line="276" w:lineRule="auto"/>
        <w:rPr>
          <w:rFonts w:ascii="Arial" w:eastAsiaTheme="minorHAnsi" w:hAnsi="Arial" w:cs="Arial"/>
          <w:color w:val="000000"/>
          <w:lang w:val="en-GB"/>
        </w:rPr>
      </w:pPr>
      <w:r w:rsidRPr="0061489D">
        <w:rPr>
          <w:rFonts w:ascii="Arial" w:eastAsiaTheme="minorHAnsi" w:hAnsi="Arial" w:cs="Arial"/>
          <w:color w:val="000000"/>
          <w:lang w:val="en-GB"/>
        </w:rPr>
        <w:t xml:space="preserve">Тимот ќе работи и на поддршка на наставници кои покажуваат слаби резултати во работењето, т.е. ќе се вклучат стручните соработници, директорот и наставникот- ментор со советодавна работа. За тие наставници ќе се изработи акциски план за следење на работењето кој ќе опфати следење на нивните планирања, реализација на наставни и воннаставни активности, инструментите, формите и методите на оценување кои ги користат. Истите ќе треба да присуствуваат на часови кај други наставници, со цел да следат примери на добра пракса. </w:t>
      </w:r>
    </w:p>
    <w:p w:rsidR="00CD1268" w:rsidRPr="001E3404" w:rsidRDefault="00CD1268" w:rsidP="001E3404">
      <w:pPr>
        <w:spacing w:line="276" w:lineRule="auto"/>
        <w:jc w:val="both"/>
        <w:rPr>
          <w:rFonts w:ascii="Arial" w:hAnsi="Arial" w:cs="Arial"/>
          <w:b/>
          <w:lang w:val="mk-MK"/>
        </w:rPr>
      </w:pPr>
      <w:r w:rsidRPr="0061489D">
        <w:rPr>
          <w:rFonts w:ascii="Arial" w:eastAsiaTheme="minorHAnsi" w:hAnsi="Arial" w:cs="Arial"/>
          <w:color w:val="000000"/>
          <w:lang w:val="en-GB"/>
        </w:rPr>
        <w:t>Наставниците кои се иноватори и креатори на развојот на квалитетно оценување ќе бидат вклучени во реализација на интерна обука за оценување која ќе биде наменета за наставниците-почетници и наставници кои покажуваат слаби резултати во работењето. Истите ќе реализираат и отворени часови со цел споделување на добра пракса во училиштето во врска со оценувањето.</w:t>
      </w:r>
    </w:p>
    <w:p w:rsidR="00F40C1F" w:rsidRPr="00D423A9" w:rsidRDefault="00F40C1F" w:rsidP="00F40C1F">
      <w:pPr>
        <w:spacing w:line="276" w:lineRule="auto"/>
        <w:ind w:firstLine="720"/>
        <w:jc w:val="both"/>
        <w:rPr>
          <w:rFonts w:ascii="Arial" w:hAnsi="Arial" w:cs="Arial"/>
          <w:noProof/>
          <w:color w:val="000000"/>
          <w:lang w:val="mk-MK"/>
        </w:rPr>
      </w:pPr>
      <w:r w:rsidRPr="00D423A9">
        <w:rPr>
          <w:rFonts w:ascii="Arial" w:hAnsi="Arial" w:cs="Arial"/>
          <w:noProof/>
          <w:color w:val="000000"/>
          <w:lang w:val="mk-MK"/>
        </w:rPr>
        <w:t>Следењето и вреднувањето на постигнувањата на учениците</w:t>
      </w:r>
      <w:r w:rsidR="00AA0FBB">
        <w:rPr>
          <w:rFonts w:ascii="Arial" w:hAnsi="Arial" w:cs="Arial"/>
          <w:noProof/>
          <w:color w:val="000000"/>
          <w:lang w:val="mk-MK"/>
        </w:rPr>
        <w:t xml:space="preserve"> </w:t>
      </w:r>
      <w:r w:rsidRPr="00D423A9">
        <w:rPr>
          <w:rFonts w:ascii="Arial" w:hAnsi="Arial" w:cs="Arial"/>
          <w:noProof/>
          <w:color w:val="000000"/>
          <w:lang w:val="mk-MK"/>
        </w:rPr>
        <w:t>ќе се остварува според Планирањето за следење, проверување и оценување почитувајќи</w:t>
      </w:r>
      <w:r w:rsidR="00AA0FBB">
        <w:rPr>
          <w:rFonts w:ascii="Arial" w:hAnsi="Arial" w:cs="Arial"/>
          <w:noProof/>
          <w:color w:val="000000"/>
          <w:lang w:val="mk-MK"/>
        </w:rPr>
        <w:t xml:space="preserve"> </w:t>
      </w:r>
      <w:r w:rsidRPr="00D423A9">
        <w:rPr>
          <w:rFonts w:ascii="Arial" w:hAnsi="Arial" w:cs="Arial"/>
          <w:noProof/>
          <w:color w:val="000000"/>
          <w:lang w:val="mk-MK"/>
        </w:rPr>
        <w:t>ги Стандардите и критериумите за вреднување на постигнувањата на учениците.</w:t>
      </w:r>
      <w:r w:rsidR="00AA0FBB">
        <w:rPr>
          <w:rFonts w:ascii="Arial" w:hAnsi="Arial" w:cs="Arial"/>
          <w:noProof/>
          <w:color w:val="000000"/>
          <w:lang w:val="mk-MK"/>
        </w:rPr>
        <w:t xml:space="preserve"> </w:t>
      </w:r>
      <w:r w:rsidRPr="00D423A9">
        <w:rPr>
          <w:rFonts w:ascii="Arial" w:hAnsi="Arial" w:cs="Arial"/>
          <w:noProof/>
          <w:color w:val="000000"/>
          <w:lang w:val="mk-MK"/>
        </w:rPr>
        <w:t xml:space="preserve">За вреднување на постигнувањата на учениците систематски ќе се применуваат повеќе методи и инструменти при формативното и сумативното оценување. Училиштето врши следење на постигнувањата во реализација на програмите, анализа на резултатите по предмети и праралелки, како и индивидуални постигнувања на учениците. За вреднување на постигнувањата на учениците, наставниците ќе применуваат различни постапки и инструменти со цел да се зголеми објективноста во оценувањето и да се зголеми мотивот за постигнување повисоки резултати. Наставниците водат електронски дневник во кој континуирано се евидентира успехот на учениците. Вреднувањето на работата на наставниците ќе се врши од страна на директорот и стручните соработници и истато ќе биде насочено кон: </w:t>
      </w:r>
    </w:p>
    <w:p w:rsidR="00F40C1F" w:rsidRPr="00AA0FBB" w:rsidRDefault="00F40C1F" w:rsidP="00F40C1F">
      <w:pPr>
        <w:pStyle w:val="ListParagraph"/>
        <w:spacing w:after="200" w:line="276" w:lineRule="auto"/>
        <w:ind w:left="0"/>
        <w:contextualSpacing w:val="0"/>
        <w:rPr>
          <w:rFonts w:ascii="Arial" w:hAnsi="Arial" w:cs="Arial"/>
          <w:noProof/>
          <w:lang w:val="en-GB"/>
        </w:rPr>
      </w:pPr>
      <w:r w:rsidRPr="00D423A9">
        <w:rPr>
          <w:rFonts w:ascii="Arial" w:hAnsi="Arial" w:cs="Arial"/>
          <w:noProof/>
        </w:rPr>
        <w:t>-</w:t>
      </w:r>
      <w:r w:rsidR="00B42845">
        <w:rPr>
          <w:rFonts w:ascii="Arial" w:hAnsi="Arial" w:cs="Arial"/>
          <w:noProof/>
        </w:rPr>
        <w:t xml:space="preserve"> С</w:t>
      </w:r>
      <w:r w:rsidRPr="00D423A9">
        <w:rPr>
          <w:rFonts w:ascii="Arial" w:hAnsi="Arial" w:cs="Arial"/>
          <w:noProof/>
        </w:rPr>
        <w:t>ледење на организацијата на воспитно-образовната и воннаставната работа</w:t>
      </w:r>
      <w:r w:rsidR="00AA0FBB">
        <w:rPr>
          <w:rFonts w:ascii="Arial" w:hAnsi="Arial" w:cs="Arial"/>
          <w:noProof/>
          <w:lang w:val="en-GB"/>
        </w:rPr>
        <w:t>;</w:t>
      </w:r>
    </w:p>
    <w:p w:rsidR="00F40C1F" w:rsidRPr="00D423A9" w:rsidRDefault="00F40C1F" w:rsidP="00F40C1F">
      <w:pPr>
        <w:pStyle w:val="ListParagraph"/>
        <w:spacing w:after="200" w:line="276" w:lineRule="auto"/>
        <w:ind w:left="0"/>
        <w:contextualSpacing w:val="0"/>
        <w:rPr>
          <w:rFonts w:ascii="Arial" w:hAnsi="Arial" w:cs="Arial"/>
          <w:noProof/>
        </w:rPr>
      </w:pPr>
      <w:r w:rsidRPr="00D423A9">
        <w:rPr>
          <w:rFonts w:ascii="Arial" w:hAnsi="Arial" w:cs="Arial"/>
          <w:noProof/>
        </w:rPr>
        <w:t>-</w:t>
      </w:r>
      <w:r w:rsidR="00B42845">
        <w:rPr>
          <w:rFonts w:ascii="Arial" w:hAnsi="Arial" w:cs="Arial"/>
          <w:noProof/>
        </w:rPr>
        <w:t xml:space="preserve"> П</w:t>
      </w:r>
      <w:r w:rsidRPr="00D423A9">
        <w:rPr>
          <w:rFonts w:ascii="Arial" w:hAnsi="Arial" w:cs="Arial"/>
          <w:noProof/>
        </w:rPr>
        <w:t>ерманентно стручно педагошко и психолошко усовршување на наставниот кадар во училиштето;</w:t>
      </w:r>
    </w:p>
    <w:p w:rsidR="00F40C1F" w:rsidRPr="00AA0FBB" w:rsidRDefault="00F40C1F" w:rsidP="00F40C1F">
      <w:pPr>
        <w:pStyle w:val="ListParagraph"/>
        <w:spacing w:after="200" w:line="276" w:lineRule="auto"/>
        <w:ind w:left="0"/>
        <w:contextualSpacing w:val="0"/>
        <w:rPr>
          <w:rFonts w:ascii="Arial" w:hAnsi="Arial" w:cs="Arial"/>
          <w:noProof/>
          <w:lang w:val="en-GB"/>
        </w:rPr>
      </w:pPr>
      <w:r w:rsidRPr="00D423A9">
        <w:rPr>
          <w:rFonts w:ascii="Arial" w:hAnsi="Arial" w:cs="Arial"/>
          <w:noProof/>
        </w:rPr>
        <w:t>-</w:t>
      </w:r>
      <w:r w:rsidR="00B42845">
        <w:rPr>
          <w:rFonts w:ascii="Arial" w:hAnsi="Arial" w:cs="Arial"/>
          <w:noProof/>
        </w:rPr>
        <w:t xml:space="preserve"> У</w:t>
      </w:r>
      <w:r w:rsidRPr="00D423A9">
        <w:rPr>
          <w:rFonts w:ascii="Arial" w:hAnsi="Arial" w:cs="Arial"/>
          <w:noProof/>
        </w:rPr>
        <w:t>вид во годишните и тематските планирања на наставните и воннаставните активности</w:t>
      </w:r>
      <w:r w:rsidR="00AA0FBB">
        <w:rPr>
          <w:rFonts w:ascii="Arial" w:hAnsi="Arial" w:cs="Arial"/>
          <w:noProof/>
          <w:lang w:val="en-GB"/>
        </w:rPr>
        <w:t>;</w:t>
      </w:r>
    </w:p>
    <w:p w:rsidR="00F40C1F" w:rsidRPr="00FC27AF" w:rsidRDefault="00F40C1F" w:rsidP="00F40C1F">
      <w:pPr>
        <w:pStyle w:val="ListParagraph"/>
        <w:spacing w:after="200" w:line="276" w:lineRule="auto"/>
        <w:ind w:left="0"/>
        <w:contextualSpacing w:val="0"/>
        <w:rPr>
          <w:rFonts w:ascii="Arial" w:hAnsi="Arial" w:cs="Arial"/>
          <w:noProof/>
        </w:rPr>
      </w:pPr>
      <w:r w:rsidRPr="0094093D">
        <w:rPr>
          <w:rFonts w:ascii="Arial" w:hAnsi="Arial" w:cs="Arial"/>
          <w:noProof/>
        </w:rPr>
        <w:lastRenderedPageBreak/>
        <w:t>-</w:t>
      </w:r>
      <w:r w:rsidR="00B42845">
        <w:rPr>
          <w:rFonts w:ascii="Arial" w:hAnsi="Arial" w:cs="Arial"/>
          <w:noProof/>
        </w:rPr>
        <w:t xml:space="preserve"> С</w:t>
      </w:r>
      <w:r w:rsidRPr="00D423A9">
        <w:rPr>
          <w:rFonts w:ascii="Arial" w:hAnsi="Arial" w:cs="Arial"/>
          <w:noProof/>
        </w:rPr>
        <w:t>ледење на остварување на стручните материјално технички и дидактичко методски подготовки за реализација на наставата;</w:t>
      </w:r>
    </w:p>
    <w:p w:rsidR="00F40C1F" w:rsidRPr="00D423A9" w:rsidRDefault="00F40C1F" w:rsidP="00F40C1F">
      <w:pPr>
        <w:pStyle w:val="ListParagraph"/>
        <w:spacing w:after="200" w:line="276" w:lineRule="auto"/>
        <w:ind w:left="0"/>
        <w:contextualSpacing w:val="0"/>
        <w:rPr>
          <w:rFonts w:ascii="Arial" w:hAnsi="Arial" w:cs="Arial"/>
          <w:b/>
        </w:rPr>
      </w:pPr>
      <w:r w:rsidRPr="00D423A9">
        <w:rPr>
          <w:rFonts w:ascii="Arial" w:hAnsi="Arial" w:cs="Arial"/>
          <w:noProof/>
        </w:rPr>
        <w:t>-</w:t>
      </w:r>
      <w:r w:rsidR="00B42845">
        <w:rPr>
          <w:rFonts w:ascii="Arial" w:hAnsi="Arial" w:cs="Arial"/>
          <w:noProof/>
        </w:rPr>
        <w:t xml:space="preserve"> П</w:t>
      </w:r>
      <w:r w:rsidRPr="00D423A9">
        <w:rPr>
          <w:rFonts w:ascii="Arial" w:hAnsi="Arial" w:cs="Arial"/>
          <w:noProof/>
        </w:rPr>
        <w:t>римена на современи наставни методи, техники и стратегии на учење и поучување како и примена на електронски образовни технологии;</w:t>
      </w:r>
    </w:p>
    <w:p w:rsidR="00F40C1F" w:rsidRPr="00D423A9" w:rsidRDefault="00F40C1F" w:rsidP="00F40C1F">
      <w:pPr>
        <w:pStyle w:val="ListParagraph"/>
        <w:spacing w:after="200" w:line="276" w:lineRule="auto"/>
        <w:ind w:left="0"/>
        <w:contextualSpacing w:val="0"/>
        <w:rPr>
          <w:rFonts w:ascii="Arial" w:hAnsi="Arial" w:cs="Arial"/>
          <w:b/>
        </w:rPr>
      </w:pPr>
      <w:r w:rsidRPr="00D423A9">
        <w:rPr>
          <w:rFonts w:ascii="Arial" w:hAnsi="Arial" w:cs="Arial"/>
          <w:noProof/>
        </w:rPr>
        <w:t>-</w:t>
      </w:r>
      <w:r w:rsidR="00B42845">
        <w:rPr>
          <w:rFonts w:ascii="Arial" w:hAnsi="Arial" w:cs="Arial"/>
          <w:noProof/>
        </w:rPr>
        <w:t xml:space="preserve"> С</w:t>
      </w:r>
      <w:r w:rsidRPr="00D423A9">
        <w:rPr>
          <w:rFonts w:ascii="Arial" w:hAnsi="Arial" w:cs="Arial"/>
          <w:noProof/>
        </w:rPr>
        <w:t>ледење на оценувањето;</w:t>
      </w:r>
    </w:p>
    <w:p w:rsidR="00F40C1F" w:rsidRPr="00AA0FBB" w:rsidRDefault="00F40C1F" w:rsidP="00F40C1F">
      <w:pPr>
        <w:pStyle w:val="ListParagraph"/>
        <w:spacing w:after="200" w:line="276" w:lineRule="auto"/>
        <w:ind w:left="0"/>
        <w:contextualSpacing w:val="0"/>
        <w:rPr>
          <w:rFonts w:ascii="Arial" w:hAnsi="Arial" w:cs="Arial"/>
          <w:b/>
        </w:rPr>
      </w:pPr>
      <w:r w:rsidRPr="00D423A9">
        <w:rPr>
          <w:rFonts w:ascii="Arial" w:hAnsi="Arial" w:cs="Arial"/>
          <w:noProof/>
        </w:rPr>
        <w:t>-</w:t>
      </w:r>
      <w:r w:rsidR="00B42845">
        <w:rPr>
          <w:rFonts w:ascii="Arial" w:hAnsi="Arial" w:cs="Arial"/>
          <w:noProof/>
        </w:rPr>
        <w:t xml:space="preserve"> С</w:t>
      </w:r>
      <w:r w:rsidRPr="00D423A9">
        <w:rPr>
          <w:rFonts w:ascii="Arial" w:hAnsi="Arial" w:cs="Arial"/>
          <w:noProof/>
        </w:rPr>
        <w:t xml:space="preserve">ледење на </w:t>
      </w:r>
      <w:r w:rsidRPr="00AA0FBB">
        <w:rPr>
          <w:rFonts w:ascii="Arial" w:hAnsi="Arial" w:cs="Arial"/>
          <w:noProof/>
        </w:rPr>
        <w:t>ангажираноста на наставникот во работата во стручните органи и тела во училиштето и пошироко, како и соработка со родителите.</w:t>
      </w:r>
    </w:p>
    <w:p w:rsidR="001E3404" w:rsidRPr="0011294B" w:rsidRDefault="00F40C1F" w:rsidP="0011294B">
      <w:pPr>
        <w:spacing w:line="276" w:lineRule="auto"/>
        <w:ind w:firstLine="360"/>
        <w:rPr>
          <w:rFonts w:ascii="Arial" w:hAnsi="Arial" w:cs="Arial"/>
          <w:color w:val="000000"/>
        </w:rPr>
      </w:pPr>
      <w:r w:rsidRPr="00AA0FBB">
        <w:rPr>
          <w:rFonts w:ascii="Arial" w:hAnsi="Arial" w:cs="Arial"/>
          <w:color w:val="000000"/>
          <w:lang w:val="mk-MK"/>
        </w:rPr>
        <w:t>За таа цел се води Професионално досие и Педагошки картон за секој наставник и стручен соработник</w:t>
      </w:r>
      <w:r>
        <w:rPr>
          <w:rFonts w:ascii="Arial" w:hAnsi="Arial" w:cs="Arial"/>
          <w:color w:val="000000"/>
        </w:rPr>
        <w:t>.</w:t>
      </w:r>
    </w:p>
    <w:p w:rsidR="00F40C1F" w:rsidRPr="00605149" w:rsidRDefault="00F40C1F" w:rsidP="00B157A7">
      <w:pPr>
        <w:jc w:val="both"/>
        <w:rPr>
          <w:rFonts w:ascii="StobiSerif Regular" w:hAnsi="StobiSerif Regular" w:cs="Arial"/>
          <w:sz w:val="20"/>
          <w:szCs w:val="20"/>
          <w:lang w:val="mk-MK"/>
        </w:rPr>
      </w:pPr>
    </w:p>
    <w:p w:rsidR="00B157A7" w:rsidRPr="00543400" w:rsidRDefault="00B157A7" w:rsidP="00B157A7">
      <w:pPr>
        <w:spacing w:after="2"/>
        <w:ind w:right="4"/>
        <w:jc w:val="both"/>
        <w:rPr>
          <w:rFonts w:ascii="Arial" w:eastAsia="Times New Roman" w:hAnsi="Arial" w:cs="Arial"/>
          <w:b/>
          <w:sz w:val="24"/>
          <w:szCs w:val="24"/>
          <w:lang w:val="mk-MK"/>
        </w:rPr>
      </w:pPr>
      <w:r w:rsidRPr="00543400">
        <w:rPr>
          <w:rFonts w:ascii="Arial" w:hAnsi="Arial" w:cs="Arial"/>
          <w:b/>
          <w:color w:val="000000"/>
          <w:sz w:val="24"/>
          <w:szCs w:val="24"/>
          <w:lang w:val="mk-MK"/>
        </w:rPr>
        <w:t xml:space="preserve">16.3.  </w:t>
      </w:r>
      <w:bookmarkStart w:id="21" w:name="_Hlk25929251"/>
      <w:r w:rsidRPr="00543400">
        <w:rPr>
          <w:rFonts w:ascii="Arial" w:hAnsi="Arial" w:cs="Arial"/>
          <w:b/>
          <w:color w:val="000000"/>
          <w:sz w:val="24"/>
          <w:szCs w:val="24"/>
          <w:lang w:val="mk-MK"/>
        </w:rPr>
        <w:t>Стручни посети за следење и вреднување на квалитетот на работата</w:t>
      </w:r>
      <w:r w:rsidRPr="00543400">
        <w:rPr>
          <w:rFonts w:ascii="Arial" w:eastAsia="Times New Roman" w:hAnsi="Arial" w:cs="Arial"/>
          <w:b/>
          <w:sz w:val="24"/>
          <w:szCs w:val="24"/>
          <w:lang w:val="mk-MK"/>
        </w:rPr>
        <w:t xml:space="preserve"> на воспитно-образовниот кадар</w:t>
      </w:r>
      <w:bookmarkEnd w:id="21"/>
    </w:p>
    <w:p w:rsidR="00543400" w:rsidRDefault="00543400" w:rsidP="00543400">
      <w:pPr>
        <w:pStyle w:val="ListParagraph"/>
        <w:spacing w:line="276" w:lineRule="auto"/>
        <w:ind w:left="450"/>
        <w:jc w:val="both"/>
        <w:rPr>
          <w:rFonts w:ascii="Arial" w:hAnsi="Arial" w:cs="Arial"/>
        </w:rPr>
      </w:pPr>
    </w:p>
    <w:p w:rsidR="00543400" w:rsidRDefault="00543400" w:rsidP="00543400">
      <w:pPr>
        <w:pStyle w:val="ListParagraph"/>
        <w:spacing w:line="276" w:lineRule="auto"/>
        <w:ind w:left="450"/>
        <w:jc w:val="both"/>
        <w:rPr>
          <w:rFonts w:ascii="Arial" w:hAnsi="Arial" w:cs="Arial"/>
        </w:rPr>
      </w:pPr>
      <w:r w:rsidRPr="00D423A9">
        <w:rPr>
          <w:rFonts w:ascii="Arial" w:hAnsi="Arial" w:cs="Arial"/>
        </w:rPr>
        <w:t xml:space="preserve">  Во тековната учебна година се реализираат планира</w:t>
      </w:r>
      <w:r>
        <w:rPr>
          <w:rFonts w:ascii="Arial" w:hAnsi="Arial" w:cs="Arial"/>
        </w:rPr>
        <w:t>н</w:t>
      </w:r>
      <w:r w:rsidRPr="00D423A9">
        <w:rPr>
          <w:rFonts w:ascii="Arial" w:hAnsi="Arial" w:cs="Arial"/>
        </w:rPr>
        <w:t xml:space="preserve">и стручни посети од директорот и стручите соработници за наставните часови и воннаставите активости. </w:t>
      </w:r>
    </w:p>
    <w:p w:rsidR="00543400" w:rsidRDefault="00543400" w:rsidP="00543400">
      <w:pPr>
        <w:autoSpaceDE w:val="0"/>
        <w:autoSpaceDN w:val="0"/>
        <w:adjustRightInd w:val="0"/>
        <w:spacing w:after="0" w:line="240" w:lineRule="auto"/>
        <w:rPr>
          <w:rFonts w:ascii="StobiSerif Regular" w:eastAsia="Times New Roman" w:hAnsi="StobiSerif Regular"/>
          <w:sz w:val="20"/>
          <w:szCs w:val="20"/>
          <w:lang w:val="mk-MK"/>
        </w:rPr>
      </w:pPr>
    </w:p>
    <w:p w:rsidR="00543400" w:rsidRPr="00543400" w:rsidRDefault="00554926" w:rsidP="00543400">
      <w:pPr>
        <w:autoSpaceDE w:val="0"/>
        <w:autoSpaceDN w:val="0"/>
        <w:adjustRightInd w:val="0"/>
        <w:spacing w:after="0" w:line="240" w:lineRule="auto"/>
        <w:rPr>
          <w:rFonts w:ascii="Arial" w:eastAsiaTheme="minorHAnsi" w:hAnsi="Arial" w:cs="Arial"/>
          <w:color w:val="000000"/>
          <w:sz w:val="23"/>
          <w:szCs w:val="23"/>
          <w:lang w:val="en-GB"/>
        </w:rPr>
      </w:pPr>
      <w:r>
        <w:rPr>
          <w:rFonts w:ascii="Arial" w:eastAsiaTheme="minorHAnsi" w:hAnsi="Arial" w:cs="Arial"/>
          <w:b/>
          <w:bCs/>
          <w:color w:val="000000"/>
          <w:sz w:val="23"/>
          <w:szCs w:val="23"/>
          <w:lang w:val="en-GB"/>
        </w:rPr>
        <w:t>План на директор</w:t>
      </w:r>
      <w:r w:rsidR="00543400" w:rsidRPr="00543400">
        <w:rPr>
          <w:rFonts w:ascii="Arial" w:eastAsiaTheme="minorHAnsi" w:hAnsi="Arial" w:cs="Arial"/>
          <w:b/>
          <w:bCs/>
          <w:color w:val="000000"/>
          <w:sz w:val="23"/>
          <w:szCs w:val="23"/>
          <w:lang w:val="en-GB"/>
        </w:rPr>
        <w:t xml:space="preserve"> </w:t>
      </w:r>
      <w:r w:rsidR="00740DCB">
        <w:rPr>
          <w:rFonts w:ascii="Arial" w:eastAsiaTheme="minorHAnsi" w:hAnsi="Arial" w:cs="Arial"/>
          <w:b/>
          <w:bCs/>
          <w:color w:val="000000"/>
          <w:sz w:val="23"/>
          <w:szCs w:val="23"/>
          <w:lang w:val="mk-MK"/>
        </w:rPr>
        <w:t xml:space="preserve">и педагог </w:t>
      </w:r>
      <w:r w:rsidR="00543400" w:rsidRPr="00543400">
        <w:rPr>
          <w:rFonts w:ascii="Arial" w:eastAsiaTheme="minorHAnsi" w:hAnsi="Arial" w:cs="Arial"/>
          <w:b/>
          <w:bCs/>
          <w:color w:val="000000"/>
          <w:sz w:val="23"/>
          <w:szCs w:val="23"/>
          <w:lang w:val="en-GB"/>
        </w:rPr>
        <w:t xml:space="preserve">за посета на наставни часови </w:t>
      </w:r>
    </w:p>
    <w:p w:rsidR="00543400" w:rsidRPr="00AA0FBB" w:rsidRDefault="00543400" w:rsidP="00543400">
      <w:pPr>
        <w:autoSpaceDE w:val="0"/>
        <w:autoSpaceDN w:val="0"/>
        <w:adjustRightInd w:val="0"/>
        <w:spacing w:after="0" w:line="240" w:lineRule="auto"/>
        <w:ind w:firstLine="720"/>
        <w:rPr>
          <w:rFonts w:ascii="Arial" w:eastAsiaTheme="minorHAnsi" w:hAnsi="Arial" w:cs="Arial"/>
          <w:color w:val="000000"/>
          <w:lang w:val="en-GB"/>
        </w:rPr>
      </w:pPr>
      <w:r w:rsidRPr="00AA0FBB">
        <w:rPr>
          <w:rFonts w:ascii="Arial" w:eastAsiaTheme="minorHAnsi" w:hAnsi="Arial" w:cs="Arial"/>
          <w:color w:val="000000"/>
          <w:lang w:val="en-GB"/>
        </w:rPr>
        <w:t xml:space="preserve">Посета на наставните часови од страна на директорот </w:t>
      </w:r>
      <w:r w:rsidR="00740DCB">
        <w:rPr>
          <w:rFonts w:ascii="Arial" w:eastAsiaTheme="minorHAnsi" w:hAnsi="Arial" w:cs="Arial"/>
          <w:color w:val="000000"/>
          <w:lang w:val="mk-MK"/>
        </w:rPr>
        <w:t xml:space="preserve">и педагогот </w:t>
      </w:r>
      <w:r w:rsidRPr="00AA0FBB">
        <w:rPr>
          <w:rFonts w:ascii="Arial" w:eastAsiaTheme="minorHAnsi" w:hAnsi="Arial" w:cs="Arial"/>
          <w:color w:val="000000"/>
          <w:lang w:val="en-GB"/>
        </w:rPr>
        <w:t xml:space="preserve">ќе се врши по еднаш во полугодието. Исто така, ќе врши посета на часовите на наставниците-приправници. </w:t>
      </w:r>
    </w:p>
    <w:p w:rsidR="00043FBA" w:rsidRPr="00CA7721" w:rsidRDefault="00043FBA" w:rsidP="00043FBA">
      <w:pPr>
        <w:spacing w:after="2"/>
        <w:ind w:right="4"/>
        <w:rPr>
          <w:rFonts w:ascii="Arial" w:eastAsiaTheme="minorHAnsi" w:hAnsi="Arial" w:cs="Arial"/>
          <w:color w:val="000000"/>
          <w:sz w:val="23"/>
          <w:szCs w:val="23"/>
          <w:lang w:val="mk-MK"/>
        </w:rPr>
      </w:pPr>
    </w:p>
    <w:p w:rsidR="00043FBA" w:rsidRPr="00292A50" w:rsidRDefault="00043FBA" w:rsidP="00043FBA">
      <w:pPr>
        <w:spacing w:after="2"/>
        <w:ind w:right="4"/>
        <w:rPr>
          <w:rFonts w:ascii="Arial" w:hAnsi="Arial" w:cs="Arial"/>
          <w:color w:val="FF0000"/>
          <w:lang w:val="mk-MK"/>
        </w:rPr>
      </w:pPr>
    </w:p>
    <w:p w:rsidR="00043FBA" w:rsidRDefault="00043FBA" w:rsidP="00043FBA">
      <w:pPr>
        <w:spacing w:after="2"/>
        <w:ind w:right="4"/>
        <w:rPr>
          <w:rFonts w:ascii="Arial" w:hAnsi="Arial" w:cs="Arial"/>
          <w:color w:val="FF0000"/>
        </w:rPr>
      </w:pPr>
    </w:p>
    <w:p w:rsidR="00AA0FBB" w:rsidRDefault="00043FBA" w:rsidP="009F60B7">
      <w:pPr>
        <w:spacing w:after="2"/>
        <w:ind w:right="4"/>
        <w:jc w:val="center"/>
        <w:rPr>
          <w:rFonts w:ascii="Arial" w:eastAsiaTheme="minorHAnsi" w:hAnsi="Arial" w:cs="Arial"/>
          <w:b/>
          <w:color w:val="000000" w:themeColor="text1"/>
          <w:sz w:val="23"/>
          <w:szCs w:val="23"/>
          <w:lang w:val="en-GB"/>
        </w:rPr>
      </w:pPr>
      <w:r w:rsidRPr="009F60B7">
        <w:rPr>
          <w:rFonts w:ascii="Arial" w:eastAsiaTheme="minorHAnsi" w:hAnsi="Arial" w:cs="Arial"/>
          <w:b/>
          <w:color w:val="000000" w:themeColor="text1"/>
          <w:sz w:val="23"/>
          <w:szCs w:val="23"/>
          <w:lang w:val="en-GB"/>
        </w:rPr>
        <w:t>Прилог: Инструмент за следење на наставен час</w:t>
      </w:r>
      <w:r w:rsidR="00AA0FBB">
        <w:rPr>
          <w:rFonts w:ascii="Arial" w:eastAsiaTheme="minorHAnsi" w:hAnsi="Arial" w:cs="Arial"/>
          <w:b/>
          <w:color w:val="000000" w:themeColor="text1"/>
          <w:sz w:val="23"/>
          <w:szCs w:val="23"/>
          <w:lang w:val="en-GB"/>
        </w:rPr>
        <w:t xml:space="preserve"> </w:t>
      </w:r>
    </w:p>
    <w:p w:rsidR="00043FBA" w:rsidRPr="0093099A" w:rsidRDefault="00043FBA" w:rsidP="009F60B7">
      <w:pPr>
        <w:spacing w:after="2"/>
        <w:ind w:right="4"/>
        <w:jc w:val="center"/>
        <w:rPr>
          <w:rFonts w:ascii="Arial" w:hAnsi="Arial" w:cs="Arial"/>
          <w:b/>
          <w:color w:val="000000" w:themeColor="text1"/>
          <w:lang w:val="mk-MK"/>
        </w:rPr>
      </w:pPr>
      <w:r w:rsidRPr="009F60B7">
        <w:rPr>
          <w:rFonts w:ascii="Arial" w:hAnsi="Arial" w:cs="Arial"/>
          <w:b/>
          <w:color w:val="000000" w:themeColor="text1"/>
        </w:rPr>
        <w:t>ДИРЕКТОР</w:t>
      </w:r>
      <w:r w:rsidR="0093099A">
        <w:rPr>
          <w:rFonts w:ascii="Arial" w:hAnsi="Arial" w:cs="Arial"/>
          <w:b/>
          <w:color w:val="000000" w:themeColor="text1"/>
          <w:lang w:val="mk-MK"/>
        </w:rPr>
        <w:t xml:space="preserve"> и ПЕДАГОГ</w:t>
      </w:r>
    </w:p>
    <w:p w:rsidR="00043FBA" w:rsidRPr="00043FBA" w:rsidRDefault="00043FBA" w:rsidP="00043FBA">
      <w:pPr>
        <w:spacing w:after="2"/>
        <w:ind w:right="4"/>
        <w:rPr>
          <w:rFonts w:ascii="Arial" w:hAnsi="Arial" w:cs="Arial"/>
          <w:color w:val="FF0000"/>
        </w:rPr>
      </w:pPr>
    </w:p>
    <w:p w:rsidR="00621D59" w:rsidRPr="00743B0C" w:rsidRDefault="00621D59" w:rsidP="00743B0C">
      <w:pPr>
        <w:spacing w:after="200" w:line="276" w:lineRule="auto"/>
        <w:jc w:val="center"/>
        <w:rPr>
          <w:b/>
          <w:sz w:val="28"/>
          <w:szCs w:val="28"/>
          <w:lang w:val="mk-MK"/>
        </w:rPr>
      </w:pPr>
      <w:r w:rsidRPr="00A43A70">
        <w:rPr>
          <w:b/>
          <w:sz w:val="28"/>
          <w:szCs w:val="28"/>
          <w:lang w:val="mk-MK"/>
        </w:rPr>
        <w:t>Инструмент за посета на час</w:t>
      </w:r>
    </w:p>
    <w:p w:rsidR="00621D59" w:rsidRPr="00A43A70" w:rsidRDefault="00621D59" w:rsidP="00621D59">
      <w:pPr>
        <w:spacing w:after="200" w:line="276" w:lineRule="auto"/>
        <w:jc w:val="both"/>
        <w:rPr>
          <w:b/>
          <w:lang w:val="mk-MK"/>
        </w:rPr>
      </w:pPr>
      <w:r w:rsidRPr="00A43A70">
        <w:rPr>
          <w:b/>
          <w:lang w:val="mk-MK"/>
        </w:rPr>
        <w:t>Датум___________________                                                Одд.____________________</w:t>
      </w:r>
    </w:p>
    <w:p w:rsidR="00621D59" w:rsidRPr="00A43A70" w:rsidRDefault="00621D59" w:rsidP="00621D59">
      <w:pPr>
        <w:spacing w:after="200" w:line="276" w:lineRule="auto"/>
        <w:jc w:val="both"/>
        <w:rPr>
          <w:b/>
        </w:rPr>
      </w:pPr>
      <w:r w:rsidRPr="00A43A70">
        <w:rPr>
          <w:b/>
          <w:lang w:val="mk-MK"/>
        </w:rPr>
        <w:t>Наставник_____________________________________________________________</w:t>
      </w:r>
    </w:p>
    <w:p w:rsidR="00621D59" w:rsidRPr="00A43A70" w:rsidRDefault="00621D59" w:rsidP="00621D59">
      <w:pPr>
        <w:spacing w:after="200" w:line="276" w:lineRule="auto"/>
        <w:jc w:val="both"/>
        <w:rPr>
          <w:b/>
          <w:lang w:val="mk-MK"/>
        </w:rPr>
      </w:pPr>
      <w:r w:rsidRPr="00A43A70">
        <w:rPr>
          <w:b/>
          <w:lang w:val="mk-MK"/>
        </w:rPr>
        <w:t>Предмет_______________________________________________________________</w:t>
      </w:r>
    </w:p>
    <w:p w:rsidR="00621D59" w:rsidRPr="00A43A70" w:rsidRDefault="00621D59" w:rsidP="00621D59">
      <w:pPr>
        <w:spacing w:after="200" w:line="276" w:lineRule="auto"/>
        <w:jc w:val="both"/>
        <w:rPr>
          <w:b/>
          <w:lang w:val="mk-MK"/>
        </w:rPr>
      </w:pPr>
      <w:r w:rsidRPr="00A43A70">
        <w:rPr>
          <w:b/>
          <w:lang w:val="mk-MK"/>
        </w:rPr>
        <w:t>Тема__________________________________________________________________</w:t>
      </w:r>
    </w:p>
    <w:p w:rsidR="00621D59" w:rsidRPr="00A43A70" w:rsidRDefault="00621D59" w:rsidP="00621D59">
      <w:pPr>
        <w:spacing w:after="200" w:line="276" w:lineRule="auto"/>
        <w:jc w:val="both"/>
        <w:rPr>
          <w:b/>
        </w:rPr>
      </w:pPr>
      <w:r w:rsidRPr="00A43A70">
        <w:rPr>
          <w:b/>
          <w:lang w:val="mk-MK"/>
        </w:rPr>
        <w:t>Содржина_____________________________________________________________</w:t>
      </w:r>
    </w:p>
    <w:p w:rsidR="00621D59" w:rsidRDefault="00621D59" w:rsidP="00621D59">
      <w:pPr>
        <w:jc w:val="both"/>
        <w:rPr>
          <w:szCs w:val="20"/>
          <w:lang w:val="mk-MK"/>
        </w:rPr>
      </w:pPr>
      <w:r w:rsidRPr="00A43A70">
        <w:rPr>
          <w:b/>
          <w:lang w:val="mk-MK"/>
        </w:rPr>
        <w:t>Тип на часот____________________________________________________________</w:t>
      </w:r>
    </w:p>
    <w:tbl>
      <w:tblPr>
        <w:tblpPr w:leftFromText="180" w:rightFromText="180" w:vertAnchor="text" w:horzAnchor="margin" w:tblpY="36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55"/>
        <w:gridCol w:w="1840"/>
        <w:gridCol w:w="1521"/>
        <w:gridCol w:w="2340"/>
      </w:tblGrid>
      <w:tr w:rsidR="00621D59" w:rsidRPr="00A43A70" w:rsidTr="00621D59">
        <w:trPr>
          <w:trHeight w:val="1125"/>
        </w:trPr>
        <w:tc>
          <w:tcPr>
            <w:tcW w:w="5137" w:type="dxa"/>
          </w:tcPr>
          <w:p w:rsidR="00621D59" w:rsidRPr="00A43A70" w:rsidRDefault="00621D59" w:rsidP="00917001">
            <w:pPr>
              <w:rPr>
                <w:b/>
                <w:sz w:val="28"/>
                <w:szCs w:val="28"/>
                <w:lang w:val="mk-MK"/>
              </w:rPr>
            </w:pPr>
          </w:p>
          <w:p w:rsidR="00621D59" w:rsidRPr="00A43A70" w:rsidRDefault="00621D59" w:rsidP="00917001">
            <w:pPr>
              <w:rPr>
                <w:b/>
                <w:sz w:val="28"/>
                <w:szCs w:val="28"/>
                <w:lang w:val="mk-MK"/>
              </w:rPr>
            </w:pPr>
            <w:r>
              <w:rPr>
                <w:b/>
                <w:sz w:val="28"/>
                <w:szCs w:val="28"/>
                <w:lang w:val="mk-MK"/>
              </w:rPr>
              <w:t>Елементи од наставниот час</w:t>
            </w:r>
          </w:p>
        </w:tc>
        <w:tc>
          <w:tcPr>
            <w:tcW w:w="2342" w:type="dxa"/>
          </w:tcPr>
          <w:p w:rsidR="00621D59" w:rsidRPr="00A43A70" w:rsidRDefault="00621D59" w:rsidP="00917001">
            <w:pPr>
              <w:rPr>
                <w:b/>
                <w:sz w:val="28"/>
                <w:szCs w:val="28"/>
                <w:lang w:val="mk-MK"/>
              </w:rPr>
            </w:pPr>
          </w:p>
          <w:p w:rsidR="00621D59" w:rsidRPr="00A43A70" w:rsidRDefault="00621D59" w:rsidP="00917001">
            <w:pPr>
              <w:rPr>
                <w:b/>
                <w:sz w:val="28"/>
                <w:szCs w:val="28"/>
                <w:lang w:val="mk-MK"/>
              </w:rPr>
            </w:pPr>
            <w:r w:rsidRPr="00A43A70">
              <w:rPr>
                <w:b/>
                <w:sz w:val="28"/>
                <w:szCs w:val="28"/>
                <w:lang w:val="mk-MK"/>
              </w:rPr>
              <w:t>целосно</w:t>
            </w:r>
          </w:p>
        </w:tc>
        <w:tc>
          <w:tcPr>
            <w:tcW w:w="1701" w:type="dxa"/>
          </w:tcPr>
          <w:p w:rsidR="00621D59" w:rsidRPr="00A43A70" w:rsidRDefault="00621D59" w:rsidP="00917001">
            <w:pPr>
              <w:rPr>
                <w:b/>
                <w:sz w:val="28"/>
                <w:szCs w:val="28"/>
                <w:lang w:val="mk-MK"/>
              </w:rPr>
            </w:pPr>
          </w:p>
          <w:p w:rsidR="00621D59" w:rsidRPr="00A43A70" w:rsidRDefault="00621D59" w:rsidP="00917001">
            <w:pPr>
              <w:rPr>
                <w:b/>
                <w:sz w:val="28"/>
                <w:szCs w:val="28"/>
                <w:lang w:val="mk-MK"/>
              </w:rPr>
            </w:pPr>
            <w:r w:rsidRPr="00A43A70">
              <w:rPr>
                <w:b/>
                <w:sz w:val="28"/>
                <w:szCs w:val="28"/>
                <w:lang w:val="mk-MK"/>
              </w:rPr>
              <w:t>делумно</w:t>
            </w:r>
          </w:p>
        </w:tc>
        <w:tc>
          <w:tcPr>
            <w:tcW w:w="2977" w:type="dxa"/>
          </w:tcPr>
          <w:p w:rsidR="00621D59" w:rsidRPr="00A43A70" w:rsidRDefault="00621D59" w:rsidP="00917001">
            <w:pPr>
              <w:rPr>
                <w:b/>
                <w:sz w:val="28"/>
                <w:szCs w:val="28"/>
                <w:lang w:val="mk-MK"/>
              </w:rPr>
            </w:pPr>
          </w:p>
          <w:p w:rsidR="00621D59" w:rsidRPr="00A43A70" w:rsidRDefault="00621D59" w:rsidP="00917001">
            <w:pPr>
              <w:rPr>
                <w:b/>
                <w:sz w:val="28"/>
                <w:szCs w:val="28"/>
              </w:rPr>
            </w:pPr>
            <w:r w:rsidRPr="00A43A70">
              <w:rPr>
                <w:b/>
                <w:sz w:val="28"/>
                <w:szCs w:val="28"/>
                <w:lang w:val="mk-MK"/>
              </w:rPr>
              <w:t>изостанува</w:t>
            </w:r>
          </w:p>
        </w:tc>
      </w:tr>
      <w:tr w:rsidR="00621D59" w:rsidRPr="00A43A70" w:rsidTr="00621D59">
        <w:tc>
          <w:tcPr>
            <w:tcW w:w="5137" w:type="dxa"/>
          </w:tcPr>
          <w:p w:rsidR="00621D59" w:rsidRPr="00A43A70" w:rsidRDefault="00621D59" w:rsidP="00917001">
            <w:pPr>
              <w:jc w:val="both"/>
              <w:rPr>
                <w:b/>
                <w:lang w:val="mk-MK"/>
              </w:rPr>
            </w:pPr>
            <w:r w:rsidRPr="00A43A70">
              <w:rPr>
                <w:b/>
                <w:lang w:val="mk-MK"/>
              </w:rPr>
              <w:t>Училницата претставува пријатна атмосфера за работа (нагледни средства, изработки од  учениците и сл.)</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Default="00621D59" w:rsidP="00917001">
            <w:pPr>
              <w:jc w:val="both"/>
              <w:rPr>
                <w:b/>
                <w:lang w:val="mk-MK"/>
              </w:rPr>
            </w:pPr>
            <w:r w:rsidRPr="00382C36">
              <w:rPr>
                <w:rFonts w:cs="Calibri"/>
                <w:b/>
                <w:bCs/>
                <w:lang w:val="mk-MK"/>
              </w:rPr>
              <w:t>Структурата на часот е поделена во фази и дадени се активности за секоја фаза</w:t>
            </w:r>
            <w:r w:rsidR="001A06B7">
              <w:rPr>
                <w:rFonts w:cs="Calibri"/>
                <w:b/>
                <w:bCs/>
                <w:lang w:val="mk-MK"/>
              </w:rPr>
              <w:t>.</w:t>
            </w:r>
          </w:p>
          <w:p w:rsidR="00621D59" w:rsidRPr="00A43A70" w:rsidRDefault="00621D59" w:rsidP="00917001">
            <w:pPr>
              <w:jc w:val="both"/>
              <w:rPr>
                <w:b/>
              </w:rPr>
            </w:pPr>
            <w:r w:rsidRPr="00A43A70">
              <w:rPr>
                <w:b/>
                <w:lang w:val="mk-MK"/>
              </w:rPr>
              <w:t>Текот на часот се одвива според дневното планирање</w:t>
            </w:r>
            <w:r>
              <w:rPr>
                <w:b/>
                <w:lang w:val="mk-MK"/>
              </w:rPr>
              <w:t>/сценариото за час</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382C36" w:rsidRDefault="00621D59" w:rsidP="00917001">
            <w:pPr>
              <w:jc w:val="both"/>
              <w:rPr>
                <w:rFonts w:cs="Calibri"/>
                <w:b/>
                <w:bCs/>
                <w:lang w:val="mk-MK"/>
              </w:rPr>
            </w:pPr>
            <w:r w:rsidRPr="00F82C35">
              <w:rPr>
                <w:rFonts w:cs="Calibri"/>
                <w:b/>
                <w:bCs/>
                <w:lang w:val="mk-MK"/>
              </w:rPr>
              <w:t>Предвидените активности за учениците и наставникот се соодветни на поставените цели</w:t>
            </w:r>
            <w:r>
              <w:rPr>
                <w:rFonts w:cs="Calibri"/>
                <w:b/>
                <w:bCs/>
                <w:lang w:val="mk-MK"/>
              </w:rPr>
              <w:t>/ стандарди за учење</w:t>
            </w:r>
            <w:r w:rsidR="001A06B7">
              <w:rPr>
                <w:rFonts w:cs="Calibri"/>
                <w:b/>
                <w:bCs/>
                <w:lang w:val="mk-MK"/>
              </w:rPr>
              <w:t>.</w:t>
            </w:r>
            <w:r w:rsidRPr="00F82C35">
              <w:rPr>
                <w:rFonts w:cs="Calibri"/>
                <w:b/>
                <w:bCs/>
                <w:lang w:val="mk-MK"/>
              </w:rPr>
              <w:tab/>
            </w:r>
            <w:r w:rsidRPr="00F82C35">
              <w:rPr>
                <w:rFonts w:cs="Calibri"/>
                <w:b/>
                <w:bCs/>
                <w:lang w:val="mk-MK"/>
              </w:rPr>
              <w:tab/>
            </w:r>
            <w:r w:rsidRPr="00F82C35">
              <w:rPr>
                <w:rFonts w:cs="Calibri"/>
                <w:b/>
                <w:bCs/>
                <w:lang w:val="mk-MK"/>
              </w:rPr>
              <w:tab/>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rPr>
            </w:pPr>
            <w:r w:rsidRPr="00A43A70">
              <w:rPr>
                <w:b/>
                <w:lang w:val="mk-MK"/>
              </w:rPr>
              <w:t xml:space="preserve">Наставникот ги користи претходните знаења на учениците во воведувањето на </w:t>
            </w:r>
            <w:r>
              <w:rPr>
                <w:b/>
                <w:lang w:val="mk-MK"/>
              </w:rPr>
              <w:t>новите содржини</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rFonts w:cs="Arial"/>
                <w:b/>
                <w:lang w:val="mk-MK"/>
              </w:rPr>
              <w:t>Наставникот ги запознава учениците</w:t>
            </w:r>
            <w:r w:rsidR="00AA0FBB">
              <w:rPr>
                <w:rFonts w:cs="Arial"/>
                <w:b/>
                <w:lang w:val="en-GB"/>
              </w:rPr>
              <w:t xml:space="preserve"> </w:t>
            </w:r>
            <w:r w:rsidRPr="00A43A70">
              <w:rPr>
                <w:rFonts w:cs="Arial"/>
                <w:b/>
                <w:lang w:val="mk-MK"/>
              </w:rPr>
              <w:t>со очекуваните резултати</w:t>
            </w:r>
            <w:r>
              <w:rPr>
                <w:rFonts w:cs="Arial"/>
                <w:b/>
                <w:lang w:val="mk-MK"/>
              </w:rPr>
              <w:t>/резултатите од учење</w:t>
            </w:r>
            <w:r w:rsidRPr="00A43A70">
              <w:rPr>
                <w:rFonts w:cs="Arial"/>
                <w:b/>
                <w:lang w:val="mk-MK"/>
              </w:rPr>
              <w:t xml:space="preserve"> кои треба да ги постигнат на крајот од часот</w:t>
            </w:r>
            <w:r w:rsidR="001A06B7">
              <w:rPr>
                <w:rFonts w:cs="Arial"/>
                <w:b/>
                <w:lang w:val="mk-MK"/>
              </w:rPr>
              <w:t>.</w:t>
            </w:r>
            <w:r w:rsidRPr="00A43A70">
              <w:rPr>
                <w:rFonts w:cs="Arial"/>
                <w:b/>
                <w:lang w:val="mk-MK"/>
              </w:rPr>
              <w:t xml:space="preserve">                   </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rPr>
            </w:pPr>
            <w:r w:rsidRPr="00A43A70">
              <w:rPr>
                <w:b/>
                <w:lang w:val="mk-MK"/>
              </w:rPr>
              <w:t xml:space="preserve"> Наставникот адекватно ги користи планираните форми и методи</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 xml:space="preserve">Наставникот користи современи </w:t>
            </w:r>
            <w:r>
              <w:rPr>
                <w:b/>
                <w:lang w:val="mk-MK"/>
              </w:rPr>
              <w:t>стратегии</w:t>
            </w:r>
            <w:r w:rsidRPr="00A43A70">
              <w:rPr>
                <w:b/>
                <w:lang w:val="mk-MK"/>
              </w:rPr>
              <w:t xml:space="preserve"> на учење во наставата</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Наставникот</w:t>
            </w:r>
            <w:r w:rsidR="00AA0FBB">
              <w:rPr>
                <w:b/>
                <w:lang w:val="en-GB"/>
              </w:rPr>
              <w:t xml:space="preserve"> </w:t>
            </w:r>
            <w:r w:rsidRPr="00A43A70">
              <w:rPr>
                <w:b/>
                <w:lang w:val="mk-MK"/>
              </w:rPr>
              <w:t>соодветно</w:t>
            </w:r>
            <w:r w:rsidR="00AA0FBB">
              <w:rPr>
                <w:b/>
                <w:lang w:val="en-GB"/>
              </w:rPr>
              <w:t xml:space="preserve"> </w:t>
            </w:r>
            <w:r w:rsidRPr="00A43A70">
              <w:rPr>
                <w:b/>
                <w:lang w:val="mk-MK"/>
              </w:rPr>
              <w:t>користи различни нагледни средства</w:t>
            </w:r>
            <w:r w:rsidR="001A06B7">
              <w:rPr>
                <w:b/>
                <w:lang w:val="mk-MK"/>
              </w:rPr>
              <w:t>.</w:t>
            </w:r>
            <w:r w:rsidRPr="00A43A70">
              <w:rPr>
                <w:b/>
                <w:lang w:val="mk-MK"/>
              </w:rPr>
              <w:t xml:space="preserve">  </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 xml:space="preserve">Наставникот користи </w:t>
            </w:r>
            <w:r>
              <w:rPr>
                <w:b/>
                <w:lang w:val="mk-MK"/>
              </w:rPr>
              <w:t>ИТ технологија и ИКТ содржини</w:t>
            </w:r>
            <w:r w:rsidR="001A06B7">
              <w:rPr>
                <w:b/>
                <w:lang w:val="mk-MK"/>
              </w:rPr>
              <w:t>.</w:t>
            </w:r>
          </w:p>
        </w:tc>
        <w:tc>
          <w:tcPr>
            <w:tcW w:w="2342" w:type="dxa"/>
          </w:tcPr>
          <w:p w:rsidR="00621D59" w:rsidRPr="00A43A70" w:rsidRDefault="00621D59" w:rsidP="00917001">
            <w:pPr>
              <w:rPr>
                <w:b/>
              </w:rPr>
            </w:pPr>
          </w:p>
          <w:p w:rsidR="00621D59" w:rsidRPr="00A43A70" w:rsidRDefault="00621D59" w:rsidP="00917001">
            <w:pPr>
              <w:rPr>
                <w:b/>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rPr>
            </w:pPr>
            <w:r w:rsidRPr="00A43A70">
              <w:rPr>
                <w:b/>
                <w:lang w:val="mk-MK"/>
              </w:rPr>
              <w:t xml:space="preserve"> Наставникот активно ја следи, координира и насочува работата на учениците</w:t>
            </w:r>
            <w:r w:rsidR="001A06B7">
              <w:rPr>
                <w:b/>
                <w:lang w:val="mk-MK"/>
              </w:rPr>
              <w:t>.</w:t>
            </w:r>
          </w:p>
        </w:tc>
        <w:tc>
          <w:tcPr>
            <w:tcW w:w="2342" w:type="dxa"/>
          </w:tcPr>
          <w:p w:rsidR="00621D59" w:rsidRPr="00A43A70" w:rsidRDefault="00621D59" w:rsidP="00917001">
            <w:pPr>
              <w:rPr>
                <w:b/>
              </w:rPr>
            </w:pPr>
          </w:p>
          <w:p w:rsidR="00621D59" w:rsidRPr="00A43A70" w:rsidRDefault="00621D59" w:rsidP="00917001">
            <w:pPr>
              <w:rPr>
                <w:b/>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lastRenderedPageBreak/>
              <w:t>Присутна</w:t>
            </w:r>
            <w:r w:rsidR="00AA0FBB">
              <w:rPr>
                <w:b/>
                <w:lang w:val="en-GB"/>
              </w:rPr>
              <w:t xml:space="preserve"> </w:t>
            </w:r>
            <w:r w:rsidRPr="00A43A70">
              <w:rPr>
                <w:b/>
                <w:lang w:val="mk-MK"/>
              </w:rPr>
              <w:t>е отворена позитивна атмосфера, соработка и заемно почитување меѓу учениците и наставникот</w:t>
            </w:r>
            <w:r w:rsidR="001A06B7">
              <w:rPr>
                <w:b/>
                <w:lang w:val="mk-MK"/>
              </w:rPr>
              <w:t>.</w:t>
            </w:r>
          </w:p>
        </w:tc>
        <w:tc>
          <w:tcPr>
            <w:tcW w:w="2342" w:type="dxa"/>
          </w:tcPr>
          <w:p w:rsidR="00621D59" w:rsidRPr="00A43A70" w:rsidRDefault="00621D59" w:rsidP="00917001">
            <w:pPr>
              <w:rPr>
                <w:b/>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Наставникот користи постапки, инструменти за оценување</w:t>
            </w:r>
            <w:r w:rsidR="001A06B7">
              <w:rPr>
                <w:b/>
                <w:lang w:val="mk-MK"/>
              </w:rPr>
              <w:t>.</w:t>
            </w:r>
          </w:p>
        </w:tc>
        <w:tc>
          <w:tcPr>
            <w:tcW w:w="2342" w:type="dxa"/>
          </w:tcPr>
          <w:p w:rsidR="00621D59" w:rsidRPr="00A43A70" w:rsidRDefault="00621D59" w:rsidP="00917001">
            <w:pPr>
              <w:rPr>
                <w:b/>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Инструментите</w:t>
            </w:r>
            <w:r w:rsidR="00AA0FBB">
              <w:rPr>
                <w:b/>
                <w:lang w:val="en-GB"/>
              </w:rPr>
              <w:t xml:space="preserve"> </w:t>
            </w:r>
            <w:r w:rsidRPr="00A43A70">
              <w:rPr>
                <w:b/>
                <w:lang w:val="mk-MK"/>
              </w:rPr>
              <w:t>за оценување содржат јасни критериуми за оценување</w:t>
            </w:r>
            <w:r w:rsidR="001A06B7">
              <w:rPr>
                <w:b/>
                <w:lang w:val="mk-MK"/>
              </w:rPr>
              <w:t>.</w:t>
            </w:r>
          </w:p>
        </w:tc>
        <w:tc>
          <w:tcPr>
            <w:tcW w:w="2342" w:type="dxa"/>
          </w:tcPr>
          <w:p w:rsidR="00621D59" w:rsidRPr="00A43A70" w:rsidRDefault="00621D59" w:rsidP="00917001">
            <w:pPr>
              <w:rPr>
                <w:b/>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Наставникот</w:t>
            </w:r>
            <w:r w:rsidR="00AA0FBB">
              <w:rPr>
                <w:b/>
                <w:lang w:val="en-GB"/>
              </w:rPr>
              <w:t xml:space="preserve"> </w:t>
            </w:r>
            <w:r w:rsidRPr="00A43A70">
              <w:rPr>
                <w:b/>
                <w:lang w:val="mk-MK"/>
              </w:rPr>
              <w:t>им дава повратни информации на учениците за нивниот напредок и насоки за подобрување на учењето</w:t>
            </w:r>
            <w:r w:rsidR="001A06B7">
              <w:rPr>
                <w:b/>
                <w:lang w:val="mk-MK"/>
              </w:rPr>
              <w:t>.</w:t>
            </w:r>
          </w:p>
        </w:tc>
        <w:tc>
          <w:tcPr>
            <w:tcW w:w="2342" w:type="dxa"/>
          </w:tcPr>
          <w:p w:rsidR="00621D59" w:rsidRPr="00A43A70" w:rsidRDefault="00621D59" w:rsidP="00917001">
            <w:pPr>
              <w:rPr>
                <w:b/>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rPr>
            </w:pPr>
            <w:r w:rsidRPr="00A43A70">
              <w:rPr>
                <w:b/>
                <w:lang w:val="mk-MK"/>
              </w:rPr>
              <w:t>Планираните</w:t>
            </w:r>
            <w:r w:rsidR="00AA0FBB">
              <w:rPr>
                <w:b/>
                <w:lang w:val="en-GB"/>
              </w:rPr>
              <w:t xml:space="preserve"> </w:t>
            </w:r>
            <w:r w:rsidRPr="00A43A70">
              <w:rPr>
                <w:b/>
                <w:lang w:val="mk-MK"/>
              </w:rPr>
              <w:t>активности за учениците се во функција на постигнување на целите на часот</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Pr="00A43A70" w:rsidRDefault="00621D59" w:rsidP="00917001">
            <w:pPr>
              <w:jc w:val="both"/>
              <w:rPr>
                <w:b/>
                <w:lang w:val="mk-MK"/>
              </w:rPr>
            </w:pPr>
            <w:r w:rsidRPr="00A43A70">
              <w:rPr>
                <w:b/>
                <w:lang w:val="mk-MK"/>
              </w:rPr>
              <w:t>Наставникот</w:t>
            </w:r>
            <w:r w:rsidR="00AA0FBB">
              <w:rPr>
                <w:b/>
                <w:lang w:val="en-GB"/>
              </w:rPr>
              <w:t xml:space="preserve"> </w:t>
            </w:r>
            <w:r w:rsidRPr="00A43A70">
              <w:rPr>
                <w:b/>
                <w:lang w:val="mk-MK"/>
              </w:rPr>
              <w:t>задава домашна задача со јасни насоки  за нејзина изработка</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A43A70" w:rsidRDefault="00621D59" w:rsidP="00917001">
            <w:pPr>
              <w:rPr>
                <w:b/>
                <w:lang w:val="mk-MK"/>
              </w:rPr>
            </w:pPr>
          </w:p>
        </w:tc>
      </w:tr>
      <w:tr w:rsidR="00621D59" w:rsidRPr="00A43A70" w:rsidTr="00621D59">
        <w:tc>
          <w:tcPr>
            <w:tcW w:w="5137" w:type="dxa"/>
          </w:tcPr>
          <w:p w:rsidR="00621D59" w:rsidRDefault="00621D59" w:rsidP="00917001">
            <w:pPr>
              <w:rPr>
                <w:b/>
                <w:lang w:val="mk-MK"/>
              </w:rPr>
            </w:pPr>
            <w:r w:rsidRPr="002E7301">
              <w:rPr>
                <w:rFonts w:cs="Calibri"/>
                <w:b/>
                <w:bCs/>
                <w:lang w:val="mk-MK"/>
              </w:rPr>
              <w:t>Изработен е индивидуален образовен план за учениц</w:t>
            </w:r>
            <w:r>
              <w:rPr>
                <w:rFonts w:cs="Calibri"/>
                <w:b/>
                <w:bCs/>
                <w:lang w:val="mk-MK"/>
              </w:rPr>
              <w:t>и со посебни образовни потреби</w:t>
            </w:r>
            <w:r w:rsidR="00AA0FBB">
              <w:rPr>
                <w:rFonts w:cs="Calibri"/>
                <w:b/>
                <w:bCs/>
                <w:lang w:val="en-GB"/>
              </w:rPr>
              <w:t xml:space="preserve"> </w:t>
            </w:r>
            <w:r>
              <w:rPr>
                <w:rFonts w:cs="Calibri"/>
                <w:b/>
                <w:bCs/>
                <w:lang w:val="mk-MK"/>
              </w:rPr>
              <w:t>*</w:t>
            </w:r>
            <w:r>
              <w:rPr>
                <w:b/>
                <w:lang w:val="mk-MK"/>
              </w:rPr>
              <w:t>Користи инклузивни стратегии за учење и поучување*</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8A4D7F" w:rsidRDefault="00621D59" w:rsidP="00917001">
            <w:pPr>
              <w:rPr>
                <w:b/>
              </w:rPr>
            </w:pPr>
          </w:p>
        </w:tc>
      </w:tr>
      <w:tr w:rsidR="00621D59" w:rsidRPr="00A43A70" w:rsidTr="00621D59">
        <w:tc>
          <w:tcPr>
            <w:tcW w:w="5137" w:type="dxa"/>
          </w:tcPr>
          <w:p w:rsidR="00621D59" w:rsidRDefault="00621D59" w:rsidP="00917001">
            <w:pPr>
              <w:rPr>
                <w:b/>
                <w:lang w:val="mk-MK"/>
              </w:rPr>
            </w:pPr>
            <w:r w:rsidRPr="002E7301">
              <w:rPr>
                <w:rFonts w:cs="Calibri"/>
                <w:b/>
                <w:bCs/>
                <w:lang w:val="mk-MK"/>
              </w:rPr>
              <w:t>За учениците со посебни потреби планирани се активности според</w:t>
            </w:r>
            <w:r>
              <w:rPr>
                <w:rFonts w:cs="Calibri"/>
                <w:b/>
                <w:bCs/>
                <w:lang w:val="mk-MK"/>
              </w:rPr>
              <w:t xml:space="preserve"> индивидуалниот образовен план*</w:t>
            </w:r>
            <w:r w:rsidR="001A06B7">
              <w:rPr>
                <w:rFonts w:cs="Calibri"/>
                <w:b/>
                <w:bCs/>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8A4D7F" w:rsidRDefault="00621D59" w:rsidP="00917001">
            <w:pPr>
              <w:rPr>
                <w:b/>
              </w:rPr>
            </w:pPr>
          </w:p>
        </w:tc>
      </w:tr>
      <w:tr w:rsidR="00621D59" w:rsidRPr="00A43A70" w:rsidTr="00621D59">
        <w:tc>
          <w:tcPr>
            <w:tcW w:w="5137" w:type="dxa"/>
          </w:tcPr>
          <w:p w:rsidR="00621D59" w:rsidRDefault="00621D59" w:rsidP="00917001">
            <w:pPr>
              <w:rPr>
                <w:b/>
                <w:lang w:val="mk-MK"/>
              </w:rPr>
            </w:pPr>
            <w:r>
              <w:rPr>
                <w:b/>
                <w:lang w:val="mk-MK"/>
              </w:rPr>
              <w:t>Изработува наставни материјали за инклузивна работа*</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8A4D7F" w:rsidRDefault="00621D59" w:rsidP="00917001">
            <w:pPr>
              <w:rPr>
                <w:b/>
              </w:rPr>
            </w:pPr>
          </w:p>
        </w:tc>
      </w:tr>
      <w:tr w:rsidR="00621D59" w:rsidRPr="00A43A70" w:rsidTr="00621D59">
        <w:tc>
          <w:tcPr>
            <w:tcW w:w="5137" w:type="dxa"/>
          </w:tcPr>
          <w:p w:rsidR="00621D59" w:rsidRDefault="00621D59" w:rsidP="00917001">
            <w:pPr>
              <w:rPr>
                <w:b/>
                <w:lang w:val="mk-MK"/>
              </w:rPr>
            </w:pPr>
            <w:r>
              <w:rPr>
                <w:b/>
                <w:lang w:val="mk-MK"/>
              </w:rPr>
              <w:t>Ги следи и проценува постигањата и развојот на ученикот согласно индивидуалните цели*</w:t>
            </w:r>
            <w:r w:rsidR="001A06B7">
              <w:rPr>
                <w:b/>
                <w:lang w:val="mk-MK"/>
              </w:rPr>
              <w:t>.</w:t>
            </w:r>
          </w:p>
        </w:tc>
        <w:tc>
          <w:tcPr>
            <w:tcW w:w="2342" w:type="dxa"/>
          </w:tcPr>
          <w:p w:rsidR="00621D59" w:rsidRPr="00A43A70" w:rsidRDefault="00621D59" w:rsidP="00917001">
            <w:pPr>
              <w:rPr>
                <w:b/>
                <w:lang w:val="mk-MK"/>
              </w:rPr>
            </w:pPr>
          </w:p>
        </w:tc>
        <w:tc>
          <w:tcPr>
            <w:tcW w:w="1701" w:type="dxa"/>
          </w:tcPr>
          <w:p w:rsidR="00621D59" w:rsidRPr="00A43A70" w:rsidRDefault="00621D59" w:rsidP="00917001">
            <w:pPr>
              <w:rPr>
                <w:b/>
                <w:lang w:val="mk-MK"/>
              </w:rPr>
            </w:pPr>
          </w:p>
        </w:tc>
        <w:tc>
          <w:tcPr>
            <w:tcW w:w="2977" w:type="dxa"/>
          </w:tcPr>
          <w:p w:rsidR="00621D59" w:rsidRPr="008A4D7F" w:rsidRDefault="00621D59" w:rsidP="00917001">
            <w:pPr>
              <w:rPr>
                <w:b/>
              </w:rPr>
            </w:pPr>
          </w:p>
        </w:tc>
      </w:tr>
    </w:tbl>
    <w:p w:rsidR="00621D59" w:rsidRDefault="00621D59" w:rsidP="00621D59">
      <w:pPr>
        <w:spacing w:line="360" w:lineRule="auto"/>
        <w:jc w:val="center"/>
        <w:rPr>
          <w:rFonts w:ascii="Arial" w:hAnsi="Arial" w:cs="Arial"/>
          <w:lang w:val="ru-RU"/>
        </w:rPr>
      </w:pPr>
    </w:p>
    <w:p w:rsidR="00621D59" w:rsidRPr="008230F0" w:rsidRDefault="008230F0" w:rsidP="008230F0">
      <w:pPr>
        <w:spacing w:line="360" w:lineRule="auto"/>
        <w:rPr>
          <w:rFonts w:ascii="Arial" w:hAnsi="Arial" w:cs="Arial"/>
          <w:lang w:val="ru-RU"/>
        </w:rPr>
      </w:pPr>
      <w:r>
        <w:rPr>
          <w:rFonts w:ascii="Arial" w:hAnsi="Arial" w:cs="Arial"/>
          <w:lang w:val="ru-RU"/>
        </w:rPr>
        <w:tab/>
      </w:r>
      <w:r>
        <w:rPr>
          <w:rFonts w:ascii="Arial" w:hAnsi="Arial" w:cs="Arial"/>
          <w:lang w:val="ru-RU"/>
        </w:rPr>
        <w:tab/>
      </w:r>
      <w:r>
        <w:rPr>
          <w:rFonts w:ascii="Arial" w:hAnsi="Arial" w:cs="Arial"/>
          <w:lang w:val="ru-RU"/>
        </w:rPr>
        <w:tab/>
      </w:r>
    </w:p>
    <w:p w:rsidR="00621D59" w:rsidRPr="00A43A70" w:rsidRDefault="0093099A" w:rsidP="0093099A">
      <w:pPr>
        <w:spacing w:after="200" w:line="276" w:lineRule="auto"/>
        <w:rPr>
          <w:b/>
          <w:lang w:val="mk-MK"/>
        </w:rPr>
      </w:pPr>
      <w:r>
        <w:rPr>
          <w:b/>
          <w:lang w:val="mk-MK"/>
        </w:rPr>
        <w:t xml:space="preserve">                                                                                                                  </w:t>
      </w:r>
      <w:r w:rsidR="00743B0C">
        <w:rPr>
          <w:b/>
          <w:lang w:val="mk-MK"/>
        </w:rPr>
        <w:t xml:space="preserve"> Часот е посетен од </w:t>
      </w:r>
    </w:p>
    <w:p w:rsidR="00AA0FBB" w:rsidRPr="00BE20F8" w:rsidRDefault="00621D59" w:rsidP="00BE20F8">
      <w:pPr>
        <w:spacing w:after="200" w:line="276" w:lineRule="auto"/>
        <w:jc w:val="right"/>
        <w:rPr>
          <w:b/>
        </w:rPr>
      </w:pPr>
      <w:r>
        <w:rPr>
          <w:b/>
          <w:lang w:val="mk-MK"/>
        </w:rPr>
        <w:t>Директор</w:t>
      </w:r>
      <w:r w:rsidR="0093099A">
        <w:rPr>
          <w:b/>
          <w:lang w:val="mk-MK"/>
        </w:rPr>
        <w:t xml:space="preserve"> и педагог </w:t>
      </w:r>
      <w:r w:rsidRPr="00A43A70">
        <w:rPr>
          <w:b/>
          <w:lang w:val="mk-MK"/>
        </w:rPr>
        <w:t xml:space="preserve">___________________                                    </w:t>
      </w:r>
    </w:p>
    <w:p w:rsidR="001C12A5" w:rsidRDefault="001C12A5" w:rsidP="00543400">
      <w:pPr>
        <w:autoSpaceDE w:val="0"/>
        <w:autoSpaceDN w:val="0"/>
        <w:adjustRightInd w:val="0"/>
        <w:spacing w:after="0" w:line="240" w:lineRule="auto"/>
        <w:rPr>
          <w:rFonts w:ascii="Arial" w:eastAsiaTheme="minorHAnsi" w:hAnsi="Arial" w:cs="Arial"/>
          <w:b/>
          <w:bCs/>
          <w:color w:val="000000"/>
          <w:sz w:val="23"/>
          <w:szCs w:val="23"/>
          <w:lang w:val="en-GB"/>
        </w:rPr>
      </w:pPr>
    </w:p>
    <w:p w:rsidR="001C12A5" w:rsidRDefault="001C12A5" w:rsidP="00543400">
      <w:pPr>
        <w:autoSpaceDE w:val="0"/>
        <w:autoSpaceDN w:val="0"/>
        <w:adjustRightInd w:val="0"/>
        <w:spacing w:after="0" w:line="240" w:lineRule="auto"/>
        <w:rPr>
          <w:rFonts w:ascii="Arial" w:eastAsiaTheme="minorHAnsi" w:hAnsi="Arial" w:cs="Arial"/>
          <w:b/>
          <w:bCs/>
          <w:color w:val="000000"/>
          <w:sz w:val="23"/>
          <w:szCs w:val="23"/>
          <w:lang w:val="en-GB"/>
        </w:rPr>
      </w:pPr>
    </w:p>
    <w:p w:rsidR="00543400" w:rsidRPr="00543400" w:rsidRDefault="00543400" w:rsidP="00543400">
      <w:pPr>
        <w:autoSpaceDE w:val="0"/>
        <w:autoSpaceDN w:val="0"/>
        <w:adjustRightInd w:val="0"/>
        <w:spacing w:after="0" w:line="240" w:lineRule="auto"/>
        <w:rPr>
          <w:rFonts w:ascii="Arial" w:eastAsiaTheme="minorHAnsi" w:hAnsi="Arial" w:cs="Arial"/>
          <w:color w:val="000000"/>
          <w:sz w:val="23"/>
          <w:szCs w:val="23"/>
          <w:lang w:val="en-GB"/>
        </w:rPr>
      </w:pPr>
      <w:r w:rsidRPr="00543400">
        <w:rPr>
          <w:rFonts w:ascii="Arial" w:eastAsiaTheme="minorHAnsi" w:hAnsi="Arial" w:cs="Arial"/>
          <w:b/>
          <w:bCs/>
          <w:color w:val="000000"/>
          <w:sz w:val="23"/>
          <w:szCs w:val="23"/>
          <w:lang w:val="en-GB"/>
        </w:rPr>
        <w:t xml:space="preserve">План на </w:t>
      </w:r>
      <w:r w:rsidR="0012047D">
        <w:rPr>
          <w:rFonts w:ascii="Arial" w:eastAsiaTheme="minorHAnsi" w:hAnsi="Arial" w:cs="Arial"/>
          <w:b/>
          <w:bCs/>
          <w:color w:val="000000"/>
          <w:sz w:val="23"/>
          <w:szCs w:val="23"/>
          <w:lang w:val="mk-MK"/>
        </w:rPr>
        <w:t>психолог</w:t>
      </w:r>
      <w:r w:rsidRPr="00543400">
        <w:rPr>
          <w:rFonts w:ascii="Arial" w:eastAsiaTheme="minorHAnsi" w:hAnsi="Arial" w:cs="Arial"/>
          <w:b/>
          <w:bCs/>
          <w:color w:val="000000"/>
          <w:sz w:val="23"/>
          <w:szCs w:val="23"/>
          <w:lang w:val="en-GB"/>
        </w:rPr>
        <w:t xml:space="preserve"> за посета на наставни часови </w:t>
      </w:r>
    </w:p>
    <w:p w:rsidR="001C12A5" w:rsidRDefault="001C12A5" w:rsidP="001C12A5">
      <w:pPr>
        <w:spacing w:line="240" w:lineRule="auto"/>
        <w:jc w:val="center"/>
        <w:rPr>
          <w:rFonts w:ascii="Arial" w:hAnsi="Arial" w:cs="Arial"/>
          <w:b/>
          <w:lang w:val="mk-MK"/>
        </w:rPr>
      </w:pPr>
    </w:p>
    <w:p w:rsidR="001C12A5" w:rsidRPr="0028302B" w:rsidRDefault="001C12A5" w:rsidP="001C12A5">
      <w:pPr>
        <w:spacing w:line="240" w:lineRule="auto"/>
        <w:jc w:val="center"/>
        <w:rPr>
          <w:rFonts w:ascii="Arial" w:hAnsi="Arial" w:cs="Arial"/>
          <w:b/>
          <w:lang w:val="mk-MK"/>
        </w:rPr>
      </w:pPr>
      <w:r w:rsidRPr="0028302B">
        <w:rPr>
          <w:rFonts w:ascii="Arial" w:hAnsi="Arial" w:cs="Arial"/>
          <w:b/>
          <w:lang w:val="mk-MK"/>
        </w:rPr>
        <w:t xml:space="preserve">Анализа на </w:t>
      </w:r>
    </w:p>
    <w:p w:rsidR="001C12A5" w:rsidRPr="0028302B" w:rsidRDefault="001C12A5" w:rsidP="001C12A5">
      <w:pPr>
        <w:spacing w:line="240" w:lineRule="auto"/>
        <w:jc w:val="center"/>
        <w:rPr>
          <w:rFonts w:ascii="Arial" w:hAnsi="Arial" w:cs="Arial"/>
          <w:b/>
          <w:lang w:val="mk-MK"/>
        </w:rPr>
      </w:pPr>
      <w:r w:rsidRPr="0028302B">
        <w:rPr>
          <w:rFonts w:ascii="Arial" w:hAnsi="Arial" w:cs="Arial"/>
          <w:b/>
          <w:lang w:val="mk-MK"/>
        </w:rPr>
        <w:t xml:space="preserve">дневна подготовка </w:t>
      </w:r>
      <w:r>
        <w:rPr>
          <w:rFonts w:ascii="Arial" w:hAnsi="Arial" w:cs="Arial"/>
          <w:b/>
          <w:lang w:val="mk-MK"/>
        </w:rPr>
        <w:t>на психолог</w:t>
      </w:r>
    </w:p>
    <w:p w:rsidR="001C12A5" w:rsidRPr="0028302B" w:rsidRDefault="001C12A5" w:rsidP="001C12A5">
      <w:pPr>
        <w:spacing w:line="240" w:lineRule="auto"/>
        <w:jc w:val="center"/>
        <w:rPr>
          <w:rFonts w:ascii="Arial" w:hAnsi="Arial" w:cs="Arial"/>
          <w:b/>
          <w:lang w:val="mk-MK"/>
        </w:rPr>
      </w:pPr>
      <w:r w:rsidRPr="0028302B">
        <w:rPr>
          <w:rFonts w:ascii="Arial" w:hAnsi="Arial" w:cs="Arial"/>
          <w:b/>
          <w:lang w:val="mk-MK"/>
        </w:rPr>
        <w:t>за посетен наставен час</w:t>
      </w:r>
    </w:p>
    <w:p w:rsidR="001C12A5" w:rsidRDefault="001C12A5" w:rsidP="001C12A5">
      <w:pPr>
        <w:spacing w:line="240" w:lineRule="auto"/>
        <w:jc w:val="center"/>
        <w:rPr>
          <w:rFonts w:ascii="Arial" w:hAnsi="Arial" w:cs="Arial"/>
          <w:lang w:val="mk-MK"/>
        </w:rPr>
      </w:pPr>
      <w:r>
        <w:rPr>
          <w:rFonts w:ascii="Arial" w:hAnsi="Arial" w:cs="Arial"/>
          <w:lang w:val="mk-MK"/>
        </w:rPr>
        <w:t>учебна  _____________ година</w:t>
      </w:r>
    </w:p>
    <w:tbl>
      <w:tblPr>
        <w:tblStyle w:val="TableGrid"/>
        <w:tblW w:w="10314" w:type="dxa"/>
        <w:tblLayout w:type="fixed"/>
        <w:tblLook w:val="04A0" w:firstRow="1" w:lastRow="0" w:firstColumn="1" w:lastColumn="0" w:noHBand="0" w:noVBand="1"/>
      </w:tblPr>
      <w:tblGrid>
        <w:gridCol w:w="461"/>
        <w:gridCol w:w="6593"/>
        <w:gridCol w:w="709"/>
        <w:gridCol w:w="1276"/>
        <w:gridCol w:w="1275"/>
      </w:tblGrid>
      <w:tr w:rsidR="001C12A5" w:rsidTr="001C12A5">
        <w:tc>
          <w:tcPr>
            <w:tcW w:w="10314" w:type="dxa"/>
            <w:gridSpan w:val="5"/>
          </w:tcPr>
          <w:p w:rsidR="001C12A5" w:rsidRDefault="001C12A5" w:rsidP="004375A2">
            <w:pPr>
              <w:rPr>
                <w:rFonts w:ascii="Arial" w:hAnsi="Arial" w:cs="Arial"/>
                <w:lang w:val="mk-MK"/>
              </w:rPr>
            </w:pPr>
            <w:r>
              <w:rPr>
                <w:rFonts w:ascii="Arial" w:hAnsi="Arial" w:cs="Arial"/>
                <w:lang w:val="mk-MK"/>
              </w:rPr>
              <w:t>Име и презиме на наставникот                                                                          одд.</w:t>
            </w:r>
          </w:p>
          <w:p w:rsidR="001C12A5" w:rsidRDefault="001C12A5" w:rsidP="004375A2">
            <w:pPr>
              <w:rPr>
                <w:rFonts w:ascii="Arial" w:hAnsi="Arial" w:cs="Arial"/>
                <w:lang w:val="mk-MK"/>
              </w:rPr>
            </w:pPr>
          </w:p>
          <w:p w:rsidR="001C12A5" w:rsidRDefault="001C12A5" w:rsidP="004375A2">
            <w:pPr>
              <w:rPr>
                <w:rFonts w:ascii="Arial" w:hAnsi="Arial" w:cs="Arial"/>
                <w:lang w:val="mk-MK"/>
              </w:rPr>
            </w:pPr>
          </w:p>
        </w:tc>
      </w:tr>
      <w:tr w:rsidR="001C12A5" w:rsidTr="001C12A5">
        <w:tc>
          <w:tcPr>
            <w:tcW w:w="10314" w:type="dxa"/>
            <w:gridSpan w:val="5"/>
          </w:tcPr>
          <w:p w:rsidR="001C12A5" w:rsidRDefault="001C12A5" w:rsidP="004375A2">
            <w:pPr>
              <w:rPr>
                <w:rFonts w:ascii="Arial" w:hAnsi="Arial" w:cs="Arial"/>
                <w:lang w:val="mk-MK"/>
              </w:rPr>
            </w:pPr>
            <w:r>
              <w:rPr>
                <w:rFonts w:ascii="Arial" w:hAnsi="Arial" w:cs="Arial"/>
                <w:lang w:val="mk-MK"/>
              </w:rPr>
              <w:t>Наставен предмет                                                                                               дата</w:t>
            </w:r>
          </w:p>
          <w:p w:rsidR="001C12A5" w:rsidRDefault="001C12A5" w:rsidP="004375A2">
            <w:pPr>
              <w:rPr>
                <w:rFonts w:ascii="Arial" w:hAnsi="Arial" w:cs="Arial"/>
                <w:lang w:val="mk-MK"/>
              </w:rPr>
            </w:pPr>
          </w:p>
          <w:p w:rsidR="001C12A5" w:rsidRDefault="001C12A5" w:rsidP="004375A2">
            <w:pP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p>
        </w:tc>
        <w:tc>
          <w:tcPr>
            <w:tcW w:w="6593" w:type="dxa"/>
          </w:tcPr>
          <w:p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Предмет на анализата</w:t>
            </w:r>
          </w:p>
        </w:tc>
        <w:tc>
          <w:tcPr>
            <w:tcW w:w="709" w:type="dxa"/>
          </w:tcPr>
          <w:p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да</w:t>
            </w:r>
          </w:p>
        </w:tc>
        <w:tc>
          <w:tcPr>
            <w:tcW w:w="1276" w:type="dxa"/>
          </w:tcPr>
          <w:p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делумно</w:t>
            </w:r>
          </w:p>
        </w:tc>
        <w:tc>
          <w:tcPr>
            <w:tcW w:w="1275" w:type="dxa"/>
          </w:tcPr>
          <w:p w:rsidR="001C12A5" w:rsidRPr="0028302B" w:rsidRDefault="001C12A5" w:rsidP="004375A2">
            <w:pPr>
              <w:jc w:val="center"/>
              <w:rPr>
                <w:rFonts w:ascii="Arial" w:hAnsi="Arial" w:cs="Arial"/>
                <w:b/>
                <w:i/>
                <w:sz w:val="24"/>
                <w:szCs w:val="24"/>
                <w:lang w:val="mk-MK"/>
              </w:rPr>
            </w:pPr>
            <w:r w:rsidRPr="0028302B">
              <w:rPr>
                <w:rFonts w:ascii="Arial" w:hAnsi="Arial" w:cs="Arial"/>
                <w:b/>
                <w:i/>
                <w:sz w:val="24"/>
                <w:szCs w:val="24"/>
                <w:lang w:val="mk-MK"/>
              </w:rPr>
              <w:t>не</w:t>
            </w: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1</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Дневната подготовка е усогласена со тематското планирање</w:t>
            </w:r>
          </w:p>
        </w:tc>
        <w:tc>
          <w:tcPr>
            <w:tcW w:w="709" w:type="dxa"/>
          </w:tcPr>
          <w:p w:rsidR="001C12A5" w:rsidRDefault="001C12A5" w:rsidP="004375A2">
            <w:pPr>
              <w:jc w:val="center"/>
              <w:rPr>
                <w:rFonts w:ascii="Arial" w:hAnsi="Arial" w:cs="Arial"/>
                <w:lang w:val="mk-MK"/>
              </w:rPr>
            </w:pPr>
          </w:p>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2</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Целите на часот се јасно дефинирани</w:t>
            </w:r>
          </w:p>
        </w:tc>
        <w:tc>
          <w:tcPr>
            <w:tcW w:w="709" w:type="dxa"/>
          </w:tcPr>
          <w:p w:rsidR="001C12A5" w:rsidRDefault="001C12A5" w:rsidP="004375A2">
            <w:pPr>
              <w:jc w:val="center"/>
              <w:rPr>
                <w:rFonts w:ascii="Arial" w:hAnsi="Arial" w:cs="Arial"/>
                <w:lang w:val="mk-MK"/>
              </w:rPr>
            </w:pPr>
          </w:p>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Pr="00E80282" w:rsidRDefault="001C12A5" w:rsidP="004375A2">
            <w:pPr>
              <w:jc w:val="center"/>
              <w:rPr>
                <w:rFonts w:ascii="Arial" w:hAnsi="Arial" w:cs="Arial"/>
                <w:sz w:val="18"/>
                <w:szCs w:val="18"/>
                <w:lang w:val="mk-MK"/>
              </w:rPr>
            </w:pPr>
            <w:r>
              <w:rPr>
                <w:rFonts w:ascii="Arial" w:hAnsi="Arial" w:cs="Arial"/>
                <w:lang w:val="mk-MK"/>
              </w:rPr>
              <w:t>3</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Исходите се јасно опишани</w:t>
            </w:r>
          </w:p>
        </w:tc>
        <w:tc>
          <w:tcPr>
            <w:tcW w:w="709" w:type="dxa"/>
          </w:tcPr>
          <w:p w:rsidR="001C12A5" w:rsidRDefault="001C12A5" w:rsidP="004375A2">
            <w:pPr>
              <w:jc w:val="center"/>
              <w:rPr>
                <w:rFonts w:ascii="Arial" w:hAnsi="Arial" w:cs="Arial"/>
                <w:lang w:val="mk-MK"/>
              </w:rPr>
            </w:pPr>
          </w:p>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4</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Опишани се активност и инструменти за следење и оценување на знаењата на учениците ( утврдување на предзнаења, усна или писмена повратна информација, самооценување на учениците, меѓуученичко оценување, разговор со/меѓу учениците</w:t>
            </w:r>
          </w:p>
        </w:tc>
        <w:tc>
          <w:tcPr>
            <w:tcW w:w="709" w:type="dxa"/>
          </w:tcPr>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5</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Планирана е примена на ИКТ технологија</w:t>
            </w:r>
          </w:p>
        </w:tc>
        <w:tc>
          <w:tcPr>
            <w:tcW w:w="709" w:type="dxa"/>
          </w:tcPr>
          <w:p w:rsidR="001C12A5" w:rsidRDefault="001C12A5" w:rsidP="004375A2">
            <w:pPr>
              <w:jc w:val="center"/>
              <w:rPr>
                <w:rFonts w:ascii="Arial" w:hAnsi="Arial" w:cs="Arial"/>
                <w:lang w:val="mk-MK"/>
              </w:rPr>
            </w:pPr>
          </w:p>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6</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Планира наставни методи : монолошки, дијалошки, илустративен, демонстративен, анализа, дискусија, метод на самостојна работа, практична работа, презентација, експеримент, проект, разговор, други</w:t>
            </w:r>
          </w:p>
          <w:p w:rsidR="001C12A5" w:rsidRPr="0028302B" w:rsidRDefault="001C12A5" w:rsidP="004375A2">
            <w:pPr>
              <w:rPr>
                <w:rFonts w:ascii="Arial" w:hAnsi="Arial" w:cs="Arial"/>
                <w:lang w:val="mk-MK"/>
              </w:rPr>
            </w:pPr>
            <w:r w:rsidRPr="0028302B">
              <w:rPr>
                <w:rFonts w:ascii="Arial" w:hAnsi="Arial" w:cs="Arial"/>
                <w:lang w:val="mk-MK"/>
              </w:rPr>
              <w:t>____________________________</w:t>
            </w:r>
            <w:r>
              <w:rPr>
                <w:rFonts w:ascii="Arial" w:hAnsi="Arial" w:cs="Arial"/>
                <w:lang w:val="mk-MK"/>
              </w:rPr>
              <w:t>_____________________________</w:t>
            </w:r>
          </w:p>
        </w:tc>
        <w:tc>
          <w:tcPr>
            <w:tcW w:w="709" w:type="dxa"/>
          </w:tcPr>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7</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Планира наставни форми: фронтална , групна, во парови, индивидуална,  работа во групи</w:t>
            </w:r>
          </w:p>
        </w:tc>
        <w:tc>
          <w:tcPr>
            <w:tcW w:w="709" w:type="dxa"/>
          </w:tcPr>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8</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 xml:space="preserve">Планира наставни техники: бура на идеи, техника на круг, интервју, игри, сложувалки, загатки, крстозбори, конструирање мисловни </w:t>
            </w:r>
            <w:r w:rsidRPr="0028302B">
              <w:rPr>
                <w:rFonts w:ascii="Arial" w:hAnsi="Arial" w:cs="Arial"/>
                <w:lang w:val="mk-MK"/>
              </w:rPr>
              <w:lastRenderedPageBreak/>
              <w:t>мапи, грозд метод, аквариум, венов дијаграм, минутна работа, други __________________________________________________</w:t>
            </w:r>
            <w:r>
              <w:rPr>
                <w:rFonts w:ascii="Arial" w:hAnsi="Arial" w:cs="Arial"/>
                <w:lang w:val="mk-MK"/>
              </w:rPr>
              <w:t>_______</w:t>
            </w:r>
          </w:p>
        </w:tc>
        <w:tc>
          <w:tcPr>
            <w:tcW w:w="709" w:type="dxa"/>
          </w:tcPr>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9</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 xml:space="preserve">Користење на наставни средства и помагала: компјутери, учебник, прибор, табла, контролни ливчиња, наставни листови, чек – листи за самооценување, други </w:t>
            </w:r>
            <w:r>
              <w:rPr>
                <w:rFonts w:ascii="Arial" w:hAnsi="Arial" w:cs="Arial"/>
                <w:lang w:val="mk-MK"/>
              </w:rPr>
              <w:t>___________________________________</w:t>
            </w:r>
          </w:p>
        </w:tc>
        <w:tc>
          <w:tcPr>
            <w:tcW w:w="709" w:type="dxa"/>
          </w:tcPr>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10</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Опишан е текот на часот со наведени активности за наставникот и учениците</w:t>
            </w:r>
          </w:p>
        </w:tc>
        <w:tc>
          <w:tcPr>
            <w:tcW w:w="709" w:type="dxa"/>
          </w:tcPr>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461" w:type="dxa"/>
          </w:tcPr>
          <w:p w:rsidR="001C12A5" w:rsidRDefault="001C12A5" w:rsidP="004375A2">
            <w:pPr>
              <w:jc w:val="center"/>
              <w:rPr>
                <w:rFonts w:ascii="Arial" w:hAnsi="Arial" w:cs="Arial"/>
                <w:lang w:val="mk-MK"/>
              </w:rPr>
            </w:pPr>
            <w:r>
              <w:rPr>
                <w:rFonts w:ascii="Arial" w:hAnsi="Arial" w:cs="Arial"/>
                <w:lang w:val="mk-MK"/>
              </w:rPr>
              <w:t>11</w:t>
            </w:r>
          </w:p>
        </w:tc>
        <w:tc>
          <w:tcPr>
            <w:tcW w:w="6593" w:type="dxa"/>
          </w:tcPr>
          <w:p w:rsidR="001C12A5" w:rsidRPr="0028302B" w:rsidRDefault="001C12A5" w:rsidP="004375A2">
            <w:pPr>
              <w:rPr>
                <w:rFonts w:ascii="Arial" w:hAnsi="Arial" w:cs="Arial"/>
                <w:lang w:val="mk-MK"/>
              </w:rPr>
            </w:pPr>
            <w:r w:rsidRPr="0028302B">
              <w:rPr>
                <w:rFonts w:ascii="Arial" w:hAnsi="Arial" w:cs="Arial"/>
                <w:lang w:val="mk-MK"/>
              </w:rPr>
              <w:t>Наведени се активности на ученици со посебни образовни потреби</w:t>
            </w:r>
          </w:p>
        </w:tc>
        <w:tc>
          <w:tcPr>
            <w:tcW w:w="709" w:type="dxa"/>
          </w:tcPr>
          <w:p w:rsidR="001C12A5" w:rsidRDefault="001C12A5" w:rsidP="004375A2">
            <w:pPr>
              <w:jc w:val="center"/>
              <w:rPr>
                <w:rFonts w:ascii="Arial" w:hAnsi="Arial" w:cs="Arial"/>
                <w:lang w:val="mk-MK"/>
              </w:rPr>
            </w:pPr>
          </w:p>
          <w:p w:rsidR="001C12A5" w:rsidRDefault="001C12A5" w:rsidP="004375A2">
            <w:pPr>
              <w:jc w:val="center"/>
              <w:rPr>
                <w:rFonts w:ascii="Arial" w:hAnsi="Arial" w:cs="Arial"/>
                <w:lang w:val="mk-MK"/>
              </w:rPr>
            </w:pPr>
          </w:p>
        </w:tc>
        <w:tc>
          <w:tcPr>
            <w:tcW w:w="1276" w:type="dxa"/>
          </w:tcPr>
          <w:p w:rsidR="001C12A5" w:rsidRDefault="001C12A5" w:rsidP="004375A2">
            <w:pPr>
              <w:jc w:val="center"/>
              <w:rPr>
                <w:rFonts w:ascii="Arial" w:hAnsi="Arial" w:cs="Arial"/>
                <w:lang w:val="mk-MK"/>
              </w:rPr>
            </w:pPr>
          </w:p>
        </w:tc>
        <w:tc>
          <w:tcPr>
            <w:tcW w:w="1275" w:type="dxa"/>
          </w:tcPr>
          <w:p w:rsidR="001C12A5" w:rsidRDefault="001C12A5" w:rsidP="004375A2">
            <w:pPr>
              <w:jc w:val="center"/>
              <w:rPr>
                <w:rFonts w:ascii="Arial" w:hAnsi="Arial" w:cs="Arial"/>
                <w:lang w:val="mk-MK"/>
              </w:rPr>
            </w:pPr>
          </w:p>
        </w:tc>
      </w:tr>
      <w:tr w:rsidR="001C12A5" w:rsidTr="001C12A5">
        <w:tc>
          <w:tcPr>
            <w:tcW w:w="10314" w:type="dxa"/>
            <w:gridSpan w:val="5"/>
          </w:tcPr>
          <w:p w:rsidR="001C12A5" w:rsidRPr="000E2D52" w:rsidRDefault="001C12A5" w:rsidP="004375A2">
            <w:pPr>
              <w:jc w:val="center"/>
              <w:rPr>
                <w:rFonts w:ascii="Arial" w:hAnsi="Arial" w:cs="Arial"/>
                <w:b/>
                <w:lang w:val="mk-MK"/>
              </w:rPr>
            </w:pPr>
            <w:r w:rsidRPr="000E2D52">
              <w:rPr>
                <w:rFonts w:ascii="Arial" w:hAnsi="Arial" w:cs="Arial"/>
                <w:b/>
                <w:lang w:val="mk-MK"/>
              </w:rPr>
              <w:t>Рефлексија на наставникот</w:t>
            </w:r>
          </w:p>
        </w:tc>
      </w:tr>
      <w:tr w:rsidR="001C12A5" w:rsidTr="001C12A5">
        <w:tc>
          <w:tcPr>
            <w:tcW w:w="10314" w:type="dxa"/>
            <w:gridSpan w:val="5"/>
          </w:tcPr>
          <w:p w:rsidR="001C12A5" w:rsidRDefault="001C12A5" w:rsidP="004375A2">
            <w:pPr>
              <w:rPr>
                <w:rFonts w:ascii="Arial" w:hAnsi="Arial" w:cs="Arial"/>
                <w:lang w:val="mk-MK"/>
              </w:rPr>
            </w:pPr>
          </w:p>
          <w:p w:rsidR="001C12A5" w:rsidRPr="0028302B" w:rsidRDefault="001C12A5" w:rsidP="004375A2">
            <w:pPr>
              <w:jc w:val="center"/>
              <w:rPr>
                <w:rFonts w:ascii="Arial" w:hAnsi="Arial" w:cs="Arial"/>
                <w:lang w:val="mk-MK"/>
              </w:rPr>
            </w:pPr>
          </w:p>
        </w:tc>
      </w:tr>
    </w:tbl>
    <w:p w:rsidR="001C12A5" w:rsidRPr="00B56775" w:rsidRDefault="001C12A5" w:rsidP="001C12A5">
      <w:pPr>
        <w:spacing w:line="240" w:lineRule="auto"/>
        <w:rPr>
          <w:rFonts w:ascii="Arial" w:hAnsi="Arial" w:cs="Arial"/>
          <w:b/>
        </w:rPr>
      </w:pPr>
    </w:p>
    <w:tbl>
      <w:tblPr>
        <w:tblStyle w:val="TableGrid"/>
        <w:tblW w:w="10343" w:type="dxa"/>
        <w:tblLayout w:type="fixed"/>
        <w:tblLook w:val="04A0" w:firstRow="1" w:lastRow="0" w:firstColumn="1" w:lastColumn="0" w:noHBand="0" w:noVBand="1"/>
      </w:tblPr>
      <w:tblGrid>
        <w:gridCol w:w="421"/>
        <w:gridCol w:w="4819"/>
        <w:gridCol w:w="1276"/>
        <w:gridCol w:w="1276"/>
        <w:gridCol w:w="1417"/>
        <w:gridCol w:w="1134"/>
      </w:tblGrid>
      <w:tr w:rsidR="001C12A5" w:rsidRPr="00A54D82" w:rsidTr="004375A2">
        <w:tc>
          <w:tcPr>
            <w:tcW w:w="421" w:type="dxa"/>
          </w:tcPr>
          <w:p w:rsidR="001C12A5" w:rsidRPr="0065083F" w:rsidRDefault="001C12A5" w:rsidP="004375A2">
            <w:pPr>
              <w:rPr>
                <w:rFonts w:ascii="Arial" w:hAnsi="Arial" w:cs="Arial"/>
                <w:b/>
                <w:sz w:val="24"/>
                <w:szCs w:val="24"/>
                <w:lang w:val="mk-MK"/>
              </w:rPr>
            </w:pPr>
          </w:p>
        </w:tc>
        <w:tc>
          <w:tcPr>
            <w:tcW w:w="4819" w:type="dxa"/>
          </w:tcPr>
          <w:p w:rsidR="001C12A5" w:rsidRPr="00A54D82" w:rsidRDefault="001C12A5" w:rsidP="004375A2">
            <w:pPr>
              <w:rPr>
                <w:rFonts w:ascii="Arial" w:hAnsi="Arial" w:cs="Arial"/>
                <w:b/>
                <w:i/>
                <w:lang w:val="mk-MK"/>
              </w:rPr>
            </w:pPr>
            <w:r w:rsidRPr="00A54D82">
              <w:rPr>
                <w:rFonts w:ascii="Arial" w:hAnsi="Arial" w:cs="Arial"/>
                <w:b/>
                <w:i/>
                <w:lang w:val="mk-MK"/>
              </w:rPr>
              <w:t>Активности на наставникот</w:t>
            </w:r>
          </w:p>
        </w:tc>
        <w:tc>
          <w:tcPr>
            <w:tcW w:w="1276" w:type="dxa"/>
          </w:tcPr>
          <w:p w:rsidR="001C12A5" w:rsidRPr="00A54D82" w:rsidRDefault="001C12A5" w:rsidP="004375A2">
            <w:pPr>
              <w:rPr>
                <w:rFonts w:ascii="Arial" w:hAnsi="Arial" w:cs="Arial"/>
                <w:b/>
                <w:lang w:val="mk-MK"/>
              </w:rPr>
            </w:pPr>
            <w:r w:rsidRPr="00A54D82">
              <w:rPr>
                <w:rFonts w:ascii="Arial" w:hAnsi="Arial" w:cs="Arial"/>
                <w:b/>
                <w:lang w:val="mk-MK"/>
              </w:rPr>
              <w:t>Целосно</w:t>
            </w:r>
          </w:p>
        </w:tc>
        <w:tc>
          <w:tcPr>
            <w:tcW w:w="1276" w:type="dxa"/>
          </w:tcPr>
          <w:p w:rsidR="001C12A5" w:rsidRPr="00A54D82" w:rsidRDefault="001C12A5" w:rsidP="004375A2">
            <w:pPr>
              <w:rPr>
                <w:rFonts w:ascii="Arial" w:hAnsi="Arial" w:cs="Arial"/>
                <w:b/>
                <w:lang w:val="mk-MK"/>
              </w:rPr>
            </w:pPr>
            <w:r w:rsidRPr="00A54D82">
              <w:rPr>
                <w:rFonts w:ascii="Arial" w:hAnsi="Arial" w:cs="Arial"/>
                <w:b/>
                <w:lang w:val="mk-MK"/>
              </w:rPr>
              <w:t>Делумно</w:t>
            </w:r>
          </w:p>
        </w:tc>
        <w:tc>
          <w:tcPr>
            <w:tcW w:w="1417" w:type="dxa"/>
          </w:tcPr>
          <w:p w:rsidR="001C12A5" w:rsidRPr="00A54D82" w:rsidRDefault="001C12A5" w:rsidP="004375A2">
            <w:pPr>
              <w:rPr>
                <w:rFonts w:ascii="Arial" w:hAnsi="Arial" w:cs="Arial"/>
                <w:b/>
                <w:lang w:val="mk-MK"/>
              </w:rPr>
            </w:pPr>
            <w:r w:rsidRPr="00A54D82">
              <w:rPr>
                <w:rFonts w:ascii="Arial" w:hAnsi="Arial" w:cs="Arial"/>
                <w:b/>
                <w:lang w:val="mk-MK"/>
              </w:rPr>
              <w:t>не применува</w:t>
            </w:r>
          </w:p>
        </w:tc>
        <w:tc>
          <w:tcPr>
            <w:tcW w:w="1134" w:type="dxa"/>
          </w:tcPr>
          <w:p w:rsidR="001C12A5" w:rsidRPr="00A54D82" w:rsidRDefault="001C12A5" w:rsidP="004375A2">
            <w:pPr>
              <w:rPr>
                <w:rFonts w:ascii="Arial" w:hAnsi="Arial" w:cs="Arial"/>
                <w:b/>
                <w:lang w:val="mk-MK"/>
              </w:rPr>
            </w:pPr>
            <w:r w:rsidRPr="00A54D82">
              <w:rPr>
                <w:rFonts w:ascii="Arial" w:hAnsi="Arial" w:cs="Arial"/>
                <w:b/>
                <w:lang w:val="mk-MK"/>
              </w:rPr>
              <w:t>забелешка</w:t>
            </w:r>
          </w:p>
        </w:tc>
      </w:tr>
      <w:tr w:rsidR="001C12A5" w:rsidRPr="00C81018" w:rsidTr="004375A2">
        <w:trPr>
          <w:trHeight w:val="245"/>
        </w:trPr>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Применува разновидни форми и методи на работа ( групна, индивидуална, практична примена )</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rPr>
          <w:trHeight w:val="1938"/>
        </w:trPr>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2</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различни форми на интеракција со учениците:</w:t>
            </w:r>
          </w:p>
          <w:p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следи работа на секој ученик</w:t>
            </w:r>
          </w:p>
          <w:p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дава повратни информации</w:t>
            </w:r>
          </w:p>
          <w:p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прима информации</w:t>
            </w:r>
          </w:p>
          <w:p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поставува прашања</w:t>
            </w:r>
          </w:p>
          <w:p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поттикнува и води дискусии</w:t>
            </w:r>
          </w:p>
          <w:p w:rsidR="001C12A5" w:rsidRPr="00C81018" w:rsidRDefault="001C12A5" w:rsidP="000D65A1">
            <w:pPr>
              <w:pStyle w:val="ListParagraph"/>
              <w:numPr>
                <w:ilvl w:val="0"/>
                <w:numId w:val="58"/>
              </w:numPr>
              <w:spacing w:after="0" w:line="240" w:lineRule="auto"/>
              <w:rPr>
                <w:rFonts w:ascii="Arial" w:hAnsi="Arial" w:cs="Arial"/>
                <w:sz w:val="18"/>
                <w:szCs w:val="18"/>
              </w:rPr>
            </w:pPr>
            <w:r w:rsidRPr="00C81018">
              <w:rPr>
                <w:rFonts w:ascii="Arial" w:hAnsi="Arial" w:cs="Arial"/>
                <w:sz w:val="18"/>
                <w:szCs w:val="18"/>
              </w:rPr>
              <w:t>стимулира учество и размена на мислења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3</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Ги мотивира учениците на самостојно размислување и работење</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4</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Активно одржува интерес и внимание</w:t>
            </w:r>
          </w:p>
        </w:tc>
        <w:tc>
          <w:tcPr>
            <w:tcW w:w="1276" w:type="dxa"/>
          </w:tcPr>
          <w:p w:rsidR="001C12A5" w:rsidRPr="00C81018" w:rsidRDefault="001C12A5" w:rsidP="004375A2">
            <w:pPr>
              <w:rPr>
                <w:rFonts w:ascii="Arial" w:hAnsi="Arial" w:cs="Arial"/>
                <w:b/>
                <w:sz w:val="18"/>
                <w:szCs w:val="18"/>
                <w:lang w:val="mk-MK"/>
              </w:rPr>
            </w:pPr>
          </w:p>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5</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Во училницата постојат јасни правила за однесување кои користат за обезбедување на работна атмосфера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6</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Создава и одржува работна дисциплина ( меѓусебно соработување помеѓу наставник-ученик, прифатен авторитет , тишина)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7</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Објаснува прецизно и разбирливо</w:t>
            </w:r>
          </w:p>
        </w:tc>
        <w:tc>
          <w:tcPr>
            <w:tcW w:w="1276" w:type="dxa"/>
          </w:tcPr>
          <w:p w:rsidR="001C12A5" w:rsidRPr="00C81018" w:rsidRDefault="001C12A5" w:rsidP="004375A2">
            <w:pPr>
              <w:rPr>
                <w:rFonts w:ascii="Arial" w:hAnsi="Arial" w:cs="Arial"/>
                <w:b/>
                <w:sz w:val="18"/>
                <w:szCs w:val="18"/>
                <w:lang w:val="mk-MK"/>
              </w:rPr>
            </w:pPr>
          </w:p>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8</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Дава примери, илустрира, демонстрира</w:t>
            </w:r>
          </w:p>
        </w:tc>
        <w:tc>
          <w:tcPr>
            <w:tcW w:w="1276" w:type="dxa"/>
          </w:tcPr>
          <w:p w:rsidR="001C12A5" w:rsidRPr="00C81018" w:rsidRDefault="001C12A5" w:rsidP="004375A2">
            <w:pPr>
              <w:rPr>
                <w:rFonts w:ascii="Arial" w:hAnsi="Arial" w:cs="Arial"/>
                <w:b/>
                <w:sz w:val="18"/>
                <w:szCs w:val="18"/>
                <w:lang w:val="mk-MK"/>
              </w:rPr>
            </w:pPr>
          </w:p>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lastRenderedPageBreak/>
              <w:t>9</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методи за мотивирање: пофалба, охрабрување, оценка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10</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Комуникацијата наставник – ученик е: отворена, опуштена, културна, динамична, мотивирачка, охрабрувачка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11</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Климата во паралелката ја одржува: позитивна, опуштена, со доверба, разбирање, соработка, одговорна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rPr>
            </w:pPr>
            <w:r w:rsidRPr="00C81018">
              <w:rPr>
                <w:rFonts w:ascii="Arial" w:hAnsi="Arial" w:cs="Arial"/>
                <w:b/>
                <w:sz w:val="18"/>
                <w:szCs w:val="18"/>
              </w:rPr>
              <w:t>12</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соодветни нагледни средства и помагала</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13</w:t>
            </w:r>
          </w:p>
        </w:tc>
        <w:tc>
          <w:tcPr>
            <w:tcW w:w="4819" w:type="dxa"/>
          </w:tcPr>
          <w:p w:rsidR="001C12A5" w:rsidRPr="00C81018" w:rsidRDefault="001C12A5" w:rsidP="004375A2">
            <w:pPr>
              <w:rPr>
                <w:rFonts w:ascii="Arial" w:hAnsi="Arial" w:cs="Arial"/>
                <w:sz w:val="18"/>
                <w:szCs w:val="18"/>
                <w:lang w:val="mk-MK"/>
              </w:rPr>
            </w:pPr>
            <w:r w:rsidRPr="00C81018">
              <w:rPr>
                <w:rFonts w:ascii="Arial" w:hAnsi="Arial" w:cs="Arial"/>
                <w:sz w:val="18"/>
                <w:szCs w:val="18"/>
                <w:lang w:val="mk-MK"/>
              </w:rPr>
              <w:t>Користи инклузивни стратегии за учење и поучување и изработува наставни средства за инклузивна работа *</w:t>
            </w: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421" w:type="dxa"/>
          </w:tcPr>
          <w:p w:rsidR="001C12A5" w:rsidRPr="00187A34" w:rsidRDefault="001C12A5" w:rsidP="004375A2">
            <w:pPr>
              <w:rPr>
                <w:rFonts w:ascii="Arial" w:hAnsi="Arial" w:cs="Arial"/>
                <w:b/>
                <w:sz w:val="18"/>
                <w:szCs w:val="18"/>
                <w:lang w:val="mk-MK"/>
              </w:rPr>
            </w:pPr>
            <w:r>
              <w:rPr>
                <w:rFonts w:ascii="Arial" w:hAnsi="Arial" w:cs="Arial"/>
                <w:b/>
                <w:sz w:val="18"/>
                <w:szCs w:val="18"/>
              </w:rPr>
              <w:t>14</w:t>
            </w:r>
          </w:p>
        </w:tc>
        <w:tc>
          <w:tcPr>
            <w:tcW w:w="4819" w:type="dxa"/>
          </w:tcPr>
          <w:p w:rsidR="001C12A5" w:rsidRPr="00C81018" w:rsidRDefault="001C12A5" w:rsidP="004375A2">
            <w:pPr>
              <w:rPr>
                <w:rFonts w:ascii="Arial" w:hAnsi="Arial" w:cs="Arial"/>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276" w:type="dxa"/>
          </w:tcPr>
          <w:p w:rsidR="001C12A5" w:rsidRPr="00C81018" w:rsidRDefault="001C12A5" w:rsidP="004375A2">
            <w:pPr>
              <w:rPr>
                <w:rFonts w:ascii="Arial" w:hAnsi="Arial" w:cs="Arial"/>
                <w:b/>
                <w:sz w:val="18"/>
                <w:szCs w:val="18"/>
                <w:lang w:val="mk-MK"/>
              </w:rPr>
            </w:pPr>
          </w:p>
        </w:tc>
        <w:tc>
          <w:tcPr>
            <w:tcW w:w="1417" w:type="dxa"/>
          </w:tcPr>
          <w:p w:rsidR="001C12A5" w:rsidRPr="00C81018" w:rsidRDefault="001C12A5" w:rsidP="004375A2">
            <w:pPr>
              <w:rPr>
                <w:rFonts w:ascii="Arial" w:hAnsi="Arial" w:cs="Arial"/>
                <w:b/>
                <w:sz w:val="18"/>
                <w:szCs w:val="18"/>
                <w:lang w:val="mk-MK"/>
              </w:rPr>
            </w:pPr>
          </w:p>
        </w:tc>
        <w:tc>
          <w:tcPr>
            <w:tcW w:w="1134" w:type="dxa"/>
          </w:tcPr>
          <w:p w:rsidR="001C12A5" w:rsidRPr="00C81018" w:rsidRDefault="001C12A5" w:rsidP="004375A2">
            <w:pPr>
              <w:rPr>
                <w:rFonts w:ascii="Arial" w:hAnsi="Arial" w:cs="Arial"/>
                <w:b/>
                <w:sz w:val="18"/>
                <w:szCs w:val="18"/>
                <w:lang w:val="mk-MK"/>
              </w:rPr>
            </w:pPr>
          </w:p>
        </w:tc>
      </w:tr>
      <w:tr w:rsidR="001C12A5" w:rsidRPr="00C81018" w:rsidTr="004375A2">
        <w:tc>
          <w:tcPr>
            <w:tcW w:w="10343" w:type="dxa"/>
            <w:gridSpan w:val="6"/>
          </w:tcPr>
          <w:p w:rsidR="001C12A5" w:rsidRPr="00C81018" w:rsidRDefault="001C12A5" w:rsidP="004375A2">
            <w:pPr>
              <w:jc w:val="center"/>
              <w:rPr>
                <w:rFonts w:ascii="Arial" w:hAnsi="Arial" w:cs="Arial"/>
                <w:b/>
                <w:sz w:val="18"/>
                <w:szCs w:val="18"/>
                <w:lang w:val="mk-MK"/>
              </w:rPr>
            </w:pPr>
            <w:r w:rsidRPr="00C81018">
              <w:rPr>
                <w:rFonts w:ascii="Arial" w:hAnsi="Arial" w:cs="Arial"/>
                <w:b/>
                <w:sz w:val="18"/>
                <w:szCs w:val="18"/>
                <w:lang w:val="mk-MK"/>
              </w:rPr>
              <w:t>ТЕК НА ЧАСОТ</w:t>
            </w:r>
          </w:p>
        </w:tc>
      </w:tr>
      <w:tr w:rsidR="001C12A5" w:rsidRPr="00C81018" w:rsidTr="004375A2">
        <w:tc>
          <w:tcPr>
            <w:tcW w:w="5240" w:type="dxa"/>
            <w:gridSpan w:val="2"/>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Активности на наставник</w:t>
            </w:r>
          </w:p>
        </w:tc>
        <w:tc>
          <w:tcPr>
            <w:tcW w:w="5103" w:type="dxa"/>
            <w:gridSpan w:val="4"/>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Активности на ученик</w:t>
            </w:r>
          </w:p>
        </w:tc>
      </w:tr>
      <w:tr w:rsidR="001C12A5" w:rsidRPr="00C81018" w:rsidTr="004375A2">
        <w:trPr>
          <w:trHeight w:val="1443"/>
        </w:trPr>
        <w:tc>
          <w:tcPr>
            <w:tcW w:w="5240" w:type="dxa"/>
            <w:gridSpan w:val="2"/>
          </w:tcPr>
          <w:p w:rsidR="001C12A5" w:rsidRPr="00C81018" w:rsidRDefault="001C12A5" w:rsidP="004375A2">
            <w:pPr>
              <w:rPr>
                <w:rFonts w:ascii="Arial" w:hAnsi="Arial" w:cs="Arial"/>
                <w:b/>
                <w:sz w:val="18"/>
                <w:szCs w:val="18"/>
                <w:lang w:val="mk-MK"/>
              </w:rPr>
            </w:pPr>
          </w:p>
        </w:tc>
        <w:tc>
          <w:tcPr>
            <w:tcW w:w="5103" w:type="dxa"/>
            <w:gridSpan w:val="4"/>
          </w:tcPr>
          <w:p w:rsidR="001C12A5" w:rsidRPr="00C81018" w:rsidRDefault="001C12A5" w:rsidP="004375A2">
            <w:pPr>
              <w:rPr>
                <w:rFonts w:ascii="Arial" w:hAnsi="Arial" w:cs="Arial"/>
                <w:b/>
                <w:sz w:val="18"/>
                <w:szCs w:val="18"/>
                <w:lang w:val="mk-MK"/>
              </w:rPr>
            </w:pPr>
          </w:p>
        </w:tc>
      </w:tr>
      <w:tr w:rsidR="001C12A5" w:rsidRPr="00C81018" w:rsidTr="004375A2">
        <w:trPr>
          <w:trHeight w:val="981"/>
        </w:trPr>
        <w:tc>
          <w:tcPr>
            <w:tcW w:w="10343" w:type="dxa"/>
            <w:gridSpan w:val="6"/>
          </w:tcPr>
          <w:p w:rsidR="001C12A5" w:rsidRPr="00C81018" w:rsidRDefault="001C12A5" w:rsidP="004375A2">
            <w:pPr>
              <w:rPr>
                <w:rFonts w:ascii="Arial" w:hAnsi="Arial" w:cs="Arial"/>
                <w:b/>
                <w:sz w:val="18"/>
                <w:szCs w:val="18"/>
                <w:lang w:val="mk-MK"/>
              </w:rPr>
            </w:pPr>
            <w:r w:rsidRPr="00C81018">
              <w:rPr>
                <w:rFonts w:ascii="Arial" w:hAnsi="Arial" w:cs="Arial"/>
                <w:b/>
                <w:sz w:val="18"/>
                <w:szCs w:val="18"/>
                <w:lang w:val="mk-MK"/>
              </w:rPr>
              <w:t>Препораки:</w:t>
            </w:r>
          </w:p>
          <w:p w:rsidR="001C12A5" w:rsidRPr="00C81018" w:rsidRDefault="001C12A5" w:rsidP="004375A2">
            <w:pPr>
              <w:rPr>
                <w:rFonts w:ascii="Arial" w:hAnsi="Arial" w:cs="Arial"/>
                <w:b/>
                <w:sz w:val="18"/>
                <w:szCs w:val="18"/>
                <w:lang w:val="mk-MK"/>
              </w:rPr>
            </w:pPr>
          </w:p>
        </w:tc>
      </w:tr>
    </w:tbl>
    <w:p w:rsidR="001C12A5" w:rsidRDefault="001C12A5" w:rsidP="001C12A5">
      <w:pPr>
        <w:spacing w:line="240" w:lineRule="auto"/>
        <w:jc w:val="right"/>
        <w:rPr>
          <w:rFonts w:ascii="Arial" w:hAnsi="Arial" w:cs="Arial"/>
          <w:b/>
          <w:sz w:val="18"/>
          <w:szCs w:val="18"/>
          <w:lang w:val="mk-MK"/>
        </w:rPr>
      </w:pPr>
    </w:p>
    <w:p w:rsidR="001C12A5" w:rsidRDefault="001C12A5" w:rsidP="001C12A5">
      <w:pPr>
        <w:spacing w:line="240" w:lineRule="auto"/>
        <w:jc w:val="right"/>
        <w:rPr>
          <w:rFonts w:ascii="Arial" w:hAnsi="Arial" w:cs="Arial"/>
          <w:b/>
          <w:sz w:val="18"/>
          <w:szCs w:val="18"/>
          <w:lang w:val="mk-MK"/>
        </w:rPr>
      </w:pPr>
      <w:r>
        <w:rPr>
          <w:rFonts w:ascii="Arial" w:hAnsi="Arial" w:cs="Arial"/>
          <w:b/>
          <w:sz w:val="18"/>
          <w:szCs w:val="18"/>
          <w:lang w:val="mk-MK"/>
        </w:rPr>
        <w:t>ПСИХОЛОГ</w:t>
      </w:r>
    </w:p>
    <w:p w:rsidR="001C12A5" w:rsidRPr="00C81018" w:rsidRDefault="001C12A5" w:rsidP="001C12A5">
      <w:pPr>
        <w:spacing w:line="240" w:lineRule="auto"/>
        <w:jc w:val="right"/>
        <w:rPr>
          <w:rFonts w:ascii="Arial" w:hAnsi="Arial" w:cs="Arial"/>
          <w:b/>
          <w:sz w:val="18"/>
          <w:szCs w:val="18"/>
          <w:lang w:val="mk-MK"/>
        </w:rPr>
      </w:pPr>
      <w:r>
        <w:rPr>
          <w:rFonts w:ascii="Arial" w:hAnsi="Arial" w:cs="Arial"/>
          <w:b/>
          <w:sz w:val="18"/>
          <w:szCs w:val="18"/>
          <w:lang w:val="mk-MK"/>
        </w:rPr>
        <w:t>Кристина Илиевска</w:t>
      </w: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Default="001C12A5" w:rsidP="00BE20F8">
      <w:pPr>
        <w:pStyle w:val="ListParagraph"/>
        <w:spacing w:line="276" w:lineRule="auto"/>
        <w:ind w:left="0"/>
        <w:jc w:val="both"/>
        <w:rPr>
          <w:rFonts w:ascii="Arial" w:hAnsi="Arial" w:cs="Arial"/>
          <w:b/>
        </w:rPr>
      </w:pPr>
    </w:p>
    <w:p w:rsidR="001C12A5" w:rsidRPr="00BE20F8" w:rsidRDefault="001C12A5" w:rsidP="00BE20F8">
      <w:pPr>
        <w:pStyle w:val="ListParagraph"/>
        <w:spacing w:line="276" w:lineRule="auto"/>
        <w:ind w:left="0"/>
        <w:jc w:val="both"/>
        <w:rPr>
          <w:rFonts w:ascii="Arial" w:hAnsi="Arial" w:cs="Arial"/>
          <w:b/>
        </w:rPr>
      </w:pPr>
    </w:p>
    <w:p w:rsidR="00B157A7" w:rsidRPr="00E82DC3" w:rsidRDefault="00B157A7" w:rsidP="00B157A7">
      <w:pPr>
        <w:rPr>
          <w:rFonts w:ascii="Arial" w:hAnsi="Arial" w:cs="Arial"/>
          <w:b/>
          <w:color w:val="000000"/>
          <w:lang w:val="mk-MK"/>
        </w:rPr>
      </w:pPr>
      <w:r w:rsidRPr="00E82DC3">
        <w:rPr>
          <w:rFonts w:ascii="Arial" w:hAnsi="Arial" w:cs="Arial"/>
          <w:b/>
          <w:color w:val="000000"/>
          <w:lang w:val="mk-MK"/>
        </w:rPr>
        <w:lastRenderedPageBreak/>
        <w:t xml:space="preserve">       16.4.</w:t>
      </w:r>
      <w:bookmarkStart w:id="22" w:name="_Hlk25929276"/>
      <w:r w:rsidRPr="00E82DC3">
        <w:rPr>
          <w:rFonts w:ascii="Arial" w:hAnsi="Arial" w:cs="Arial"/>
          <w:b/>
          <w:color w:val="000000"/>
          <w:lang w:val="mk-MK"/>
        </w:rPr>
        <w:t xml:space="preserve"> Самоевалуација на училиштето</w:t>
      </w:r>
      <w:bookmarkEnd w:id="22"/>
    </w:p>
    <w:p w:rsidR="001E3404" w:rsidRDefault="00D41A2E" w:rsidP="00E82DC3">
      <w:pPr>
        <w:spacing w:line="276" w:lineRule="auto"/>
        <w:ind w:left="360"/>
        <w:jc w:val="both"/>
        <w:rPr>
          <w:rFonts w:ascii="Arial" w:hAnsi="Arial" w:cs="Arial"/>
        </w:rPr>
      </w:pPr>
      <w:r w:rsidRPr="00E82DC3">
        <w:rPr>
          <w:rFonts w:ascii="Arial" w:hAnsi="Arial" w:cs="Arial"/>
          <w:lang w:val="mk-MK"/>
        </w:rPr>
        <w:t xml:space="preserve">Минатата 2023-2024 година </w:t>
      </w:r>
      <w:r w:rsidR="00543400" w:rsidRPr="00E82DC3">
        <w:rPr>
          <w:rFonts w:ascii="Arial" w:hAnsi="Arial" w:cs="Arial"/>
        </w:rPr>
        <w:t>училиштето изработи извештај за СЕУ за периодот од учебните</w:t>
      </w:r>
      <w:r w:rsidR="00F1351D" w:rsidRPr="00E82DC3">
        <w:rPr>
          <w:rFonts w:ascii="Arial" w:hAnsi="Arial" w:cs="Arial"/>
        </w:rPr>
        <w:t xml:space="preserve"> 202</w:t>
      </w:r>
      <w:r w:rsidR="00F1351D" w:rsidRPr="00E82DC3">
        <w:rPr>
          <w:rFonts w:ascii="Arial" w:hAnsi="Arial" w:cs="Arial"/>
          <w:lang w:val="mk-MK"/>
        </w:rPr>
        <w:t>2</w:t>
      </w:r>
      <w:r w:rsidR="00F1351D" w:rsidRPr="00E82DC3">
        <w:rPr>
          <w:rFonts w:ascii="Arial" w:hAnsi="Arial" w:cs="Arial"/>
        </w:rPr>
        <w:t>/202</w:t>
      </w:r>
      <w:r w:rsidR="00F1351D" w:rsidRPr="00E82DC3">
        <w:rPr>
          <w:rFonts w:ascii="Arial" w:hAnsi="Arial" w:cs="Arial"/>
          <w:lang w:val="mk-MK"/>
        </w:rPr>
        <w:t>3</w:t>
      </w:r>
      <w:r w:rsidR="00543400" w:rsidRPr="00E82DC3">
        <w:rPr>
          <w:rFonts w:ascii="Arial" w:hAnsi="Arial" w:cs="Arial"/>
        </w:rPr>
        <w:t xml:space="preserve"> и</w:t>
      </w:r>
      <w:r w:rsidR="00F1351D" w:rsidRPr="00E82DC3">
        <w:rPr>
          <w:rFonts w:ascii="Arial" w:hAnsi="Arial" w:cs="Arial"/>
        </w:rPr>
        <w:t xml:space="preserve"> 202</w:t>
      </w:r>
      <w:r w:rsidR="00F1351D" w:rsidRPr="00E82DC3">
        <w:rPr>
          <w:rFonts w:ascii="Arial" w:hAnsi="Arial" w:cs="Arial"/>
          <w:lang w:val="mk-MK"/>
        </w:rPr>
        <w:t>3</w:t>
      </w:r>
      <w:r w:rsidR="00F1351D" w:rsidRPr="00E82DC3">
        <w:rPr>
          <w:rFonts w:ascii="Arial" w:hAnsi="Arial" w:cs="Arial"/>
        </w:rPr>
        <w:t>/202</w:t>
      </w:r>
      <w:r w:rsidR="00F1351D" w:rsidRPr="00E82DC3">
        <w:rPr>
          <w:rFonts w:ascii="Arial" w:hAnsi="Arial" w:cs="Arial"/>
          <w:lang w:val="mk-MK"/>
        </w:rPr>
        <w:t>4</w:t>
      </w:r>
      <w:r w:rsidR="00543400" w:rsidRPr="00E82DC3">
        <w:rPr>
          <w:rFonts w:ascii="Arial" w:hAnsi="Arial" w:cs="Arial"/>
        </w:rPr>
        <w:t xml:space="preserve"> год</w:t>
      </w:r>
      <w:r w:rsidR="00F1351D" w:rsidRPr="00E82DC3">
        <w:rPr>
          <w:rFonts w:ascii="Arial" w:hAnsi="Arial" w:cs="Arial"/>
          <w:lang w:val="mk-MK"/>
        </w:rPr>
        <w:t xml:space="preserve">. </w:t>
      </w:r>
      <w:r w:rsidR="00543400" w:rsidRPr="00E82DC3">
        <w:rPr>
          <w:rFonts w:ascii="Arial" w:hAnsi="Arial" w:cs="Arial"/>
        </w:rPr>
        <w:t xml:space="preserve">За секој индикатор </w:t>
      </w:r>
      <w:r w:rsidRPr="00E82DC3">
        <w:rPr>
          <w:rFonts w:ascii="Arial" w:hAnsi="Arial" w:cs="Arial"/>
          <w:lang w:val="mk-MK"/>
        </w:rPr>
        <w:t>работеше</w:t>
      </w:r>
      <w:r w:rsidRPr="00E82DC3">
        <w:rPr>
          <w:rFonts w:ascii="Arial" w:hAnsi="Arial" w:cs="Arial"/>
        </w:rPr>
        <w:t xml:space="preserve"> тим од наставници кои прибира</w:t>
      </w:r>
      <w:r w:rsidR="00543400" w:rsidRPr="00E82DC3">
        <w:rPr>
          <w:rFonts w:ascii="Arial" w:hAnsi="Arial" w:cs="Arial"/>
        </w:rPr>
        <w:t xml:space="preserve"> податоц</w:t>
      </w:r>
      <w:r w:rsidR="00443313">
        <w:rPr>
          <w:rFonts w:ascii="Arial" w:hAnsi="Arial" w:cs="Arial"/>
        </w:rPr>
        <w:t xml:space="preserve">и за работата на училиштето, а </w:t>
      </w:r>
      <w:r w:rsidR="00443313">
        <w:rPr>
          <w:rFonts w:ascii="Arial" w:hAnsi="Arial" w:cs="Arial"/>
          <w:lang w:val="mk-MK"/>
        </w:rPr>
        <w:t>И</w:t>
      </w:r>
      <w:r w:rsidR="00543400" w:rsidRPr="00E82DC3">
        <w:rPr>
          <w:rFonts w:ascii="Arial" w:hAnsi="Arial" w:cs="Arial"/>
        </w:rPr>
        <w:t xml:space="preserve">звештајот за </w:t>
      </w:r>
      <w:r w:rsidRPr="00E82DC3">
        <w:rPr>
          <w:rFonts w:ascii="Arial" w:hAnsi="Arial" w:cs="Arial"/>
        </w:rPr>
        <w:t xml:space="preserve">СЕУ </w:t>
      </w:r>
      <w:r w:rsidR="00543400" w:rsidRPr="00E82DC3">
        <w:rPr>
          <w:rFonts w:ascii="Arial" w:hAnsi="Arial" w:cs="Arial"/>
        </w:rPr>
        <w:t xml:space="preserve"> го изработи училишна комисија, која по предлог на директорот </w:t>
      </w:r>
      <w:r w:rsidR="00443313">
        <w:rPr>
          <w:rFonts w:ascii="Arial" w:hAnsi="Arial" w:cs="Arial"/>
          <w:lang w:val="mk-MK"/>
        </w:rPr>
        <w:t>беше</w:t>
      </w:r>
      <w:r w:rsidR="00543400" w:rsidRPr="00E82DC3">
        <w:rPr>
          <w:rFonts w:ascii="Arial" w:hAnsi="Arial" w:cs="Arial"/>
        </w:rPr>
        <w:t xml:space="preserve"> формира</w:t>
      </w:r>
      <w:r w:rsidR="00443313">
        <w:rPr>
          <w:rFonts w:ascii="Arial" w:hAnsi="Arial" w:cs="Arial"/>
          <w:lang w:val="mk-MK"/>
        </w:rPr>
        <w:t>на на</w:t>
      </w:r>
      <w:r w:rsidR="00543400" w:rsidRPr="00E82DC3">
        <w:rPr>
          <w:rFonts w:ascii="Arial" w:hAnsi="Arial" w:cs="Arial"/>
        </w:rPr>
        <w:t xml:space="preserve"> Училишниот одбор.</w:t>
      </w:r>
    </w:p>
    <w:p w:rsidR="00AA0FBB" w:rsidRPr="00443313" w:rsidRDefault="004F5478" w:rsidP="008230F0">
      <w:pPr>
        <w:spacing w:line="276" w:lineRule="auto"/>
        <w:ind w:left="360"/>
        <w:jc w:val="both"/>
        <w:rPr>
          <w:rFonts w:ascii="Arial" w:hAnsi="Arial" w:cs="Arial"/>
          <w:lang w:val="mk-MK"/>
        </w:rPr>
      </w:pPr>
      <w:r>
        <w:rPr>
          <w:rFonts w:ascii="Arial" w:hAnsi="Arial" w:cs="Arial"/>
          <w:lang w:val="mk-MK"/>
        </w:rPr>
        <w:t>На 3.07.2024 година, ф</w:t>
      </w:r>
      <w:r w:rsidR="00443313">
        <w:rPr>
          <w:rFonts w:ascii="Arial" w:hAnsi="Arial" w:cs="Arial"/>
          <w:lang w:val="mk-MK"/>
        </w:rPr>
        <w:t>ормирана е Училишна комисија за изработка на СЕУ за период од 2024-2026 година.</w:t>
      </w:r>
    </w:p>
    <w:p w:rsidR="002F573B" w:rsidRPr="002F573B" w:rsidRDefault="002F573B" w:rsidP="002F573B">
      <w:pPr>
        <w:spacing w:after="200" w:line="276"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Училишна комисија</w:t>
      </w:r>
    </w:p>
    <w:p w:rsidR="002F573B" w:rsidRPr="002F573B" w:rsidRDefault="00AA0FBB" w:rsidP="002F573B">
      <w:pPr>
        <w:spacing w:after="200" w:line="276" w:lineRule="auto"/>
        <w:jc w:val="center"/>
        <w:rPr>
          <w:rFonts w:ascii="Arial" w:eastAsia="Times New Roman" w:hAnsi="Arial" w:cs="Arial"/>
          <w:b/>
          <w:sz w:val="24"/>
          <w:szCs w:val="24"/>
          <w:lang w:val="mk-MK" w:eastAsia="en-GB"/>
        </w:rPr>
      </w:pPr>
      <w:r>
        <w:rPr>
          <w:rFonts w:ascii="Arial" w:eastAsia="Times New Roman" w:hAnsi="Arial" w:cs="Arial"/>
          <w:b/>
          <w:sz w:val="24"/>
          <w:szCs w:val="24"/>
          <w:lang w:val="mk-MK" w:eastAsia="en-GB"/>
        </w:rPr>
        <w:t>з</w:t>
      </w:r>
      <w:r w:rsidR="002F573B" w:rsidRPr="002F573B">
        <w:rPr>
          <w:rFonts w:ascii="Arial" w:eastAsia="Times New Roman" w:hAnsi="Arial" w:cs="Arial"/>
          <w:b/>
          <w:sz w:val="24"/>
          <w:szCs w:val="24"/>
          <w:lang w:val="mk-MK" w:eastAsia="en-GB"/>
        </w:rPr>
        <w:t>а Самоевалуација 2024-2026 година</w:t>
      </w:r>
    </w:p>
    <w:p w:rsidR="002F573B" w:rsidRPr="00AA0FBB" w:rsidRDefault="002F573B" w:rsidP="000D65A1">
      <w:pPr>
        <w:numPr>
          <w:ilvl w:val="0"/>
          <w:numId w:val="52"/>
        </w:numPr>
        <w:spacing w:after="0" w:line="240" w:lineRule="auto"/>
        <w:contextualSpacing/>
        <w:rPr>
          <w:rFonts w:ascii="Arial" w:eastAsia="Times New Roman" w:hAnsi="Arial" w:cs="Arial"/>
          <w:lang w:val="mk-MK" w:eastAsia="en-GB"/>
        </w:rPr>
      </w:pPr>
      <w:r w:rsidRPr="00AA0FBB">
        <w:rPr>
          <w:rFonts w:ascii="Arial" w:eastAsia="Times New Roman" w:hAnsi="Arial" w:cs="Arial"/>
          <w:lang w:val="mk-MK" w:eastAsia="en-GB"/>
        </w:rPr>
        <w:t>Марта Стојановска – педагог</w:t>
      </w:r>
      <w:r w:rsidR="001A06B7">
        <w:rPr>
          <w:rFonts w:ascii="Arial" w:eastAsia="Times New Roman" w:hAnsi="Arial" w:cs="Arial"/>
          <w:lang w:val="mk-MK" w:eastAsia="en-GB"/>
        </w:rPr>
        <w:t>.</w:t>
      </w:r>
    </w:p>
    <w:p w:rsidR="002F573B" w:rsidRPr="00AA0FBB" w:rsidRDefault="002F573B" w:rsidP="000D65A1">
      <w:pPr>
        <w:numPr>
          <w:ilvl w:val="0"/>
          <w:numId w:val="52"/>
        </w:numPr>
        <w:spacing w:after="0" w:line="240" w:lineRule="auto"/>
        <w:contextualSpacing/>
        <w:rPr>
          <w:rFonts w:ascii="Arial" w:eastAsia="Times New Roman" w:hAnsi="Arial" w:cs="Arial"/>
          <w:lang w:val="mk-MK" w:eastAsia="en-GB"/>
        </w:rPr>
      </w:pPr>
      <w:r w:rsidRPr="00AA0FBB">
        <w:rPr>
          <w:rFonts w:ascii="Arial" w:eastAsia="Times New Roman" w:hAnsi="Arial" w:cs="Arial"/>
          <w:lang w:val="mk-MK" w:eastAsia="en-GB"/>
        </w:rPr>
        <w:t>Кристина Илиевска – психолог</w:t>
      </w:r>
      <w:r w:rsidR="001A06B7">
        <w:rPr>
          <w:rFonts w:ascii="Arial" w:eastAsia="Times New Roman" w:hAnsi="Arial" w:cs="Arial"/>
          <w:lang w:val="mk-MK" w:eastAsia="en-GB"/>
        </w:rPr>
        <w:t>.</w:t>
      </w:r>
    </w:p>
    <w:p w:rsidR="002F573B" w:rsidRPr="00AA0FBB" w:rsidRDefault="001A06B7" w:rsidP="000D65A1">
      <w:pPr>
        <w:numPr>
          <w:ilvl w:val="0"/>
          <w:numId w:val="52"/>
        </w:numPr>
        <w:spacing w:after="0" w:line="240" w:lineRule="auto"/>
        <w:contextualSpacing/>
        <w:rPr>
          <w:rFonts w:ascii="Arial" w:eastAsia="Times New Roman" w:hAnsi="Arial" w:cs="Arial"/>
          <w:lang w:val="mk-MK" w:eastAsia="en-GB"/>
        </w:rPr>
      </w:pPr>
      <w:r>
        <w:rPr>
          <w:rFonts w:ascii="Arial" w:eastAsia="Times New Roman" w:hAnsi="Arial" w:cs="Arial"/>
          <w:lang w:val="mk-MK" w:eastAsia="en-GB"/>
        </w:rPr>
        <w:t>Јулија Бекриќ - п</w:t>
      </w:r>
      <w:r w:rsidR="002F573B" w:rsidRPr="00AA0FBB">
        <w:rPr>
          <w:rFonts w:ascii="Arial" w:eastAsia="Times New Roman" w:hAnsi="Arial" w:cs="Arial"/>
          <w:lang w:val="mk-MK" w:eastAsia="en-GB"/>
        </w:rPr>
        <w:t>редметен наставник</w:t>
      </w:r>
      <w:r>
        <w:rPr>
          <w:rFonts w:ascii="Arial" w:eastAsia="Times New Roman" w:hAnsi="Arial" w:cs="Arial"/>
          <w:lang w:val="mk-MK" w:eastAsia="en-GB"/>
        </w:rPr>
        <w:t>.</w:t>
      </w:r>
    </w:p>
    <w:p w:rsidR="002F573B" w:rsidRPr="00AA0FBB" w:rsidRDefault="001A06B7" w:rsidP="000D65A1">
      <w:pPr>
        <w:numPr>
          <w:ilvl w:val="0"/>
          <w:numId w:val="52"/>
        </w:numPr>
        <w:spacing w:after="0" w:line="240" w:lineRule="auto"/>
        <w:contextualSpacing/>
        <w:rPr>
          <w:rFonts w:ascii="Arial" w:eastAsia="Times New Roman" w:hAnsi="Arial" w:cs="Arial"/>
          <w:lang w:val="mk-MK" w:eastAsia="en-GB"/>
        </w:rPr>
      </w:pPr>
      <w:r>
        <w:rPr>
          <w:rFonts w:ascii="Arial" w:eastAsia="Times New Roman" w:hAnsi="Arial" w:cs="Arial"/>
          <w:lang w:val="mk-MK" w:eastAsia="en-GB"/>
        </w:rPr>
        <w:t>Снежана Бешлиевска - о</w:t>
      </w:r>
      <w:r w:rsidR="002F573B" w:rsidRPr="00AA0FBB">
        <w:rPr>
          <w:rFonts w:ascii="Arial" w:eastAsia="Times New Roman" w:hAnsi="Arial" w:cs="Arial"/>
          <w:lang w:val="mk-MK" w:eastAsia="en-GB"/>
        </w:rPr>
        <w:t>дделенски наставник</w:t>
      </w:r>
      <w:r>
        <w:rPr>
          <w:rFonts w:ascii="Arial" w:eastAsia="Times New Roman" w:hAnsi="Arial" w:cs="Arial"/>
          <w:lang w:val="mk-MK" w:eastAsia="en-GB"/>
        </w:rPr>
        <w:t>.</w:t>
      </w:r>
    </w:p>
    <w:p w:rsidR="002F573B" w:rsidRPr="00AA0FBB" w:rsidRDefault="002F573B" w:rsidP="000D65A1">
      <w:pPr>
        <w:numPr>
          <w:ilvl w:val="0"/>
          <w:numId w:val="52"/>
        </w:numPr>
        <w:spacing w:after="0" w:line="240" w:lineRule="auto"/>
        <w:contextualSpacing/>
        <w:rPr>
          <w:rFonts w:ascii="Arial" w:eastAsia="Times New Roman" w:hAnsi="Arial" w:cs="Arial"/>
          <w:lang w:val="mk-MK" w:eastAsia="en-GB"/>
        </w:rPr>
      </w:pPr>
      <w:r w:rsidRPr="00AA0FBB">
        <w:rPr>
          <w:rFonts w:ascii="Arial" w:eastAsia="Times New Roman" w:hAnsi="Arial" w:cs="Arial"/>
          <w:lang w:val="mk-MK" w:eastAsia="en-GB"/>
        </w:rPr>
        <w:t>Елена Ѓореска</w:t>
      </w:r>
      <w:r w:rsidR="001A06B7">
        <w:rPr>
          <w:rFonts w:ascii="Arial" w:eastAsia="Times New Roman" w:hAnsi="Arial" w:cs="Arial"/>
          <w:lang w:val="mk-MK" w:eastAsia="en-GB"/>
        </w:rPr>
        <w:t xml:space="preserve"> - родител.</w:t>
      </w:r>
    </w:p>
    <w:p w:rsidR="002F573B" w:rsidRPr="002F573B" w:rsidRDefault="002F573B" w:rsidP="002F573B">
      <w:pPr>
        <w:spacing w:after="200" w:line="276" w:lineRule="auto"/>
        <w:contextualSpacing/>
        <w:jc w:val="center"/>
        <w:rPr>
          <w:rFonts w:ascii="Arial" w:eastAsia="Times New Roman" w:hAnsi="Arial" w:cs="Arial"/>
          <w:sz w:val="24"/>
          <w:szCs w:val="24"/>
          <w:lang w:val="mk-MK" w:eastAsia="en-GB"/>
        </w:rPr>
      </w:pPr>
    </w:p>
    <w:p w:rsidR="002F573B" w:rsidRPr="002F573B" w:rsidRDefault="002F573B" w:rsidP="002F573B">
      <w:pPr>
        <w:spacing w:after="200" w:line="276" w:lineRule="auto"/>
        <w:ind w:left="720"/>
        <w:contextualSpacing/>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Подрачја:</w:t>
      </w:r>
    </w:p>
    <w:tbl>
      <w:tblPr>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44"/>
        <w:gridCol w:w="2559"/>
        <w:gridCol w:w="2615"/>
        <w:gridCol w:w="2928"/>
      </w:tblGrid>
      <w:tr w:rsidR="002F573B" w:rsidRPr="002F573B" w:rsidTr="00AA0FBB">
        <w:trPr>
          <w:trHeight w:val="903"/>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F573B" w:rsidRPr="002F573B" w:rsidRDefault="002F573B" w:rsidP="002F573B">
            <w:pPr>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Планирање настава и учење</w:t>
            </w:r>
          </w:p>
          <w:p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Постигања на учениците</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Училишна клима и односи во училиштето</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2F573B" w:rsidRDefault="002F573B" w:rsidP="002F573B">
            <w:pPr>
              <w:tabs>
                <w:tab w:val="left" w:pos="1155"/>
              </w:tabs>
              <w:spacing w:after="0" w:line="240" w:lineRule="auto"/>
              <w:jc w:val="center"/>
              <w:rPr>
                <w:rFonts w:ascii="Arial" w:eastAsia="Times New Roman" w:hAnsi="Arial" w:cs="Arial"/>
                <w:b/>
                <w:sz w:val="24"/>
                <w:szCs w:val="24"/>
                <w:lang w:val="mk-MK" w:eastAsia="en-GB"/>
              </w:rPr>
            </w:pPr>
            <w:r w:rsidRPr="002F573B">
              <w:rPr>
                <w:rFonts w:ascii="Arial" w:eastAsia="Times New Roman" w:hAnsi="Arial" w:cs="Arial"/>
                <w:b/>
                <w:sz w:val="24"/>
                <w:szCs w:val="24"/>
                <w:lang w:val="mk-MK" w:eastAsia="en-GB"/>
              </w:rPr>
              <w:t>Управување, раководење и креирање на политики</w:t>
            </w:r>
          </w:p>
        </w:tc>
      </w:tr>
      <w:tr w:rsidR="002F573B" w:rsidRPr="00F224B7" w:rsidTr="00AA0FBB">
        <w:trPr>
          <w:trHeight w:val="551"/>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Атанасова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Катерина Наумовска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Бојана Николовска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Одговорен наставник:</w:t>
            </w:r>
          </w:p>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Ива Лазарова</w:t>
            </w:r>
          </w:p>
        </w:tc>
      </w:tr>
      <w:tr w:rsidR="002F573B" w:rsidRPr="00F224B7" w:rsidTr="00AA0FBB">
        <w:trPr>
          <w:trHeight w:val="260"/>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Анета Милошова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Благица А. Крстевска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Кристина Дораковска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Марта Стојановска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Зорица А.Ѓорѓиевска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Петар Ивановски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Тања Давитковска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Сашка С.Морски</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Д. Бајковски</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Благоја Кечовски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Ружица К.Петровска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Марјонка Димитрвска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Смилева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Лена С. Поповска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Валентина Гичевска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Сузана Шишковска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Дијана Ѓоргиеска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Кристина Илиевска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Владимир Анѓелески</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Дарко Цветаноски</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Биљана Видинска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Светлана Лозаноска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Петар Беслаќ</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Марија Велковска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Лидија Петковска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Душица Трајковска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Сања Ѓ.Стојчевска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Дијана И.Стојаноска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Драгица Стојаноска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Розета  Тумбевска</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Оливер Тасков</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Станка Карамитреска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Маја Јовановска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Дејан Апостоловски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Марјана Дамајноска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Ксенија О.Николовски</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Магдалена Радевска</w:t>
            </w: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Љупчо Велковски</w:t>
            </w:r>
          </w:p>
        </w:tc>
        <w:tc>
          <w:tcPr>
            <w:tcW w:w="2615"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Гордана Анчевска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Зорица Михајловска</w:t>
            </w:r>
          </w:p>
        </w:tc>
      </w:tr>
      <w:tr w:rsidR="002F573B" w:rsidRPr="00F224B7" w:rsidTr="00AA0FBB">
        <w:trPr>
          <w:trHeight w:val="275"/>
        </w:trPr>
        <w:tc>
          <w:tcPr>
            <w:tcW w:w="2844" w:type="dxa"/>
            <w:tcBorders>
              <w:top w:val="single" w:sz="4" w:space="0" w:color="000000"/>
              <w:left w:val="single" w:sz="4" w:space="0" w:color="000000"/>
              <w:bottom w:val="single" w:sz="4" w:space="0" w:color="000000"/>
              <w:right w:val="single" w:sz="4" w:space="0" w:color="000000"/>
            </w:tcBorders>
            <w:shd w:val="clear" w:color="auto" w:fill="auto"/>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p>
        </w:tc>
        <w:tc>
          <w:tcPr>
            <w:tcW w:w="2559" w:type="dxa"/>
            <w:tcBorders>
              <w:top w:val="single" w:sz="4" w:space="0" w:color="000000"/>
              <w:left w:val="single" w:sz="4" w:space="0" w:color="000000"/>
              <w:bottom w:val="single" w:sz="4" w:space="0" w:color="000000"/>
              <w:right w:val="single" w:sz="4" w:space="0" w:color="000000"/>
            </w:tcBorders>
            <w:shd w:val="clear" w:color="auto" w:fill="auto"/>
            <w:hideMark/>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p>
        </w:tc>
        <w:tc>
          <w:tcPr>
            <w:tcW w:w="2615" w:type="dxa"/>
            <w:tcBorders>
              <w:top w:val="single" w:sz="4" w:space="0" w:color="000000"/>
              <w:left w:val="single" w:sz="4" w:space="0" w:color="000000"/>
              <w:bottom w:val="single" w:sz="4" w:space="0" w:color="000000"/>
              <w:right w:val="single" w:sz="4" w:space="0" w:color="000000"/>
            </w:tcBorders>
            <w:shd w:val="clear" w:color="auto" w:fill="auto"/>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Гордана С. Анѓелковска</w:t>
            </w:r>
          </w:p>
        </w:tc>
        <w:tc>
          <w:tcPr>
            <w:tcW w:w="2928" w:type="dxa"/>
            <w:tcBorders>
              <w:top w:val="single" w:sz="4" w:space="0" w:color="000000"/>
              <w:left w:val="single" w:sz="4" w:space="0" w:color="000000"/>
              <w:bottom w:val="single" w:sz="4" w:space="0" w:color="000000"/>
              <w:right w:val="single" w:sz="4" w:space="0" w:color="000000"/>
            </w:tcBorders>
            <w:shd w:val="clear" w:color="auto" w:fill="auto"/>
          </w:tcPr>
          <w:p w:rsidR="002F573B" w:rsidRPr="00F224B7" w:rsidRDefault="002F573B" w:rsidP="002F573B">
            <w:pPr>
              <w:tabs>
                <w:tab w:val="left" w:pos="1155"/>
              </w:tabs>
              <w:spacing w:after="0" w:line="240" w:lineRule="auto"/>
              <w:jc w:val="center"/>
              <w:rPr>
                <w:rFonts w:ascii="Arial" w:eastAsia="Times New Roman" w:hAnsi="Arial" w:cs="Arial"/>
                <w:lang w:val="mk-MK" w:eastAsia="en-GB"/>
              </w:rPr>
            </w:pPr>
            <w:r w:rsidRPr="00F224B7">
              <w:rPr>
                <w:rFonts w:ascii="Arial" w:eastAsia="Times New Roman" w:hAnsi="Arial" w:cs="Arial"/>
                <w:lang w:val="mk-MK" w:eastAsia="en-GB"/>
              </w:rPr>
              <w:t>Спасе Маневски</w:t>
            </w:r>
          </w:p>
        </w:tc>
      </w:tr>
    </w:tbl>
    <w:p w:rsidR="00E82DC3" w:rsidRDefault="00E82DC3" w:rsidP="00F1351D">
      <w:pPr>
        <w:rPr>
          <w:rFonts w:ascii="Arial" w:hAnsi="Arial" w:cs="Arial"/>
          <w:b/>
          <w:lang w:val="mk-MK"/>
        </w:rPr>
      </w:pPr>
    </w:p>
    <w:p w:rsidR="00B157A7" w:rsidRPr="001E3404" w:rsidRDefault="00B157A7" w:rsidP="00B157A7">
      <w:pPr>
        <w:jc w:val="both"/>
        <w:rPr>
          <w:rFonts w:ascii="Arial" w:hAnsi="Arial" w:cs="Arial"/>
          <w:color w:val="FF0000"/>
          <w:sz w:val="28"/>
          <w:szCs w:val="28"/>
          <w:lang w:val="mk-MK"/>
        </w:rPr>
      </w:pPr>
      <w:bookmarkStart w:id="23" w:name="_Hlk25929319"/>
      <w:r w:rsidRPr="001E3404">
        <w:rPr>
          <w:rFonts w:ascii="Arial" w:hAnsi="Arial" w:cs="Arial"/>
          <w:b/>
          <w:sz w:val="28"/>
          <w:szCs w:val="28"/>
          <w:lang w:val="mk-MK"/>
        </w:rPr>
        <w:t>17.</w:t>
      </w:r>
      <w:r w:rsidR="00AA0FBB">
        <w:rPr>
          <w:rFonts w:ascii="Arial" w:hAnsi="Arial" w:cs="Arial"/>
          <w:b/>
          <w:sz w:val="28"/>
          <w:szCs w:val="28"/>
          <w:lang w:val="mk-MK"/>
        </w:rPr>
        <w:t xml:space="preserve"> </w:t>
      </w:r>
      <w:r w:rsidRPr="001E3404">
        <w:rPr>
          <w:rFonts w:ascii="Arial" w:hAnsi="Arial" w:cs="Arial"/>
          <w:b/>
          <w:sz w:val="28"/>
          <w:szCs w:val="28"/>
          <w:lang w:val="mk-MK"/>
        </w:rPr>
        <w:t>Безбедност во училиштето</w:t>
      </w:r>
    </w:p>
    <w:bookmarkEnd w:id="23"/>
    <w:p w:rsidR="00F40C1F" w:rsidRDefault="00F40C1F" w:rsidP="00B157A7">
      <w:pPr>
        <w:spacing w:after="7" w:line="287" w:lineRule="auto"/>
        <w:ind w:right="-1"/>
        <w:contextualSpacing/>
        <w:jc w:val="both"/>
        <w:rPr>
          <w:rFonts w:ascii="StobiSerif Regular" w:hAnsi="StobiSerif Regular" w:cs="Arial"/>
          <w:color w:val="000000"/>
          <w:sz w:val="20"/>
          <w:szCs w:val="20"/>
          <w:lang w:val="mk-MK"/>
        </w:rPr>
      </w:pPr>
    </w:p>
    <w:p w:rsidR="00F40C1F" w:rsidRPr="00AA0FBB" w:rsidRDefault="00F40C1F" w:rsidP="00F40C1F">
      <w:pPr>
        <w:spacing w:line="276" w:lineRule="auto"/>
        <w:ind w:firstLine="720"/>
        <w:jc w:val="both"/>
        <w:rPr>
          <w:rFonts w:ascii="Arial" w:hAnsi="Arial" w:cs="Arial"/>
          <w:color w:val="000000" w:themeColor="text1"/>
          <w:lang w:val="mk-MK"/>
        </w:rPr>
      </w:pPr>
      <w:r w:rsidRPr="00AA0FBB">
        <w:rPr>
          <w:rFonts w:ascii="Arial" w:hAnsi="Arial" w:cs="Arial"/>
          <w:lang w:val="mk-MK"/>
        </w:rPr>
        <w:t xml:space="preserve">Училиштето ќе посвети особено внимание на безбедноста на учениците и за таа цел ќе има континуирани дежурства од страна на наставниците со однапред изготвен </w:t>
      </w:r>
      <w:r w:rsidRPr="00AA0FBB">
        <w:rPr>
          <w:rFonts w:ascii="Arial" w:hAnsi="Arial" w:cs="Arial"/>
          <w:color w:val="000000" w:themeColor="text1"/>
          <w:lang w:val="mk-MK"/>
        </w:rPr>
        <w:t>распоред, соодветен на условите на работа.</w:t>
      </w:r>
    </w:p>
    <w:p w:rsidR="00F40C1F" w:rsidRPr="00AA0FBB" w:rsidRDefault="00CB3768" w:rsidP="00CB3768">
      <w:pPr>
        <w:shd w:val="clear" w:color="auto" w:fill="FFFFFF" w:themeFill="background1"/>
        <w:spacing w:line="276" w:lineRule="auto"/>
        <w:jc w:val="both"/>
        <w:rPr>
          <w:rFonts w:ascii="Arial" w:hAnsi="Arial" w:cs="Arial"/>
          <w:lang w:val="mk-MK"/>
        </w:rPr>
      </w:pPr>
      <w:r w:rsidRPr="00AA0FBB">
        <w:rPr>
          <w:rFonts w:ascii="Arial" w:hAnsi="Arial" w:cs="Arial"/>
          <w:color w:val="000000" w:themeColor="text1"/>
          <w:lang w:val="mk-MK"/>
        </w:rPr>
        <w:lastRenderedPageBreak/>
        <w:t>Училиштето во тековната учебна година, во ноќните часови, од 19:00 до 07:00 часот, во во текот на неделата е</w:t>
      </w:r>
      <w:r w:rsidR="00F40C1F" w:rsidRPr="00AA0FBB">
        <w:rPr>
          <w:rFonts w:ascii="Arial" w:hAnsi="Arial" w:cs="Arial"/>
          <w:color w:val="000000" w:themeColor="text1"/>
          <w:lang w:val="mk-MK"/>
        </w:rPr>
        <w:t xml:space="preserve"> обезбедувано со едно физичко лице враб</w:t>
      </w:r>
      <w:r w:rsidR="00862232" w:rsidRPr="00AA0FBB">
        <w:rPr>
          <w:rFonts w:ascii="Arial" w:hAnsi="Arial" w:cs="Arial"/>
          <w:color w:val="000000" w:themeColor="text1"/>
          <w:lang w:val="mk-MK"/>
        </w:rPr>
        <w:t>отено од општината Кисела Вода</w:t>
      </w:r>
      <w:r w:rsidRPr="00AA0FBB">
        <w:rPr>
          <w:rFonts w:ascii="Arial" w:hAnsi="Arial" w:cs="Arial"/>
          <w:color w:val="000000" w:themeColor="text1"/>
          <w:lang w:val="mk-MK"/>
        </w:rPr>
        <w:t xml:space="preserve"> и едно лице вработено во ООУ ,,Кузман Шапкарев“- ноќен чувар. За време на пролетен, зимски, летен распуст</w:t>
      </w:r>
      <w:r w:rsidR="00AA0FBB">
        <w:rPr>
          <w:rFonts w:ascii="Arial" w:hAnsi="Arial" w:cs="Arial"/>
          <w:color w:val="000000" w:themeColor="text1"/>
          <w:lang w:val="mk-MK"/>
        </w:rPr>
        <w:t xml:space="preserve"> </w:t>
      </w:r>
      <w:r w:rsidRPr="00AA0FBB">
        <w:rPr>
          <w:rFonts w:ascii="Arial" w:hAnsi="Arial" w:cs="Arial"/>
          <w:lang w:val="mk-MK"/>
        </w:rPr>
        <w:t>и празници училиштето е покриено со патролно обезбедување.</w:t>
      </w:r>
      <w:r w:rsidR="00AA0FBB">
        <w:rPr>
          <w:rFonts w:ascii="Arial" w:hAnsi="Arial" w:cs="Arial"/>
          <w:lang w:val="mk-MK"/>
        </w:rPr>
        <w:t xml:space="preserve"> </w:t>
      </w:r>
      <w:r w:rsidRPr="00AA0FBB">
        <w:rPr>
          <w:rFonts w:ascii="Arial" w:eastAsiaTheme="minorHAnsi" w:hAnsi="Arial" w:cs="Arial"/>
          <w:color w:val="000000"/>
          <w:lang w:val="mk-MK"/>
        </w:rPr>
        <w:t xml:space="preserve">Во училиштето е поставен и </w:t>
      </w:r>
      <w:r w:rsidR="00862232" w:rsidRPr="00AA0FBB">
        <w:rPr>
          <w:rFonts w:ascii="Arial" w:eastAsiaTheme="minorHAnsi" w:hAnsi="Arial" w:cs="Arial"/>
          <w:color w:val="000000"/>
          <w:lang w:val="en-GB"/>
        </w:rPr>
        <w:t>видео надзор</w:t>
      </w:r>
      <w:r w:rsidR="00862232" w:rsidRPr="00AA0FBB">
        <w:rPr>
          <w:rFonts w:ascii="Arial" w:hAnsi="Arial" w:cs="Arial"/>
          <w:lang w:val="mk-MK"/>
        </w:rPr>
        <w:t xml:space="preserve">, </w:t>
      </w:r>
      <w:r w:rsidR="00862232" w:rsidRPr="00AA0FBB">
        <w:rPr>
          <w:rFonts w:ascii="Arial" w:eastAsiaTheme="minorHAnsi" w:hAnsi="Arial" w:cs="Arial"/>
          <w:color w:val="000000"/>
          <w:lang w:val="en-GB"/>
        </w:rPr>
        <w:t>а во ходниците цело работно време ќе се изведува дежурство од страна на</w:t>
      </w:r>
      <w:r w:rsidRPr="00AA0FBB">
        <w:rPr>
          <w:rFonts w:ascii="Arial" w:eastAsiaTheme="minorHAnsi" w:hAnsi="Arial" w:cs="Arial"/>
          <w:color w:val="000000"/>
          <w:lang w:val="mk-MK"/>
        </w:rPr>
        <w:t xml:space="preserve"> ученици,</w:t>
      </w:r>
      <w:r w:rsidR="00862232" w:rsidRPr="00AA0FBB">
        <w:rPr>
          <w:rFonts w:ascii="Arial" w:eastAsiaTheme="minorHAnsi" w:hAnsi="Arial" w:cs="Arial"/>
          <w:color w:val="000000"/>
          <w:lang w:val="en-GB"/>
        </w:rPr>
        <w:t xml:space="preserve"> наставници</w:t>
      </w:r>
      <w:r w:rsidRPr="00AA0FBB">
        <w:rPr>
          <w:rFonts w:ascii="Arial" w:eastAsiaTheme="minorHAnsi" w:hAnsi="Arial" w:cs="Arial"/>
          <w:color w:val="000000"/>
          <w:lang w:val="mk-MK"/>
        </w:rPr>
        <w:t xml:space="preserve"> и технички персонал</w:t>
      </w:r>
      <w:r w:rsidR="00862232" w:rsidRPr="00AA0FBB">
        <w:rPr>
          <w:rFonts w:ascii="Arial" w:eastAsiaTheme="minorHAnsi" w:hAnsi="Arial" w:cs="Arial"/>
          <w:color w:val="000000"/>
          <w:lang w:val="en-GB"/>
        </w:rPr>
        <w:t xml:space="preserve">. Наставниците дежураат пред почетокот на часовите и за време на големиот одмор, а </w:t>
      </w:r>
      <w:r w:rsidRPr="00AA0FBB">
        <w:rPr>
          <w:rFonts w:ascii="Arial" w:eastAsiaTheme="minorHAnsi" w:hAnsi="Arial" w:cs="Arial"/>
          <w:color w:val="000000"/>
          <w:lang w:val="mk-MK"/>
        </w:rPr>
        <w:t xml:space="preserve">технички персонал и </w:t>
      </w:r>
      <w:r w:rsidR="00862232" w:rsidRPr="00AA0FBB">
        <w:rPr>
          <w:rFonts w:ascii="Arial" w:eastAsiaTheme="minorHAnsi" w:hAnsi="Arial" w:cs="Arial"/>
          <w:color w:val="000000"/>
          <w:lang w:val="en-GB"/>
        </w:rPr>
        <w:t>учениците континуирано за време на наставата</w:t>
      </w:r>
      <w:r w:rsidRPr="00AA0FBB">
        <w:rPr>
          <w:rFonts w:ascii="Arial" w:eastAsiaTheme="minorHAnsi" w:hAnsi="Arial" w:cs="Arial"/>
          <w:color w:val="000000"/>
          <w:lang w:val="mk-MK"/>
        </w:rPr>
        <w:t>.</w:t>
      </w:r>
      <w:r w:rsidR="00AA0FBB">
        <w:rPr>
          <w:rFonts w:ascii="Arial" w:eastAsiaTheme="minorHAnsi" w:hAnsi="Arial" w:cs="Arial"/>
          <w:color w:val="000000"/>
          <w:lang w:val="mk-MK"/>
        </w:rPr>
        <w:t xml:space="preserve"> </w:t>
      </w:r>
      <w:r w:rsidR="00F40C1F" w:rsidRPr="00AA0FBB">
        <w:rPr>
          <w:rFonts w:ascii="Arial" w:hAnsi="Arial" w:cs="Arial"/>
          <w:lang w:val="mk-MK"/>
        </w:rPr>
        <w:t>Учениците од продолжен престој се згрижени со наставник сè до доаѓањето на родителот.</w:t>
      </w:r>
      <w:r w:rsidR="00AA0FBB">
        <w:rPr>
          <w:rFonts w:ascii="Arial" w:hAnsi="Arial" w:cs="Arial"/>
          <w:lang w:val="mk-MK"/>
        </w:rPr>
        <w:t xml:space="preserve"> </w:t>
      </w:r>
      <w:r w:rsidR="00F40C1F" w:rsidRPr="00AA0FBB">
        <w:rPr>
          <w:rFonts w:ascii="Arial" w:hAnsi="Arial" w:cs="Arial"/>
          <w:lang w:val="mk-MK"/>
        </w:rPr>
        <w:t>Училиштето е опремено со ПП-апарати поста</w:t>
      </w:r>
      <w:r w:rsidRPr="00AA0FBB">
        <w:rPr>
          <w:rFonts w:ascii="Arial" w:hAnsi="Arial" w:cs="Arial"/>
          <w:lang w:val="mk-MK"/>
        </w:rPr>
        <w:t>вени на видно место, прибор за П</w:t>
      </w:r>
      <w:r w:rsidR="00F40C1F" w:rsidRPr="00AA0FBB">
        <w:rPr>
          <w:rFonts w:ascii="Arial" w:hAnsi="Arial" w:cs="Arial"/>
          <w:lang w:val="mk-MK"/>
        </w:rPr>
        <w:t xml:space="preserve">рва помош при случај на повреда на ученик или вработен. Исто така училиштето </w:t>
      </w:r>
      <w:r w:rsidRPr="00AA0FBB">
        <w:rPr>
          <w:rFonts w:ascii="Arial" w:hAnsi="Arial" w:cs="Arial"/>
          <w:lang w:val="mk-MK"/>
        </w:rPr>
        <w:t>нуди</w:t>
      </w:r>
      <w:r w:rsidR="00F40C1F" w:rsidRPr="00AA0FBB">
        <w:rPr>
          <w:rFonts w:ascii="Arial" w:hAnsi="Arial" w:cs="Arial"/>
          <w:lang w:val="mk-MK"/>
        </w:rPr>
        <w:t xml:space="preserve"> можност за осигурување на сите ученици</w:t>
      </w:r>
      <w:r w:rsidRPr="00AA0FBB">
        <w:rPr>
          <w:rFonts w:ascii="Arial" w:hAnsi="Arial" w:cs="Arial"/>
          <w:lang w:val="mk-MK"/>
        </w:rPr>
        <w:t xml:space="preserve"> и вработени</w:t>
      </w:r>
      <w:r w:rsidR="00F40C1F" w:rsidRPr="00AA0FBB">
        <w:rPr>
          <w:rFonts w:ascii="Arial" w:hAnsi="Arial" w:cs="Arial"/>
          <w:lang w:val="mk-MK"/>
        </w:rPr>
        <w:t xml:space="preserve"> преку осигурителна компанија соодветна на потребите на учениците и родителите</w:t>
      </w:r>
      <w:r w:rsidRPr="00AA0FBB">
        <w:rPr>
          <w:rFonts w:ascii="Arial" w:hAnsi="Arial" w:cs="Arial"/>
          <w:lang w:val="mk-MK"/>
        </w:rPr>
        <w:t>, а родителите и вработените одлучуваат за своето осигурување</w:t>
      </w:r>
      <w:r w:rsidR="00F40C1F" w:rsidRPr="00AA0FBB">
        <w:rPr>
          <w:rFonts w:ascii="Arial" w:hAnsi="Arial" w:cs="Arial"/>
          <w:lang w:val="mk-MK"/>
        </w:rPr>
        <w:t>.</w:t>
      </w:r>
    </w:p>
    <w:p w:rsidR="006A6767" w:rsidRPr="006A6767" w:rsidRDefault="003E6B65" w:rsidP="00F40C1F">
      <w:pPr>
        <w:spacing w:line="276" w:lineRule="auto"/>
        <w:jc w:val="both"/>
        <w:rPr>
          <w:rFonts w:ascii="Arial" w:hAnsi="Arial" w:cs="Arial"/>
          <w:lang w:val="mk-MK"/>
        </w:rPr>
      </w:pPr>
      <w:r>
        <w:rPr>
          <w:rFonts w:ascii="Arial" w:hAnsi="Arial" w:cs="Arial"/>
          <w:lang w:val="mk-MK"/>
        </w:rPr>
        <w:t>Тројц</w:t>
      </w:r>
      <w:r w:rsidR="006A6767" w:rsidRPr="006A6767">
        <w:rPr>
          <w:rFonts w:ascii="Arial" w:hAnsi="Arial" w:cs="Arial"/>
        </w:rPr>
        <w:t>а од вработените (</w:t>
      </w:r>
      <w:r w:rsidR="006A6767">
        <w:rPr>
          <w:rFonts w:ascii="Arial" w:hAnsi="Arial" w:cs="Arial"/>
          <w:lang w:val="mk-MK"/>
        </w:rPr>
        <w:t>предметни наставници</w:t>
      </w:r>
      <w:r w:rsidR="006072DE">
        <w:rPr>
          <w:rFonts w:ascii="Arial" w:hAnsi="Arial" w:cs="Arial"/>
          <w:lang w:val="mk-MK"/>
        </w:rPr>
        <w:t>)</w:t>
      </w:r>
      <w:r w:rsidR="00A9563E">
        <w:rPr>
          <w:rFonts w:ascii="Arial" w:hAnsi="Arial" w:cs="Arial"/>
          <w:lang w:val="mk-MK"/>
        </w:rPr>
        <w:t xml:space="preserve"> </w:t>
      </w:r>
      <w:r w:rsidR="006072DE">
        <w:rPr>
          <w:rFonts w:ascii="Arial" w:hAnsi="Arial" w:cs="Arial"/>
        </w:rPr>
        <w:t xml:space="preserve">имаат сертификат за </w:t>
      </w:r>
      <w:r w:rsidR="006072DE">
        <w:rPr>
          <w:rFonts w:ascii="Arial" w:hAnsi="Arial" w:cs="Arial"/>
          <w:lang w:val="mk-MK"/>
        </w:rPr>
        <w:t>П</w:t>
      </w:r>
      <w:r w:rsidR="006A6767" w:rsidRPr="006A6767">
        <w:rPr>
          <w:rFonts w:ascii="Arial" w:hAnsi="Arial" w:cs="Arial"/>
        </w:rPr>
        <w:t>рва помош и тие и понатаму се носители на укажување на прва помош и заштита при повреди на учениците и возрасните во училиштето.</w:t>
      </w:r>
    </w:p>
    <w:p w:rsidR="00F40C1F" w:rsidRPr="00D423A9" w:rsidRDefault="00F40C1F" w:rsidP="00F40C1F">
      <w:pPr>
        <w:spacing w:line="276" w:lineRule="auto"/>
        <w:jc w:val="both"/>
        <w:rPr>
          <w:rFonts w:ascii="Arial" w:hAnsi="Arial" w:cs="Arial"/>
          <w:lang w:val="mk-MK"/>
        </w:rPr>
      </w:pPr>
      <w:r w:rsidRPr="00D423A9">
        <w:rPr>
          <w:rFonts w:ascii="Arial" w:hAnsi="Arial" w:cs="Arial"/>
          <w:lang w:val="mk-MK"/>
        </w:rPr>
        <w:t>Училиштето има изготвено:</w:t>
      </w:r>
    </w:p>
    <w:p w:rsidR="00F40C1F" w:rsidRPr="00201208" w:rsidRDefault="00F40C1F" w:rsidP="000D65A1">
      <w:pPr>
        <w:pStyle w:val="ListParagraph"/>
        <w:numPr>
          <w:ilvl w:val="0"/>
          <w:numId w:val="15"/>
        </w:numPr>
        <w:spacing w:after="0" w:line="276" w:lineRule="auto"/>
        <w:jc w:val="both"/>
        <w:rPr>
          <w:rFonts w:ascii="Arial" w:hAnsi="Arial" w:cs="Arial"/>
          <w:color w:val="000000" w:themeColor="text1"/>
        </w:rPr>
      </w:pPr>
      <w:r w:rsidRPr="00201208">
        <w:rPr>
          <w:rFonts w:ascii="Arial" w:hAnsi="Arial" w:cs="Arial"/>
          <w:color w:val="000000" w:themeColor="text1"/>
        </w:rPr>
        <w:t xml:space="preserve">Процедура за заштита од пожари и природни непогоди; </w:t>
      </w:r>
    </w:p>
    <w:p w:rsidR="00F40C1F" w:rsidRPr="00201208" w:rsidRDefault="00F40C1F" w:rsidP="000D65A1">
      <w:pPr>
        <w:pStyle w:val="ListParagraph"/>
        <w:numPr>
          <w:ilvl w:val="0"/>
          <w:numId w:val="15"/>
        </w:numPr>
        <w:spacing w:after="0" w:line="276" w:lineRule="auto"/>
        <w:jc w:val="both"/>
        <w:rPr>
          <w:rFonts w:ascii="Arial" w:hAnsi="Arial" w:cs="Arial"/>
          <w:color w:val="000000" w:themeColor="text1"/>
        </w:rPr>
      </w:pPr>
      <w:r w:rsidRPr="00201208">
        <w:rPr>
          <w:rFonts w:ascii="Arial" w:hAnsi="Arial" w:cs="Arial"/>
          <w:color w:val="000000" w:themeColor="text1"/>
        </w:rPr>
        <w:t xml:space="preserve">Постапка за безбедност и превенција од насилство; </w:t>
      </w:r>
    </w:p>
    <w:p w:rsidR="00A9563E" w:rsidRPr="00D906E4" w:rsidRDefault="00F40C1F" w:rsidP="000D65A1">
      <w:pPr>
        <w:pStyle w:val="ListParagraph"/>
        <w:numPr>
          <w:ilvl w:val="0"/>
          <w:numId w:val="15"/>
        </w:numPr>
        <w:spacing w:after="0" w:line="276" w:lineRule="auto"/>
        <w:jc w:val="both"/>
        <w:rPr>
          <w:rFonts w:ascii="Arial" w:hAnsi="Arial" w:cs="Arial"/>
          <w:color w:val="000000" w:themeColor="text1"/>
        </w:rPr>
      </w:pPr>
      <w:r w:rsidRPr="00201208">
        <w:rPr>
          <w:rFonts w:ascii="Arial" w:hAnsi="Arial" w:cs="Arial"/>
          <w:color w:val="000000" w:themeColor="text1"/>
        </w:rPr>
        <w:t xml:space="preserve">Програма за заштита и спасување од елементарни непогоди. </w:t>
      </w:r>
      <w:bookmarkStart w:id="24" w:name="_Hlk25929337"/>
    </w:p>
    <w:p w:rsidR="00B157A7" w:rsidRPr="00A9563E" w:rsidRDefault="00B157A7" w:rsidP="00B157A7">
      <w:pPr>
        <w:jc w:val="both"/>
        <w:rPr>
          <w:rFonts w:ascii="Arial" w:hAnsi="Arial" w:cs="Arial"/>
          <w:b/>
          <w:color w:val="000000"/>
          <w:sz w:val="28"/>
          <w:szCs w:val="28"/>
          <w:lang w:val="mk-MK"/>
        </w:rPr>
      </w:pPr>
      <w:r w:rsidRPr="00A9563E">
        <w:rPr>
          <w:rFonts w:ascii="Arial" w:hAnsi="Arial" w:cs="Arial"/>
          <w:b/>
          <w:color w:val="000000"/>
          <w:sz w:val="28"/>
          <w:szCs w:val="28"/>
          <w:lang w:val="mk-MK"/>
        </w:rPr>
        <w:t>18. Грижа за здравјето</w:t>
      </w:r>
    </w:p>
    <w:p w:rsidR="00B564D8" w:rsidRDefault="00B564D8" w:rsidP="00B564D8">
      <w:pPr>
        <w:autoSpaceDE w:val="0"/>
        <w:autoSpaceDN w:val="0"/>
        <w:adjustRightInd w:val="0"/>
        <w:spacing w:after="120" w:line="276" w:lineRule="auto"/>
        <w:jc w:val="both"/>
        <w:rPr>
          <w:rFonts w:ascii="Arial" w:hAnsi="Arial" w:cs="Arial"/>
          <w:lang w:val="ru-RU"/>
        </w:rPr>
      </w:pPr>
      <w:r w:rsidRPr="00D423A9">
        <w:rPr>
          <w:rFonts w:ascii="Arial" w:hAnsi="Arial" w:cs="Arial"/>
          <w:lang w:val="ru-RU"/>
        </w:rPr>
        <w:t>Активностите посветени на грижата за здравјето на учениците ќе се реализираат во текот на учебната година во наставата по предметот физичко и здравствено образование</w:t>
      </w:r>
      <w:r w:rsidRPr="00D423A9">
        <w:rPr>
          <w:rFonts w:ascii="Arial" w:hAnsi="Arial" w:cs="Arial"/>
        </w:rPr>
        <w:t>,</w:t>
      </w:r>
      <w:r w:rsidRPr="00D423A9">
        <w:rPr>
          <w:rFonts w:ascii="Arial" w:hAnsi="Arial" w:cs="Arial"/>
          <w:lang w:val="ru-RU"/>
        </w:rPr>
        <w:t xml:space="preserve"> како и </w:t>
      </w:r>
      <w:r w:rsidRPr="00D423A9">
        <w:rPr>
          <w:rFonts w:ascii="Arial" w:hAnsi="Arial" w:cs="Arial"/>
          <w:lang w:val="mk-MK"/>
        </w:rPr>
        <w:t xml:space="preserve">по </w:t>
      </w:r>
      <w:r w:rsidRPr="00D423A9">
        <w:rPr>
          <w:rFonts w:ascii="Arial" w:hAnsi="Arial" w:cs="Arial"/>
          <w:lang w:val="ru-RU"/>
        </w:rPr>
        <w:t>другите предмети, на часовите на одделенск</w:t>
      </w:r>
      <w:r w:rsidRPr="00D423A9">
        <w:rPr>
          <w:rFonts w:ascii="Arial" w:hAnsi="Arial" w:cs="Arial"/>
          <w:lang w:val="mk-MK"/>
        </w:rPr>
        <w:t>иот час</w:t>
      </w:r>
      <w:r w:rsidRPr="00D423A9">
        <w:rPr>
          <w:rFonts w:ascii="Arial" w:hAnsi="Arial" w:cs="Arial"/>
          <w:lang w:val="ru-RU"/>
        </w:rPr>
        <w:t>, во рамките на слободните ученички активности и други форми. Преку предавања и разговори на часот на одделенската заедница, со стручните соработници и со надворешни стручни лица во врска со превентивата од болестите на зависност и други содржини ќе се изградува свеста кај учениците за заштита на здравјето и воспитанието и образованието за здрав начин на живеење. Особено внимание ќе се посвети на правилна и здрава исхрана и физичката активност на учениците.</w:t>
      </w:r>
    </w:p>
    <w:p w:rsidR="001C12A5" w:rsidRPr="00D423A9" w:rsidRDefault="001C12A5" w:rsidP="00B564D8">
      <w:pPr>
        <w:autoSpaceDE w:val="0"/>
        <w:autoSpaceDN w:val="0"/>
        <w:adjustRightInd w:val="0"/>
        <w:spacing w:after="120" w:line="276" w:lineRule="auto"/>
        <w:jc w:val="both"/>
        <w:rPr>
          <w:rFonts w:ascii="Arial" w:hAnsi="Arial" w:cs="Arial"/>
          <w:lang w:val="mk-MK"/>
        </w:rPr>
      </w:pPr>
    </w:p>
    <w:p w:rsidR="00B564D8" w:rsidRPr="00D423A9" w:rsidRDefault="00B564D8" w:rsidP="00B564D8">
      <w:pPr>
        <w:autoSpaceDE w:val="0"/>
        <w:autoSpaceDN w:val="0"/>
        <w:adjustRightInd w:val="0"/>
        <w:spacing w:line="276" w:lineRule="auto"/>
        <w:jc w:val="both"/>
        <w:rPr>
          <w:rFonts w:ascii="Arial" w:hAnsi="Arial" w:cs="Arial"/>
          <w:b/>
          <w:lang w:val="mk-MK"/>
        </w:rPr>
      </w:pPr>
      <w:r w:rsidRPr="00D423A9">
        <w:rPr>
          <w:rFonts w:ascii="Arial" w:hAnsi="Arial" w:cs="Arial"/>
          <w:b/>
          <w:lang w:val="ru-RU"/>
        </w:rPr>
        <w:t xml:space="preserve">Училиштето води грижа за здравјето на учениците на три нивоа: </w:t>
      </w:r>
    </w:p>
    <w:p w:rsidR="00B564D8" w:rsidRPr="00D423A9" w:rsidRDefault="00B564D8" w:rsidP="000D65A1">
      <w:pPr>
        <w:numPr>
          <w:ilvl w:val="0"/>
          <w:numId w:val="16"/>
        </w:numPr>
        <w:autoSpaceDE w:val="0"/>
        <w:autoSpaceDN w:val="0"/>
        <w:adjustRightInd w:val="0"/>
        <w:spacing w:after="0" w:line="276" w:lineRule="auto"/>
        <w:jc w:val="both"/>
        <w:rPr>
          <w:rFonts w:ascii="Arial" w:hAnsi="Arial" w:cs="Arial"/>
          <w:lang w:val="ru-RU"/>
        </w:rPr>
      </w:pPr>
      <w:r w:rsidRPr="00D423A9">
        <w:rPr>
          <w:rFonts w:ascii="Arial" w:hAnsi="Arial" w:cs="Arial"/>
          <w:i/>
          <w:lang w:val="ru-RU"/>
        </w:rPr>
        <w:t>физичко</w:t>
      </w:r>
      <w:r w:rsidRPr="00D423A9">
        <w:rPr>
          <w:rFonts w:ascii="Arial" w:hAnsi="Arial" w:cs="Arial"/>
          <w:lang w:val="ru-RU"/>
        </w:rPr>
        <w:t xml:space="preserve"> здравје кое опфаќа: лична хигиена, храна и исхрана, заразни болести, сексуално преносливи болести, безбедност и прва помош, физичка активност; </w:t>
      </w:r>
    </w:p>
    <w:p w:rsidR="00B564D8" w:rsidRPr="00D423A9" w:rsidRDefault="00B564D8" w:rsidP="000D65A1">
      <w:pPr>
        <w:numPr>
          <w:ilvl w:val="0"/>
          <w:numId w:val="16"/>
        </w:numPr>
        <w:autoSpaceDE w:val="0"/>
        <w:autoSpaceDN w:val="0"/>
        <w:adjustRightInd w:val="0"/>
        <w:spacing w:after="0" w:line="276" w:lineRule="auto"/>
        <w:jc w:val="both"/>
        <w:rPr>
          <w:rFonts w:ascii="Arial" w:hAnsi="Arial" w:cs="Arial"/>
          <w:lang w:val="ru-RU"/>
        </w:rPr>
      </w:pPr>
      <w:r w:rsidRPr="00D423A9">
        <w:rPr>
          <w:rFonts w:ascii="Arial" w:hAnsi="Arial" w:cs="Arial"/>
          <w:i/>
          <w:lang w:val="ru-RU"/>
        </w:rPr>
        <w:t>ментално</w:t>
      </w:r>
      <w:r w:rsidR="00A9563E">
        <w:rPr>
          <w:rFonts w:ascii="Arial" w:hAnsi="Arial" w:cs="Arial"/>
          <w:lang w:val="ru-RU"/>
        </w:rPr>
        <w:t xml:space="preserve"> </w:t>
      </w:r>
      <w:r w:rsidRPr="00D423A9">
        <w:rPr>
          <w:rFonts w:ascii="Arial" w:hAnsi="Arial" w:cs="Arial"/>
          <w:lang w:val="ru-RU"/>
        </w:rPr>
        <w:t>здравје го опфаќа: самопочитувањето,</w:t>
      </w:r>
      <w:r w:rsidR="00A9563E">
        <w:rPr>
          <w:rFonts w:ascii="Arial" w:hAnsi="Arial" w:cs="Arial"/>
          <w:lang w:val="ru-RU"/>
        </w:rPr>
        <w:t xml:space="preserve"> </w:t>
      </w:r>
      <w:r w:rsidRPr="00D423A9">
        <w:rPr>
          <w:rFonts w:ascii="Arial" w:hAnsi="Arial" w:cs="Arial"/>
          <w:lang w:val="ru-RU"/>
        </w:rPr>
        <w:t>почитувањето</w:t>
      </w:r>
      <w:r w:rsidR="00A9563E">
        <w:rPr>
          <w:rFonts w:ascii="Arial" w:hAnsi="Arial" w:cs="Arial"/>
          <w:lang w:val="ru-RU"/>
        </w:rPr>
        <w:t xml:space="preserve"> </w:t>
      </w:r>
      <w:r w:rsidRPr="00D423A9">
        <w:rPr>
          <w:rFonts w:ascii="Arial" w:hAnsi="Arial" w:cs="Arial"/>
          <w:lang w:val="ru-RU"/>
        </w:rPr>
        <w:t>на различностите,</w:t>
      </w:r>
      <w:r w:rsidR="00A9563E">
        <w:rPr>
          <w:rFonts w:ascii="Arial" w:hAnsi="Arial" w:cs="Arial"/>
          <w:lang w:val="ru-RU"/>
        </w:rPr>
        <w:t xml:space="preserve"> </w:t>
      </w:r>
      <w:r w:rsidRPr="00D423A9">
        <w:rPr>
          <w:rFonts w:ascii="Arial" w:hAnsi="Arial" w:cs="Arial"/>
          <w:lang w:val="ru-RU"/>
        </w:rPr>
        <w:t xml:space="preserve">толеранцијата и развојот на самодовербата; </w:t>
      </w:r>
    </w:p>
    <w:p w:rsidR="00B564D8" w:rsidRDefault="00B564D8" w:rsidP="000D65A1">
      <w:pPr>
        <w:numPr>
          <w:ilvl w:val="0"/>
          <w:numId w:val="16"/>
        </w:numPr>
        <w:autoSpaceDE w:val="0"/>
        <w:autoSpaceDN w:val="0"/>
        <w:adjustRightInd w:val="0"/>
        <w:spacing w:after="0" w:line="276" w:lineRule="auto"/>
        <w:jc w:val="both"/>
        <w:rPr>
          <w:rFonts w:ascii="Arial" w:hAnsi="Arial" w:cs="Arial"/>
          <w:lang w:val="ru-RU"/>
        </w:rPr>
      </w:pPr>
      <w:r w:rsidRPr="00D423A9">
        <w:rPr>
          <w:rFonts w:ascii="Arial" w:hAnsi="Arial" w:cs="Arial"/>
          <w:i/>
          <w:lang w:val="ru-RU"/>
        </w:rPr>
        <w:t>социјалното</w:t>
      </w:r>
      <w:r w:rsidRPr="00D423A9">
        <w:rPr>
          <w:rFonts w:ascii="Arial" w:hAnsi="Arial" w:cs="Arial"/>
          <w:lang w:val="ru-RU"/>
        </w:rPr>
        <w:t xml:space="preserve"> здравје ги опфаќа: грижата за здрава животна средина, одговорноста и комуникацијата.</w:t>
      </w:r>
    </w:p>
    <w:p w:rsidR="00A9563E" w:rsidRDefault="00A9563E" w:rsidP="00A9563E">
      <w:pPr>
        <w:autoSpaceDE w:val="0"/>
        <w:autoSpaceDN w:val="0"/>
        <w:adjustRightInd w:val="0"/>
        <w:spacing w:after="0" w:line="276" w:lineRule="auto"/>
        <w:ind w:left="720"/>
        <w:jc w:val="both"/>
        <w:rPr>
          <w:rFonts w:ascii="Arial" w:hAnsi="Arial" w:cs="Arial"/>
          <w:lang w:val="ru-RU"/>
        </w:rPr>
      </w:pPr>
    </w:p>
    <w:p w:rsidR="001C12A5" w:rsidRPr="00E82DC3" w:rsidRDefault="001C12A5" w:rsidP="00A9563E">
      <w:pPr>
        <w:autoSpaceDE w:val="0"/>
        <w:autoSpaceDN w:val="0"/>
        <w:adjustRightInd w:val="0"/>
        <w:spacing w:after="0" w:line="276" w:lineRule="auto"/>
        <w:ind w:left="720"/>
        <w:jc w:val="both"/>
        <w:rPr>
          <w:rFonts w:ascii="Arial" w:hAnsi="Arial" w:cs="Arial"/>
          <w:lang w:val="ru-RU"/>
        </w:rPr>
      </w:pPr>
    </w:p>
    <w:bookmarkEnd w:id="24"/>
    <w:p w:rsidR="00B157A7" w:rsidRPr="006A6767" w:rsidRDefault="00B157A7" w:rsidP="00B157A7">
      <w:pPr>
        <w:jc w:val="both"/>
        <w:rPr>
          <w:rFonts w:ascii="Arial" w:hAnsi="Arial" w:cs="Arial"/>
          <w:sz w:val="24"/>
          <w:szCs w:val="24"/>
          <w:lang w:val="mk-MK"/>
        </w:rPr>
      </w:pPr>
      <w:r w:rsidRPr="006A6767">
        <w:rPr>
          <w:rFonts w:ascii="Arial" w:hAnsi="Arial" w:cs="Arial"/>
          <w:sz w:val="24"/>
          <w:szCs w:val="24"/>
          <w:lang w:val="mk-MK"/>
        </w:rPr>
        <w:t xml:space="preserve">18.1. </w:t>
      </w:r>
      <w:bookmarkStart w:id="25" w:name="_Hlk25929364"/>
      <w:r w:rsidRPr="006A6767">
        <w:rPr>
          <w:rFonts w:ascii="Arial" w:hAnsi="Arial" w:cs="Arial"/>
          <w:sz w:val="24"/>
          <w:szCs w:val="24"/>
          <w:lang w:val="mk-MK"/>
        </w:rPr>
        <w:t>Хигиена во училиштето</w:t>
      </w:r>
    </w:p>
    <w:bookmarkEnd w:id="25"/>
    <w:p w:rsidR="0011294B" w:rsidRPr="00F224B7" w:rsidRDefault="006A6767" w:rsidP="00B157A7">
      <w:pPr>
        <w:jc w:val="both"/>
        <w:rPr>
          <w:rFonts w:ascii="Arial" w:hAnsi="Arial" w:cs="Arial"/>
          <w:b/>
          <w:i/>
          <w:lang w:val="mk-MK"/>
        </w:rPr>
      </w:pPr>
      <w:r w:rsidRPr="006A6767">
        <w:rPr>
          <w:rFonts w:ascii="Arial" w:hAnsi="Arial" w:cs="Arial"/>
        </w:rPr>
        <w:lastRenderedPageBreak/>
        <w:t>Хигиената во училиштето ќе се одржува како и досега од страна на техничкиот персонал, но со активно ангажирање и залагање на сите вработени. Значајна улога ќе одиграат одделенските раководители и сите останати наставници, преку постојано укажување на учениците за значењето на хигиената и преку активности за градење на хигиенски навики кај учениците. Во овие активности ќе бидат вклучени и вработените од техничкиот персонал,</w:t>
      </w:r>
      <w:r w:rsidR="00A9563E">
        <w:rPr>
          <w:rFonts w:ascii="Arial" w:hAnsi="Arial" w:cs="Arial"/>
          <w:lang w:val="mk-MK"/>
        </w:rPr>
        <w:t xml:space="preserve"> </w:t>
      </w:r>
      <w:r w:rsidRPr="006A6767">
        <w:rPr>
          <w:rFonts w:ascii="Arial" w:hAnsi="Arial" w:cs="Arial"/>
        </w:rPr>
        <w:t>а не помалку значајна улога треба да преземат и родителите во јакнењето на личната хигиена кај учениците</w:t>
      </w:r>
      <w:r w:rsidR="00B564D8" w:rsidRPr="006162F3">
        <w:rPr>
          <w:rFonts w:ascii="Arial" w:hAnsi="Arial" w:cs="Arial"/>
          <w:lang w:val="mk-MK"/>
        </w:rPr>
        <w:t>. Хигиеничарите во училиштето вршат постојана дезинфекција на површините</w:t>
      </w:r>
      <w:r w:rsidR="00B564D8">
        <w:rPr>
          <w:rFonts w:ascii="Arial" w:hAnsi="Arial" w:cs="Arial"/>
          <w:lang w:val="mk-MK"/>
        </w:rPr>
        <w:t>.</w:t>
      </w:r>
      <w:r w:rsidR="00B564D8" w:rsidRPr="006162F3">
        <w:rPr>
          <w:rFonts w:ascii="Arial" w:hAnsi="Arial" w:cs="Arial"/>
          <w:lang w:val="mk-MK"/>
        </w:rPr>
        <w:t xml:space="preserve"> Учениците се п</w:t>
      </w:r>
      <w:r w:rsidR="00A9563E">
        <w:rPr>
          <w:rFonts w:ascii="Arial" w:hAnsi="Arial" w:cs="Arial"/>
          <w:lang w:val="mk-MK"/>
        </w:rPr>
        <w:t>р</w:t>
      </w:r>
      <w:r w:rsidR="00B564D8" w:rsidRPr="006162F3">
        <w:rPr>
          <w:rFonts w:ascii="Arial" w:hAnsi="Arial" w:cs="Arial"/>
          <w:lang w:val="mk-MK"/>
        </w:rPr>
        <w:t>едупредуваат за влажните подови доколку ги има, за спречување од лизгање или паѓање. Учениците преку лични примери од возрасните ја</w:t>
      </w:r>
      <w:r w:rsidR="00B564D8" w:rsidRPr="00D423A9">
        <w:rPr>
          <w:rFonts w:ascii="Arial" w:hAnsi="Arial" w:cs="Arial"/>
          <w:lang w:val="mk-MK"/>
        </w:rPr>
        <w:t xml:space="preserve"> одржуваат хигиената во училиштето на високо н</w:t>
      </w:r>
      <w:r w:rsidR="00B564D8">
        <w:rPr>
          <w:rFonts w:ascii="Arial" w:hAnsi="Arial" w:cs="Arial"/>
          <w:lang w:val="mk-MK"/>
        </w:rPr>
        <w:t>иво</w:t>
      </w:r>
      <w:r w:rsidR="00F224B7">
        <w:rPr>
          <w:rFonts w:ascii="Arial" w:hAnsi="Arial" w:cs="Arial"/>
          <w:lang w:val="mk-MK"/>
        </w:rPr>
        <w:t>.</w:t>
      </w:r>
    </w:p>
    <w:p w:rsidR="00B157A7" w:rsidRPr="006A6767" w:rsidRDefault="00B157A7" w:rsidP="00B157A7">
      <w:pPr>
        <w:jc w:val="both"/>
        <w:rPr>
          <w:rFonts w:ascii="Arial" w:hAnsi="Arial" w:cs="Arial"/>
          <w:sz w:val="24"/>
          <w:szCs w:val="24"/>
          <w:lang w:val="mk-MK"/>
        </w:rPr>
      </w:pPr>
      <w:r w:rsidRPr="006A6767">
        <w:rPr>
          <w:rFonts w:ascii="Arial" w:hAnsi="Arial" w:cs="Arial"/>
          <w:sz w:val="24"/>
          <w:szCs w:val="24"/>
          <w:lang w:val="mk-MK"/>
        </w:rPr>
        <w:t>18.2</w:t>
      </w:r>
      <w:bookmarkStart w:id="26" w:name="_Hlk25929399"/>
      <w:r w:rsidRPr="006A6767">
        <w:rPr>
          <w:rFonts w:ascii="Arial" w:hAnsi="Arial" w:cs="Arial"/>
          <w:sz w:val="24"/>
          <w:szCs w:val="24"/>
          <w:lang w:val="mk-MK"/>
        </w:rPr>
        <w:t>. Систематски прегледи</w:t>
      </w:r>
      <w:bookmarkEnd w:id="26"/>
    </w:p>
    <w:p w:rsidR="006A6767" w:rsidRPr="00A9563E" w:rsidRDefault="006A6767" w:rsidP="006A6767">
      <w:pPr>
        <w:autoSpaceDE w:val="0"/>
        <w:autoSpaceDN w:val="0"/>
        <w:adjustRightInd w:val="0"/>
        <w:spacing w:after="0" w:line="276" w:lineRule="auto"/>
        <w:rPr>
          <w:rFonts w:ascii="Arial" w:eastAsiaTheme="minorHAnsi" w:hAnsi="Arial" w:cs="Arial"/>
          <w:color w:val="000000"/>
          <w:lang w:val="en-GB"/>
        </w:rPr>
      </w:pPr>
      <w:r w:rsidRPr="00A9563E">
        <w:rPr>
          <w:rFonts w:ascii="Arial" w:eastAsiaTheme="minorHAnsi" w:hAnsi="Arial" w:cs="Arial"/>
          <w:color w:val="000000"/>
          <w:lang w:val="en-GB"/>
        </w:rPr>
        <w:t>Систематските прегледи за учениците ќе се одржуваат согласно програмата на Министерството за здравство, а училиштето ќе помогне за реализација на истата. Со систематски преглед ќе бидат опфатени у</w:t>
      </w:r>
      <w:r w:rsidR="00B564D8" w:rsidRPr="00A9563E">
        <w:rPr>
          <w:rFonts w:ascii="Arial" w:eastAsiaTheme="minorHAnsi" w:hAnsi="Arial" w:cs="Arial"/>
          <w:color w:val="000000"/>
          <w:lang w:val="en-GB"/>
        </w:rPr>
        <w:t>чениците од прво, трето, петто</w:t>
      </w:r>
      <w:r w:rsidR="00B564D8" w:rsidRPr="00A9563E">
        <w:rPr>
          <w:rFonts w:ascii="Arial" w:eastAsiaTheme="minorHAnsi" w:hAnsi="Arial" w:cs="Arial"/>
          <w:color w:val="000000"/>
          <w:lang w:val="mk-MK"/>
        </w:rPr>
        <w:t>,</w:t>
      </w:r>
      <w:r w:rsidRPr="00A9563E">
        <w:rPr>
          <w:rFonts w:ascii="Arial" w:eastAsiaTheme="minorHAnsi" w:hAnsi="Arial" w:cs="Arial"/>
          <w:color w:val="000000"/>
          <w:lang w:val="en-GB"/>
        </w:rPr>
        <w:t xml:space="preserve"> седмо </w:t>
      </w:r>
      <w:r w:rsidR="00B564D8" w:rsidRPr="00A9563E">
        <w:rPr>
          <w:rFonts w:ascii="Arial" w:eastAsiaTheme="minorHAnsi" w:hAnsi="Arial" w:cs="Arial"/>
          <w:color w:val="000000"/>
          <w:lang w:val="mk-MK"/>
        </w:rPr>
        <w:t xml:space="preserve">и деветто </w:t>
      </w:r>
      <w:r w:rsidRPr="00A9563E">
        <w:rPr>
          <w:rFonts w:ascii="Arial" w:eastAsiaTheme="minorHAnsi" w:hAnsi="Arial" w:cs="Arial"/>
          <w:color w:val="000000"/>
          <w:lang w:val="en-GB"/>
        </w:rPr>
        <w:t>одд</w:t>
      </w:r>
      <w:r w:rsidR="00A9563E">
        <w:rPr>
          <w:rFonts w:ascii="Arial" w:eastAsiaTheme="minorHAnsi" w:hAnsi="Arial" w:cs="Arial"/>
          <w:color w:val="000000"/>
          <w:lang w:val="mk-MK"/>
        </w:rPr>
        <w:t>еление</w:t>
      </w:r>
      <w:r w:rsidRPr="00A9563E">
        <w:rPr>
          <w:rFonts w:ascii="Arial" w:eastAsiaTheme="minorHAnsi" w:hAnsi="Arial" w:cs="Arial"/>
          <w:color w:val="000000"/>
          <w:lang w:val="en-GB"/>
        </w:rPr>
        <w:t>. Во одделенска настава паралелките ќе ги придружуваат нивните наставници заедно</w:t>
      </w:r>
      <w:r w:rsidR="00B564D8" w:rsidRPr="00A9563E">
        <w:rPr>
          <w:rFonts w:ascii="Arial" w:eastAsiaTheme="minorHAnsi" w:hAnsi="Arial" w:cs="Arial"/>
          <w:color w:val="000000"/>
          <w:lang w:val="en-GB"/>
        </w:rPr>
        <w:t xml:space="preserve"> со родителите, а во предметна</w:t>
      </w:r>
      <w:r w:rsidR="00B564D8" w:rsidRPr="00A9563E">
        <w:rPr>
          <w:rFonts w:ascii="Arial" w:eastAsiaTheme="minorHAnsi" w:hAnsi="Arial" w:cs="Arial"/>
          <w:color w:val="000000"/>
          <w:lang w:val="mk-MK"/>
        </w:rPr>
        <w:t xml:space="preserve"> одделенските раководители </w:t>
      </w:r>
      <w:r w:rsidRPr="00A9563E">
        <w:rPr>
          <w:rFonts w:ascii="Arial" w:eastAsiaTheme="minorHAnsi" w:hAnsi="Arial" w:cs="Arial"/>
          <w:color w:val="000000"/>
          <w:lang w:val="en-GB"/>
        </w:rPr>
        <w:t xml:space="preserve">и родителите. Систематските прегледи ќе се организираат надвор од редовната настава. Во склоп на ова ќе бидат направени и стоматолошки прегледи на сите ученици. </w:t>
      </w:r>
    </w:p>
    <w:p w:rsidR="00E82DC3" w:rsidRPr="00D906E4" w:rsidRDefault="006A6767" w:rsidP="00D906E4">
      <w:pPr>
        <w:spacing w:line="276" w:lineRule="auto"/>
        <w:jc w:val="both"/>
        <w:rPr>
          <w:rFonts w:ascii="Arial" w:eastAsiaTheme="minorHAnsi" w:hAnsi="Arial" w:cs="Arial"/>
          <w:color w:val="000000"/>
          <w:lang w:val="mk-MK"/>
        </w:rPr>
      </w:pPr>
      <w:r w:rsidRPr="00A9563E">
        <w:rPr>
          <w:rFonts w:ascii="Arial" w:eastAsiaTheme="minorHAnsi" w:hAnsi="Arial" w:cs="Arial"/>
          <w:color w:val="000000"/>
          <w:lang w:val="en-GB"/>
        </w:rPr>
        <w:t>Наставниците ќе го направат редовниот санитарен преглед</w:t>
      </w:r>
      <w:r w:rsidRPr="00A9563E">
        <w:rPr>
          <w:rFonts w:ascii="Arial" w:eastAsiaTheme="minorHAnsi" w:hAnsi="Arial" w:cs="Arial"/>
          <w:color w:val="000000"/>
          <w:lang w:val="mk-MK"/>
        </w:rPr>
        <w:t>, а во план оваа година е и систематски преглед на вработените.</w:t>
      </w:r>
    </w:p>
    <w:p w:rsidR="00B157A7" w:rsidRPr="003E6B65" w:rsidRDefault="00B157A7" w:rsidP="006A6767">
      <w:pPr>
        <w:jc w:val="both"/>
        <w:rPr>
          <w:rFonts w:ascii="Arial" w:hAnsi="Arial" w:cs="Arial"/>
          <w:color w:val="000000"/>
          <w:sz w:val="24"/>
          <w:szCs w:val="24"/>
          <w:lang w:val="mk-MK"/>
        </w:rPr>
      </w:pPr>
      <w:r w:rsidRPr="003E6B65">
        <w:rPr>
          <w:rFonts w:ascii="Arial" w:hAnsi="Arial" w:cs="Arial"/>
          <w:color w:val="000000"/>
          <w:sz w:val="24"/>
          <w:szCs w:val="24"/>
          <w:lang w:val="mk-MK"/>
        </w:rPr>
        <w:t xml:space="preserve">18.3. </w:t>
      </w:r>
      <w:bookmarkStart w:id="27" w:name="_Hlk25929424"/>
      <w:r w:rsidRPr="003E6B65">
        <w:rPr>
          <w:rFonts w:ascii="Arial" w:hAnsi="Arial" w:cs="Arial"/>
          <w:color w:val="000000"/>
          <w:sz w:val="24"/>
          <w:szCs w:val="24"/>
          <w:lang w:val="mk-MK"/>
        </w:rPr>
        <w:t>Вакцинирање</w:t>
      </w:r>
    </w:p>
    <w:bookmarkEnd w:id="27"/>
    <w:p w:rsidR="00B564D8" w:rsidRPr="00A9563E" w:rsidRDefault="00B564D8" w:rsidP="00B564D8">
      <w:pPr>
        <w:spacing w:line="276" w:lineRule="auto"/>
        <w:jc w:val="both"/>
        <w:rPr>
          <w:rFonts w:ascii="Arial" w:hAnsi="Arial" w:cs="Arial"/>
          <w:lang w:val="mk-MK"/>
        </w:rPr>
      </w:pPr>
      <w:r w:rsidRPr="00A9563E">
        <w:rPr>
          <w:rFonts w:ascii="Arial" w:hAnsi="Arial" w:cs="Arial"/>
        </w:rPr>
        <w:t xml:space="preserve">Вакцинирањето на учениците исто така ќе се врши согласно програмата на Министерството за здравство и тоа во амбулантски услови. Со вакцинирање ќе бидат опфатени учениците од: прво, второ, </w:t>
      </w:r>
      <w:r w:rsidRPr="00A9563E">
        <w:rPr>
          <w:rFonts w:ascii="Arial" w:hAnsi="Arial" w:cs="Arial"/>
          <w:lang w:val="mk-MK"/>
        </w:rPr>
        <w:t>седмо и</w:t>
      </w:r>
      <w:r w:rsidRPr="00A9563E">
        <w:rPr>
          <w:rFonts w:ascii="Arial" w:hAnsi="Arial" w:cs="Arial"/>
        </w:rPr>
        <w:t xml:space="preserve"> девет</w:t>
      </w:r>
      <w:r w:rsidRPr="00A9563E">
        <w:rPr>
          <w:rFonts w:ascii="Arial" w:hAnsi="Arial" w:cs="Arial"/>
          <w:lang w:val="mk-MK"/>
        </w:rPr>
        <w:t>т</w:t>
      </w:r>
      <w:r w:rsidRPr="00A9563E">
        <w:rPr>
          <w:rFonts w:ascii="Arial" w:hAnsi="Arial" w:cs="Arial"/>
        </w:rPr>
        <w:t>о одделение и во придружба на нивните родители и наставници. Целосна евиденција за оваа активност ќе води психологот на училиштето.</w:t>
      </w:r>
    </w:p>
    <w:p w:rsidR="00B564D8" w:rsidRPr="00A9563E" w:rsidRDefault="00B564D8" w:rsidP="00E82DC3">
      <w:pPr>
        <w:spacing w:line="276" w:lineRule="auto"/>
        <w:jc w:val="both"/>
        <w:rPr>
          <w:rFonts w:ascii="Arial" w:hAnsi="Arial" w:cs="Arial"/>
          <w:color w:val="C00000"/>
          <w:lang w:val="mk-MK"/>
        </w:rPr>
      </w:pPr>
      <w:r w:rsidRPr="00A9563E">
        <w:rPr>
          <w:rFonts w:ascii="Arial" w:hAnsi="Arial" w:cs="Arial"/>
          <w:lang w:val="mk-MK"/>
        </w:rPr>
        <w:t>Училиштето има континуирана соработка со здравствените институции. Истите го известуваат училиштето кои ученици е потребно да се имунизираат според календарот за имунизација и вакцинација, а одговорното лице од училиштето ги известува учениците за вакцинирање</w:t>
      </w:r>
      <w:r w:rsidRPr="00A9563E">
        <w:rPr>
          <w:rFonts w:ascii="Arial" w:hAnsi="Arial" w:cs="Arial"/>
          <w:color w:val="C00000"/>
          <w:lang w:val="mk-MK"/>
        </w:rPr>
        <w:t>.</w:t>
      </w:r>
    </w:p>
    <w:p w:rsidR="00B157A7" w:rsidRPr="003E6B65" w:rsidRDefault="00B157A7" w:rsidP="00B157A7">
      <w:pPr>
        <w:jc w:val="both"/>
        <w:rPr>
          <w:rFonts w:ascii="Arial" w:hAnsi="Arial" w:cs="Arial"/>
          <w:sz w:val="24"/>
          <w:szCs w:val="24"/>
          <w:lang w:val="mk-MK"/>
        </w:rPr>
      </w:pPr>
      <w:r w:rsidRPr="003E6B65">
        <w:rPr>
          <w:rFonts w:ascii="Arial" w:hAnsi="Arial" w:cs="Arial"/>
          <w:sz w:val="24"/>
          <w:szCs w:val="24"/>
          <w:lang w:val="mk-MK"/>
        </w:rPr>
        <w:t xml:space="preserve">18.4. </w:t>
      </w:r>
      <w:bookmarkStart w:id="28" w:name="_Hlk25929452"/>
      <w:r w:rsidRPr="003E6B65">
        <w:rPr>
          <w:rFonts w:ascii="Arial" w:hAnsi="Arial" w:cs="Arial"/>
          <w:sz w:val="24"/>
          <w:szCs w:val="24"/>
          <w:lang w:val="mk-MK"/>
        </w:rPr>
        <w:t>Едукација за здрава исхрана – оброк во училиштата</w:t>
      </w:r>
      <w:bookmarkEnd w:id="28"/>
    </w:p>
    <w:p w:rsidR="0017401D" w:rsidRDefault="00B564D8" w:rsidP="001C12A5">
      <w:pPr>
        <w:suppressAutoHyphens/>
        <w:spacing w:after="120" w:line="276" w:lineRule="auto"/>
        <w:ind w:firstLine="720"/>
        <w:jc w:val="both"/>
        <w:rPr>
          <w:rFonts w:ascii="Arial" w:hAnsi="Arial" w:cs="Arial"/>
          <w:lang w:val="ru-RU"/>
        </w:rPr>
      </w:pPr>
      <w:r w:rsidRPr="00D423A9">
        <w:rPr>
          <w:rFonts w:ascii="Arial" w:hAnsi="Arial" w:cs="Arial"/>
          <w:lang w:val="ru-RU"/>
        </w:rPr>
        <w:t>Согласно член 74 од Законот за основно образование училиштето организира оброк за учениците и тоа за учениците од продолжен престој (хомогени групи) - топол оброк</w:t>
      </w:r>
      <w:r>
        <w:rPr>
          <w:rFonts w:ascii="Arial" w:hAnsi="Arial" w:cs="Arial"/>
          <w:lang w:val="ru-RU"/>
        </w:rPr>
        <w:t>.</w:t>
      </w:r>
      <w:r w:rsidRPr="00D423A9">
        <w:rPr>
          <w:rFonts w:ascii="Arial" w:hAnsi="Arial" w:cs="Arial"/>
          <w:lang w:val="ru-RU"/>
        </w:rPr>
        <w:t xml:space="preserve"> Училиштето при</w:t>
      </w:r>
      <w:r w:rsidR="00A9563E">
        <w:rPr>
          <w:rFonts w:ascii="Arial" w:hAnsi="Arial" w:cs="Arial"/>
          <w:lang w:val="ru-RU"/>
        </w:rPr>
        <w:t xml:space="preserve"> </w:t>
      </w:r>
      <w:r w:rsidRPr="00D423A9">
        <w:rPr>
          <w:rFonts w:ascii="Arial" w:hAnsi="Arial" w:cs="Arial"/>
          <w:lang w:val="ru-RU"/>
        </w:rPr>
        <w:t>организацијата на оброкот на учениците се придржува кон прописите од областа на јавните набавки. Оброците на учениците се согласно стандардите за исхрана утврдени од страна на Министерството за образование и наука во Правилник за стндардите за исхрана и оброците во основното училиште. За едукација на учениците за здрава исхрана училиштето ќе организира предавање со надворешни соработници и преку едукација од стана на наставниците во рамки на одделенскиот час на паралелката, во рамки на реализација на наставните содржини од програмата за животни вештини</w:t>
      </w:r>
      <w:r w:rsidR="00A9563E">
        <w:rPr>
          <w:rFonts w:ascii="Arial" w:hAnsi="Arial" w:cs="Arial"/>
          <w:lang w:val="ru-RU"/>
        </w:rPr>
        <w:t>.</w:t>
      </w:r>
      <w:bookmarkStart w:id="29" w:name="_Hlk25929489"/>
    </w:p>
    <w:p w:rsidR="00B564D8" w:rsidRPr="006C6163" w:rsidRDefault="00B157A7" w:rsidP="00A9563E">
      <w:pPr>
        <w:suppressAutoHyphens/>
        <w:spacing w:after="120" w:line="276" w:lineRule="auto"/>
        <w:ind w:firstLine="720"/>
        <w:jc w:val="both"/>
        <w:rPr>
          <w:rFonts w:ascii="Arial" w:hAnsi="Arial" w:cs="Arial"/>
          <w:sz w:val="28"/>
          <w:szCs w:val="28"/>
          <w:lang w:val="ru-RU"/>
        </w:rPr>
      </w:pPr>
      <w:r w:rsidRPr="006C6163">
        <w:rPr>
          <w:rFonts w:ascii="Arial" w:hAnsi="Arial" w:cs="Arial"/>
          <w:b/>
          <w:color w:val="000000"/>
          <w:sz w:val="28"/>
          <w:szCs w:val="28"/>
          <w:lang w:val="mk-MK"/>
        </w:rPr>
        <w:t>19. Училишна клима</w:t>
      </w:r>
    </w:p>
    <w:p w:rsidR="00B564D8" w:rsidRPr="00E82DC3" w:rsidRDefault="00B564D8" w:rsidP="000D65A1">
      <w:pPr>
        <w:pStyle w:val="ListParagraph"/>
        <w:numPr>
          <w:ilvl w:val="0"/>
          <w:numId w:val="14"/>
        </w:numPr>
        <w:spacing w:after="120" w:line="276" w:lineRule="auto"/>
        <w:rPr>
          <w:rFonts w:ascii="Arial" w:hAnsi="Arial" w:cs="Arial"/>
          <w:lang w:val="pl-PL"/>
        </w:rPr>
      </w:pPr>
      <w:r w:rsidRPr="00E82DC3">
        <w:rPr>
          <w:rFonts w:ascii="Arial" w:hAnsi="Arial" w:cs="Arial"/>
        </w:rPr>
        <w:t>З</w:t>
      </w:r>
      <w:r w:rsidRPr="00E82DC3">
        <w:rPr>
          <w:rFonts w:ascii="Arial" w:hAnsi="Arial" w:cs="Arial"/>
          <w:lang w:val="pl-PL"/>
        </w:rPr>
        <w:t>аемно почитување и доверба;</w:t>
      </w:r>
    </w:p>
    <w:p w:rsidR="00B564D8" w:rsidRPr="00E82DC3" w:rsidRDefault="00B564D8" w:rsidP="000D65A1">
      <w:pPr>
        <w:pStyle w:val="ListParagraph"/>
        <w:numPr>
          <w:ilvl w:val="0"/>
          <w:numId w:val="14"/>
        </w:numPr>
        <w:spacing w:after="120" w:line="276" w:lineRule="auto"/>
        <w:rPr>
          <w:rFonts w:ascii="Arial" w:hAnsi="Arial" w:cs="Arial"/>
          <w:lang w:val="pl-PL"/>
        </w:rPr>
      </w:pPr>
      <w:r w:rsidRPr="00E82DC3">
        <w:rPr>
          <w:rFonts w:ascii="Arial" w:hAnsi="Arial" w:cs="Arial"/>
        </w:rPr>
        <w:lastRenderedPageBreak/>
        <w:t>К</w:t>
      </w:r>
      <w:r w:rsidRPr="00E82DC3">
        <w:rPr>
          <w:rFonts w:ascii="Arial" w:hAnsi="Arial" w:cs="Arial"/>
          <w:lang w:val="pl-PL"/>
        </w:rPr>
        <w:t>онструктивно решавање на конфликтите;</w:t>
      </w:r>
    </w:p>
    <w:p w:rsidR="00B157A7" w:rsidRPr="00E82DC3" w:rsidRDefault="00B564D8" w:rsidP="000D65A1">
      <w:pPr>
        <w:pStyle w:val="ListParagraph"/>
        <w:numPr>
          <w:ilvl w:val="0"/>
          <w:numId w:val="14"/>
        </w:numPr>
        <w:spacing w:after="120" w:line="276" w:lineRule="auto"/>
        <w:rPr>
          <w:rFonts w:ascii="Arial" w:hAnsi="Arial" w:cs="Arial"/>
          <w:lang w:val="pl-PL"/>
        </w:rPr>
      </w:pPr>
      <w:r w:rsidRPr="00E82DC3">
        <w:rPr>
          <w:rFonts w:ascii="Arial" w:hAnsi="Arial" w:cs="Arial"/>
        </w:rPr>
        <w:t>О</w:t>
      </w:r>
      <w:r w:rsidRPr="00E82DC3">
        <w:rPr>
          <w:rFonts w:ascii="Arial" w:hAnsi="Arial" w:cs="Arial"/>
          <w:lang w:val="pl-PL"/>
        </w:rPr>
        <w:t>творена и повеќенасочна комуникација</w:t>
      </w:r>
      <w:r w:rsidRPr="00E82DC3">
        <w:rPr>
          <w:rFonts w:ascii="Arial" w:hAnsi="Arial" w:cs="Arial"/>
        </w:rPr>
        <w:t>.</w:t>
      </w:r>
    </w:p>
    <w:bookmarkEnd w:id="29"/>
    <w:p w:rsidR="00B157A7" w:rsidRPr="00E82DC3" w:rsidRDefault="00B157A7" w:rsidP="004F5935">
      <w:pPr>
        <w:rPr>
          <w:rFonts w:ascii="Arial" w:hAnsi="Arial" w:cs="Arial"/>
          <w:lang w:val="mk-MK"/>
        </w:rPr>
      </w:pPr>
      <w:r w:rsidRPr="00E82DC3">
        <w:rPr>
          <w:rFonts w:ascii="Arial" w:hAnsi="Arial" w:cs="Arial"/>
          <w:lang w:val="mk-MK"/>
        </w:rPr>
        <w:t xml:space="preserve">19.1. </w:t>
      </w:r>
      <w:bookmarkStart w:id="30" w:name="_Hlk25929516"/>
      <w:r w:rsidRPr="00E82DC3">
        <w:rPr>
          <w:rFonts w:ascii="Arial" w:hAnsi="Arial" w:cs="Arial"/>
          <w:lang w:val="mk-MK"/>
        </w:rPr>
        <w:t>Дисциплина</w:t>
      </w:r>
      <w:bookmarkEnd w:id="30"/>
    </w:p>
    <w:p w:rsidR="00B564D8" w:rsidRDefault="00B564D8" w:rsidP="00B564D8">
      <w:pPr>
        <w:spacing w:after="200" w:line="276" w:lineRule="auto"/>
        <w:jc w:val="both"/>
        <w:rPr>
          <w:rFonts w:ascii="Arial" w:hAnsi="Arial" w:cs="Arial"/>
          <w:lang w:val="mk-MK" w:eastAsia="mk-MK"/>
        </w:rPr>
      </w:pPr>
      <w:r w:rsidRPr="00D423A9">
        <w:rPr>
          <w:rFonts w:ascii="Arial" w:hAnsi="Arial" w:cs="Arial"/>
          <w:lang w:val="mk-MK" w:eastAsia="mk-MK"/>
        </w:rPr>
        <w:t>Училиштето презема одредени мерки за подобрување на дисциплината со активно учество на сите субјекти. Во таа насока училиштето ќе направи напори да ангажира и агенција за обезбедување, како и континуирани дежурства од страна на</w:t>
      </w:r>
      <w:r w:rsidR="007206B6">
        <w:rPr>
          <w:rFonts w:ascii="Arial" w:hAnsi="Arial" w:cs="Arial"/>
          <w:lang w:val="mk-MK" w:eastAsia="mk-MK"/>
        </w:rPr>
        <w:t xml:space="preserve"> </w:t>
      </w:r>
      <w:r w:rsidRPr="00D423A9">
        <w:rPr>
          <w:rFonts w:ascii="Arial" w:hAnsi="Arial" w:cs="Arial"/>
          <w:lang w:val="mk-MK" w:eastAsia="mk-MK"/>
        </w:rPr>
        <w:t xml:space="preserve">сите наставници. Куќниот ред на училиштето е поставен во главниот хол на училиштето, како и во секоја училница. </w:t>
      </w:r>
    </w:p>
    <w:p w:rsidR="00B564D8" w:rsidRPr="00E82DC3" w:rsidRDefault="00B564D8" w:rsidP="00201208">
      <w:pPr>
        <w:autoSpaceDE w:val="0"/>
        <w:autoSpaceDN w:val="0"/>
        <w:adjustRightInd w:val="0"/>
        <w:spacing w:after="0" w:line="276" w:lineRule="auto"/>
        <w:jc w:val="both"/>
        <w:rPr>
          <w:rFonts w:ascii="Arial" w:eastAsiaTheme="minorHAnsi" w:hAnsi="Arial" w:cs="Arial"/>
          <w:color w:val="000000"/>
          <w:lang w:val="mk-MK"/>
        </w:rPr>
      </w:pPr>
      <w:r w:rsidRPr="00E82DC3">
        <w:rPr>
          <w:rFonts w:ascii="Arial" w:eastAsiaTheme="minorHAnsi" w:hAnsi="Arial" w:cs="Arial"/>
          <w:color w:val="000000"/>
          <w:lang w:val="en-GB"/>
        </w:rPr>
        <w:t>Дисциплината во училиштето ќе се одржува со активно учество на сите субјекти, а со доследно почитување на Кодексот на однесување на ученици, наставници, родители и други вработени. Дисциплината ќе ја спроведуваат сите наставници и стручни соработници со позитивни примери и со насочување на учениците на правилно однесување во групни и индивидуални разговори. За таа цел на почетокот на учебната година, откако ќе биде готов распоредот на часови, се изработува и распоред за дежурство на наставници</w:t>
      </w:r>
      <w:r w:rsidR="00201208">
        <w:rPr>
          <w:rFonts w:ascii="Arial" w:eastAsiaTheme="minorHAnsi" w:hAnsi="Arial" w:cs="Arial"/>
          <w:color w:val="000000"/>
          <w:lang w:val="mk-MK"/>
        </w:rPr>
        <w:t xml:space="preserve">. </w:t>
      </w:r>
      <w:r w:rsidRPr="00E82DC3">
        <w:rPr>
          <w:rFonts w:ascii="Arial" w:eastAsiaTheme="minorHAnsi" w:hAnsi="Arial" w:cs="Arial"/>
          <w:color w:val="000000"/>
          <w:lang w:val="en-GB"/>
        </w:rPr>
        <w:t xml:space="preserve">Вработените од технички персонал исто така реализираат дежурство </w:t>
      </w:r>
      <w:r w:rsidR="004F5935" w:rsidRPr="00E82DC3">
        <w:rPr>
          <w:rFonts w:ascii="Arial" w:eastAsiaTheme="minorHAnsi" w:hAnsi="Arial" w:cs="Arial"/>
          <w:color w:val="000000"/>
          <w:lang w:val="mk-MK"/>
        </w:rPr>
        <w:t>по</w:t>
      </w:r>
      <w:r w:rsidRPr="00E82DC3">
        <w:rPr>
          <w:rFonts w:ascii="Arial" w:eastAsiaTheme="minorHAnsi" w:hAnsi="Arial" w:cs="Arial"/>
          <w:color w:val="000000"/>
          <w:lang w:val="en-GB"/>
        </w:rPr>
        <w:t xml:space="preserve"> ходниците, тоалетите и училишниот двор. </w:t>
      </w:r>
      <w:r w:rsidRPr="00E105B8">
        <w:rPr>
          <w:rFonts w:ascii="Arial" w:eastAsiaTheme="minorHAnsi" w:hAnsi="Arial" w:cs="Arial"/>
          <w:color w:val="000000"/>
          <w:lang w:val="en-GB"/>
        </w:rPr>
        <w:t xml:space="preserve">Додека се реализира настава од 6-9 одделение има и организирано дежурство на ученици од </w:t>
      </w:r>
      <w:r w:rsidR="004F5935" w:rsidRPr="00E105B8">
        <w:rPr>
          <w:rFonts w:ascii="Arial" w:eastAsiaTheme="minorHAnsi" w:hAnsi="Arial" w:cs="Arial"/>
          <w:color w:val="000000"/>
          <w:lang w:val="en-GB"/>
        </w:rPr>
        <w:t>9</w:t>
      </w:r>
      <w:r w:rsidR="007206B6" w:rsidRPr="00E105B8">
        <w:rPr>
          <w:rFonts w:ascii="Arial" w:eastAsiaTheme="minorHAnsi" w:hAnsi="Arial" w:cs="Arial"/>
          <w:color w:val="000000"/>
          <w:lang w:val="mk-MK"/>
        </w:rPr>
        <w:t xml:space="preserve"> </w:t>
      </w:r>
      <w:r w:rsidRPr="00E105B8">
        <w:rPr>
          <w:rFonts w:ascii="Arial" w:eastAsiaTheme="minorHAnsi" w:hAnsi="Arial" w:cs="Arial"/>
          <w:color w:val="000000"/>
          <w:lang w:val="en-GB"/>
        </w:rPr>
        <w:t>одделение.</w:t>
      </w:r>
      <w:r w:rsidR="00201208" w:rsidRPr="00E105B8">
        <w:rPr>
          <w:rFonts w:ascii="Arial" w:eastAsiaTheme="minorHAnsi" w:hAnsi="Arial" w:cs="Arial"/>
          <w:color w:val="000000"/>
          <w:lang w:val="mk-MK"/>
        </w:rPr>
        <w:t xml:space="preserve"> За втора смена за учениците од 1 до 5 одделение се организира дежурство од ученици од 5 одделение.</w:t>
      </w:r>
      <w:r w:rsidRPr="00E105B8">
        <w:rPr>
          <w:rFonts w:ascii="Arial" w:eastAsiaTheme="minorHAnsi" w:hAnsi="Arial" w:cs="Arial"/>
          <w:color w:val="000000"/>
          <w:lang w:val="en-GB"/>
        </w:rPr>
        <w:t xml:space="preserve"> Во овој процес секако важна улога ќе имаат и родителите.</w:t>
      </w:r>
      <w:r w:rsidRPr="00E82DC3">
        <w:rPr>
          <w:rFonts w:ascii="Arial" w:eastAsiaTheme="minorHAnsi" w:hAnsi="Arial" w:cs="Arial"/>
          <w:color w:val="000000"/>
          <w:lang w:val="en-GB"/>
        </w:rPr>
        <w:t xml:space="preserve"> </w:t>
      </w:r>
    </w:p>
    <w:p w:rsidR="004F5935" w:rsidRPr="00B564D8" w:rsidRDefault="004F5935" w:rsidP="00B564D8">
      <w:pPr>
        <w:autoSpaceDE w:val="0"/>
        <w:autoSpaceDN w:val="0"/>
        <w:adjustRightInd w:val="0"/>
        <w:spacing w:after="0" w:line="240" w:lineRule="auto"/>
        <w:rPr>
          <w:rFonts w:ascii="Arial" w:eastAsiaTheme="minorHAnsi" w:hAnsi="Arial" w:cs="Arial"/>
          <w:color w:val="000000"/>
          <w:sz w:val="23"/>
          <w:szCs w:val="23"/>
          <w:lang w:val="mk-MK"/>
        </w:rPr>
      </w:pPr>
    </w:p>
    <w:p w:rsidR="00B564D8" w:rsidRPr="00E105B8" w:rsidRDefault="00B564D8" w:rsidP="00B564D8">
      <w:pPr>
        <w:spacing w:after="200" w:line="276" w:lineRule="auto"/>
        <w:jc w:val="both"/>
        <w:rPr>
          <w:rFonts w:ascii="Arial" w:hAnsi="Arial" w:cs="Arial"/>
          <w:lang w:val="mk-MK" w:eastAsia="mk-MK"/>
        </w:rPr>
      </w:pPr>
      <w:r w:rsidRPr="00E105B8">
        <w:rPr>
          <w:rFonts w:ascii="Arial" w:eastAsiaTheme="minorHAnsi" w:hAnsi="Arial" w:cs="Arial"/>
          <w:color w:val="000000"/>
          <w:lang w:val="en-GB"/>
        </w:rPr>
        <w:t>Писмена евиденција за тековните збиднувања за време на одморите ќе се води од страна на дежурните ученици во паралелките и од страна на дежурните наставници. Истата дежурните ученици ќе ја доставуваат до одделенските</w:t>
      </w:r>
      <w:r w:rsidR="00E105B8">
        <w:rPr>
          <w:rFonts w:ascii="Arial" w:eastAsiaTheme="minorHAnsi" w:hAnsi="Arial" w:cs="Arial"/>
          <w:color w:val="000000"/>
          <w:lang w:val="mk-MK"/>
        </w:rPr>
        <w:t xml:space="preserve"> </w:t>
      </w:r>
      <w:r w:rsidR="004F5935" w:rsidRPr="00E105B8">
        <w:rPr>
          <w:rFonts w:ascii="Arial" w:hAnsi="Arial" w:cs="Arial"/>
        </w:rPr>
        <w:t>раководители,</w:t>
      </w:r>
      <w:r w:rsidR="00E105B8">
        <w:rPr>
          <w:rFonts w:ascii="Arial" w:hAnsi="Arial" w:cs="Arial"/>
          <w:lang w:val="mk-MK"/>
        </w:rPr>
        <w:t xml:space="preserve"> </w:t>
      </w:r>
      <w:r w:rsidR="004F5935" w:rsidRPr="00E105B8">
        <w:rPr>
          <w:rFonts w:ascii="Arial" w:hAnsi="Arial" w:cs="Arial"/>
        </w:rPr>
        <w:t>а дежурните наставници до стручните соработници. Доколку има поголеми нарушувања на дисциплината ќе се преземат мерки за подобрување на истата.</w:t>
      </w:r>
    </w:p>
    <w:p w:rsidR="00F40C1F" w:rsidRPr="001E3404" w:rsidRDefault="00F40C1F" w:rsidP="00B157A7">
      <w:pPr>
        <w:jc w:val="both"/>
        <w:rPr>
          <w:rFonts w:ascii="Arial" w:hAnsi="Arial" w:cs="Arial"/>
          <w:sz w:val="20"/>
          <w:szCs w:val="20"/>
          <w:lang w:val="mk-MK"/>
        </w:rPr>
      </w:pPr>
    </w:p>
    <w:p w:rsidR="004F5935" w:rsidRPr="00E105B8" w:rsidRDefault="00B157A7" w:rsidP="00B157A7">
      <w:pPr>
        <w:jc w:val="both"/>
        <w:rPr>
          <w:rFonts w:ascii="Arial" w:hAnsi="Arial" w:cs="Arial"/>
          <w:lang w:val="mk-MK"/>
        </w:rPr>
      </w:pPr>
      <w:r w:rsidRPr="001E3404">
        <w:rPr>
          <w:rFonts w:ascii="Arial" w:hAnsi="Arial" w:cs="Arial"/>
          <w:sz w:val="24"/>
          <w:szCs w:val="24"/>
          <w:lang w:val="mk-MK"/>
        </w:rPr>
        <w:t xml:space="preserve">19.2. </w:t>
      </w:r>
      <w:bookmarkStart w:id="31" w:name="_Hlk25929552"/>
      <w:r w:rsidRPr="001E3404">
        <w:rPr>
          <w:rFonts w:ascii="Arial" w:hAnsi="Arial" w:cs="Arial"/>
          <w:sz w:val="24"/>
          <w:szCs w:val="24"/>
          <w:lang w:val="mk-MK"/>
        </w:rPr>
        <w:t>Естетско и функционално уредување на просторот во училиштето</w:t>
      </w:r>
      <w:bookmarkEnd w:id="31"/>
    </w:p>
    <w:p w:rsidR="00E105B8" w:rsidRDefault="004F5935" w:rsidP="00E82DC3">
      <w:pPr>
        <w:autoSpaceDE w:val="0"/>
        <w:autoSpaceDN w:val="0"/>
        <w:adjustRightInd w:val="0"/>
        <w:spacing w:after="0" w:line="276" w:lineRule="auto"/>
        <w:jc w:val="both"/>
        <w:rPr>
          <w:rFonts w:ascii="Arial" w:eastAsiaTheme="minorHAnsi" w:hAnsi="Arial" w:cs="Arial"/>
          <w:color w:val="000000"/>
          <w:lang w:val="mk-MK"/>
        </w:rPr>
      </w:pPr>
      <w:r w:rsidRPr="00E105B8">
        <w:rPr>
          <w:rFonts w:ascii="Arial" w:eastAsiaTheme="minorHAnsi" w:hAnsi="Arial" w:cs="Arial"/>
          <w:color w:val="000000"/>
          <w:lang w:val="en-GB"/>
        </w:rPr>
        <w:t>Во уредување и одржување на просторот во училиштето и дворот ќе учествуваат исто така сите субјекти. Секој наставник пред својот кабинет или училница ќе го уредува паното според потребите и наставните содржини, а останатиот дел од училишните ѕидови, како и холот ќе го одржуваат членовите на ликовната и литературната секција со предметните наставници по ликовно образование и македонски јазик. Во овој дел ќе земат учество и родителите на учениците од одделенска и предметна настава.</w:t>
      </w:r>
    </w:p>
    <w:p w:rsidR="004F5935" w:rsidRPr="00E105B8" w:rsidRDefault="004F5935" w:rsidP="00E82DC3">
      <w:pPr>
        <w:autoSpaceDE w:val="0"/>
        <w:autoSpaceDN w:val="0"/>
        <w:adjustRightInd w:val="0"/>
        <w:spacing w:after="0" w:line="276" w:lineRule="auto"/>
        <w:jc w:val="both"/>
        <w:rPr>
          <w:rFonts w:ascii="Arial" w:eastAsiaTheme="minorHAnsi" w:hAnsi="Arial" w:cs="Arial"/>
          <w:color w:val="000000"/>
          <w:lang w:val="mk-MK"/>
        </w:rPr>
      </w:pPr>
      <w:r w:rsidRPr="00E105B8">
        <w:rPr>
          <w:rFonts w:ascii="Arial" w:eastAsiaTheme="minorHAnsi" w:hAnsi="Arial" w:cs="Arial"/>
          <w:color w:val="000000"/>
          <w:lang w:val="en-GB"/>
        </w:rPr>
        <w:t xml:space="preserve">При организирање на одредени активности во училиштето уредувањето на просторот ќе биде одговорност на наставниците кои ги организираат истите. </w:t>
      </w:r>
    </w:p>
    <w:p w:rsidR="004F5935" w:rsidRPr="00B7606A" w:rsidRDefault="004F5935" w:rsidP="004F5935">
      <w:pPr>
        <w:autoSpaceDE w:val="0"/>
        <w:autoSpaceDN w:val="0"/>
        <w:adjustRightInd w:val="0"/>
        <w:spacing w:after="0" w:line="240" w:lineRule="auto"/>
        <w:rPr>
          <w:rFonts w:ascii="Arial" w:eastAsiaTheme="minorHAnsi" w:hAnsi="Arial" w:cs="Arial"/>
          <w:color w:val="000000"/>
          <w:lang w:val="mk-MK"/>
        </w:rPr>
      </w:pPr>
    </w:p>
    <w:p w:rsidR="00E105B8" w:rsidRPr="00B7606A" w:rsidRDefault="004F5935" w:rsidP="004F5935">
      <w:pPr>
        <w:autoSpaceDE w:val="0"/>
        <w:autoSpaceDN w:val="0"/>
        <w:adjustRightInd w:val="0"/>
        <w:spacing w:after="0" w:line="240" w:lineRule="auto"/>
        <w:rPr>
          <w:rFonts w:ascii="Arial" w:eastAsiaTheme="minorHAnsi" w:hAnsi="Arial" w:cs="Arial"/>
          <w:color w:val="000000" w:themeColor="text1"/>
          <w:lang w:val="mk-MK"/>
        </w:rPr>
      </w:pPr>
      <w:r w:rsidRPr="00B7606A">
        <w:rPr>
          <w:rFonts w:ascii="Arial" w:eastAsiaTheme="minorHAnsi" w:hAnsi="Arial" w:cs="Arial"/>
          <w:color w:val="000000" w:themeColor="text1"/>
          <w:lang w:val="en-GB"/>
        </w:rPr>
        <w:t>Училишниот тим кој ќе ги координира овие активности го сочинуваат:</w:t>
      </w:r>
    </w:p>
    <w:p w:rsidR="00522FA2" w:rsidRPr="00E105B8" w:rsidRDefault="004F5935" w:rsidP="004F5935">
      <w:pPr>
        <w:autoSpaceDE w:val="0"/>
        <w:autoSpaceDN w:val="0"/>
        <w:adjustRightInd w:val="0"/>
        <w:spacing w:after="0" w:line="240" w:lineRule="auto"/>
        <w:rPr>
          <w:rFonts w:ascii="Arial" w:eastAsiaTheme="minorHAnsi" w:hAnsi="Arial" w:cs="Arial"/>
          <w:color w:val="000000" w:themeColor="text1"/>
          <w:lang w:val="en-GB"/>
        </w:rPr>
      </w:pPr>
      <w:r w:rsidRPr="00E105B8">
        <w:rPr>
          <w:rFonts w:ascii="Arial" w:eastAsiaTheme="minorHAnsi" w:hAnsi="Arial" w:cs="Arial"/>
          <w:color w:val="000000" w:themeColor="text1"/>
          <w:lang w:val="en-GB"/>
        </w:rPr>
        <w:t xml:space="preserve"> </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Марјана Дамјаноска – одделенски наставник (одговорен наставник)</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Сашка Стефановска Морски - одделенски наставник</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Кристина Дораковска - одделенски наставник</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Петар Беслаќ – наставник по ликовно образование</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Дијана Игњевска Стојановска – наставник по македонски јазик</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Ксенија О. Николовски - одделенски наставник</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lastRenderedPageBreak/>
        <w:t>Катерина Наумовска – наставник по математика</w:t>
      </w:r>
      <w:r w:rsidR="00B7606A">
        <w:rPr>
          <w:rFonts w:ascii="Arial" w:eastAsiaTheme="minorHAnsi" w:hAnsi="Arial" w:cs="Arial"/>
          <w:color w:val="000000" w:themeColor="text1"/>
          <w:lang w:val="mk-MK"/>
        </w:rPr>
        <w:t>.</w:t>
      </w:r>
    </w:p>
    <w:p w:rsidR="00522FA2" w:rsidRPr="00E105B8" w:rsidRDefault="00201208"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Биљана Види</w:t>
      </w:r>
      <w:r w:rsidR="00522FA2" w:rsidRPr="00E105B8">
        <w:rPr>
          <w:rFonts w:ascii="Arial" w:eastAsiaTheme="minorHAnsi" w:hAnsi="Arial" w:cs="Arial"/>
          <w:color w:val="000000" w:themeColor="text1"/>
          <w:lang w:val="mk-MK"/>
        </w:rPr>
        <w:t xml:space="preserve">нска – наставник по </w:t>
      </w:r>
      <w:r w:rsidR="00E105B8">
        <w:rPr>
          <w:rFonts w:ascii="Arial" w:eastAsiaTheme="minorHAnsi" w:hAnsi="Arial" w:cs="Arial"/>
          <w:color w:val="000000" w:themeColor="text1"/>
          <w:lang w:val="mk-MK"/>
        </w:rPr>
        <w:t>а</w:t>
      </w:r>
      <w:r w:rsidR="00522FA2" w:rsidRPr="00E105B8">
        <w:rPr>
          <w:rFonts w:ascii="Arial" w:eastAsiaTheme="minorHAnsi" w:hAnsi="Arial" w:cs="Arial"/>
          <w:color w:val="000000" w:themeColor="text1"/>
          <w:lang w:val="mk-MK"/>
        </w:rPr>
        <w:t>нглиски јазик</w:t>
      </w:r>
      <w:r w:rsidR="00B7606A">
        <w:rPr>
          <w:rFonts w:ascii="Arial" w:eastAsiaTheme="minorHAnsi" w:hAnsi="Arial" w:cs="Arial"/>
          <w:color w:val="000000" w:themeColor="text1"/>
          <w:lang w:val="mk-MK"/>
        </w:rPr>
        <w:t>.</w:t>
      </w:r>
    </w:p>
    <w:p w:rsidR="00522FA2" w:rsidRPr="00E105B8" w:rsidRDefault="00522FA2"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Душица Трајковска - одделенски наставни</w:t>
      </w:r>
      <w:r w:rsidR="00B7606A">
        <w:rPr>
          <w:rFonts w:ascii="Arial" w:eastAsiaTheme="minorHAnsi" w:hAnsi="Arial" w:cs="Arial"/>
          <w:color w:val="000000" w:themeColor="text1"/>
          <w:lang w:val="mk-MK"/>
        </w:rPr>
        <w:t>.</w:t>
      </w:r>
      <w:r w:rsidRPr="00E105B8">
        <w:rPr>
          <w:rFonts w:ascii="Arial" w:eastAsiaTheme="minorHAnsi" w:hAnsi="Arial" w:cs="Arial"/>
          <w:color w:val="000000" w:themeColor="text1"/>
          <w:lang w:val="mk-MK"/>
        </w:rPr>
        <w:t>к</w:t>
      </w:r>
    </w:p>
    <w:p w:rsidR="004F5935" w:rsidRPr="00E105B8" w:rsidRDefault="00201208" w:rsidP="004F5935">
      <w:pPr>
        <w:autoSpaceDE w:val="0"/>
        <w:autoSpaceDN w:val="0"/>
        <w:adjustRightInd w:val="0"/>
        <w:spacing w:after="0" w:line="240" w:lineRule="auto"/>
        <w:rPr>
          <w:rFonts w:ascii="Arial" w:eastAsiaTheme="minorHAnsi" w:hAnsi="Arial" w:cs="Arial"/>
          <w:color w:val="000000" w:themeColor="text1"/>
          <w:lang w:val="mk-MK"/>
        </w:rPr>
      </w:pPr>
      <w:r w:rsidRPr="00E105B8">
        <w:rPr>
          <w:rFonts w:ascii="Arial" w:eastAsiaTheme="minorHAnsi" w:hAnsi="Arial" w:cs="Arial"/>
          <w:color w:val="000000" w:themeColor="text1"/>
          <w:lang w:val="mk-MK"/>
        </w:rPr>
        <w:t xml:space="preserve">Лидија Петковска </w:t>
      </w:r>
      <w:r w:rsidR="00522FA2" w:rsidRPr="00E105B8">
        <w:rPr>
          <w:rFonts w:ascii="Arial" w:eastAsiaTheme="minorHAnsi" w:hAnsi="Arial" w:cs="Arial"/>
          <w:color w:val="000000" w:themeColor="text1"/>
          <w:lang w:val="mk-MK"/>
        </w:rPr>
        <w:t>– наставник по историја</w:t>
      </w:r>
      <w:r w:rsidR="00B7606A">
        <w:rPr>
          <w:rFonts w:ascii="Arial" w:eastAsiaTheme="minorHAnsi" w:hAnsi="Arial" w:cs="Arial"/>
          <w:color w:val="000000" w:themeColor="text1"/>
          <w:lang w:val="mk-MK"/>
        </w:rPr>
        <w:t>.</w:t>
      </w:r>
    </w:p>
    <w:p w:rsidR="001E3404" w:rsidRPr="001E3404" w:rsidRDefault="001E3404" w:rsidP="004F5935">
      <w:pPr>
        <w:autoSpaceDE w:val="0"/>
        <w:autoSpaceDN w:val="0"/>
        <w:adjustRightInd w:val="0"/>
        <w:spacing w:after="0" w:line="240" w:lineRule="auto"/>
        <w:rPr>
          <w:rFonts w:ascii="Arial" w:eastAsiaTheme="minorHAnsi" w:hAnsi="Arial" w:cs="Arial"/>
          <w:color w:val="000000"/>
          <w:sz w:val="23"/>
          <w:szCs w:val="23"/>
          <w:lang w:val="mk-MK"/>
        </w:rPr>
      </w:pPr>
    </w:p>
    <w:p w:rsidR="004F5935" w:rsidRPr="00E105B8" w:rsidRDefault="004F5935" w:rsidP="004F5935">
      <w:pPr>
        <w:autoSpaceDE w:val="0"/>
        <w:autoSpaceDN w:val="0"/>
        <w:adjustRightInd w:val="0"/>
        <w:spacing w:after="42" w:line="240" w:lineRule="auto"/>
        <w:rPr>
          <w:rFonts w:ascii="Arial" w:eastAsiaTheme="minorHAnsi" w:hAnsi="Arial" w:cs="Arial"/>
          <w:color w:val="000000"/>
          <w:lang w:val="mk-MK"/>
        </w:rPr>
      </w:pPr>
    </w:p>
    <w:p w:rsidR="00B7606A" w:rsidRPr="00B7606A" w:rsidRDefault="004F5935" w:rsidP="004F5935">
      <w:pPr>
        <w:jc w:val="both"/>
        <w:rPr>
          <w:rFonts w:ascii="Arial" w:eastAsiaTheme="minorHAnsi" w:hAnsi="Arial" w:cs="Arial"/>
          <w:color w:val="000000"/>
          <w:lang w:val="mk-MK"/>
        </w:rPr>
      </w:pPr>
      <w:r w:rsidRPr="00E105B8">
        <w:rPr>
          <w:rFonts w:ascii="Arial" w:eastAsiaTheme="minorHAnsi" w:hAnsi="Arial" w:cs="Arial"/>
          <w:color w:val="000000"/>
          <w:lang w:val="en-GB"/>
        </w:rPr>
        <w:t>Тимот од вработените и претставници од ученичкиот парламент ќе изработи план за естетско и функционално уредување на просторот и опкружувањето на училиштето, со активности за наставниците и учениците, времето</w:t>
      </w:r>
      <w:r w:rsidR="00E105B8">
        <w:rPr>
          <w:rFonts w:ascii="Arial" w:eastAsiaTheme="minorHAnsi" w:hAnsi="Arial" w:cs="Arial"/>
          <w:color w:val="000000"/>
          <w:lang w:val="mk-MK"/>
        </w:rPr>
        <w:t xml:space="preserve"> </w:t>
      </w:r>
      <w:r w:rsidRPr="00E105B8">
        <w:rPr>
          <w:rFonts w:ascii="Arial" w:eastAsiaTheme="minorHAnsi" w:hAnsi="Arial" w:cs="Arial"/>
          <w:color w:val="000000"/>
          <w:lang w:val="en-GB"/>
        </w:rPr>
        <w:t>за реализација, како</w:t>
      </w:r>
      <w:r w:rsidR="00E105B8">
        <w:rPr>
          <w:rFonts w:ascii="Arial" w:eastAsiaTheme="minorHAnsi" w:hAnsi="Arial" w:cs="Arial"/>
          <w:color w:val="000000"/>
          <w:lang w:val="mk-MK"/>
        </w:rPr>
        <w:t xml:space="preserve"> </w:t>
      </w:r>
      <w:r w:rsidRPr="00E105B8">
        <w:rPr>
          <w:rFonts w:ascii="Arial" w:eastAsiaTheme="minorHAnsi" w:hAnsi="Arial" w:cs="Arial"/>
          <w:color w:val="000000"/>
          <w:lang w:val="en-GB"/>
        </w:rPr>
        <w:t>и потребните ресурси (при тоа водејќи сметка за мултикултурализмот во училиштето)</w:t>
      </w:r>
      <w:r w:rsidR="00B7606A">
        <w:rPr>
          <w:rFonts w:ascii="Arial" w:eastAsiaTheme="minorHAnsi" w:hAnsi="Arial" w:cs="Arial"/>
          <w:color w:val="000000"/>
          <w:lang w:val="mk-MK"/>
        </w:rPr>
        <w:t>.</w:t>
      </w:r>
    </w:p>
    <w:p w:rsidR="00B157A7" w:rsidRPr="00E105B8" w:rsidRDefault="00B157A7" w:rsidP="00B157A7">
      <w:pPr>
        <w:rPr>
          <w:rFonts w:ascii="Arial" w:hAnsi="Arial" w:cs="Arial"/>
          <w:sz w:val="24"/>
          <w:szCs w:val="24"/>
          <w:lang w:val="mk-MK"/>
        </w:rPr>
      </w:pPr>
      <w:r w:rsidRPr="00E105B8">
        <w:rPr>
          <w:rFonts w:ascii="Arial" w:hAnsi="Arial" w:cs="Arial"/>
          <w:sz w:val="24"/>
          <w:szCs w:val="24"/>
          <w:lang w:val="mk-MK"/>
        </w:rPr>
        <w:t xml:space="preserve">19.3. </w:t>
      </w:r>
      <w:bookmarkStart w:id="32" w:name="_Hlk25929590"/>
      <w:r w:rsidRPr="00E105B8">
        <w:rPr>
          <w:rFonts w:ascii="Arial" w:hAnsi="Arial" w:cs="Arial"/>
          <w:sz w:val="24"/>
          <w:szCs w:val="24"/>
          <w:lang w:val="mk-MK"/>
        </w:rPr>
        <w:t>Етички кодекси</w:t>
      </w:r>
    </w:p>
    <w:bookmarkEnd w:id="32"/>
    <w:p w:rsidR="004F5935" w:rsidRPr="00E105B8" w:rsidRDefault="004F5935" w:rsidP="004F5935">
      <w:pPr>
        <w:suppressAutoHyphens/>
        <w:spacing w:line="276" w:lineRule="auto"/>
        <w:jc w:val="both"/>
        <w:rPr>
          <w:rFonts w:ascii="Arial" w:hAnsi="Arial" w:cs="Arial"/>
          <w:lang w:val="mk-MK"/>
        </w:rPr>
      </w:pPr>
      <w:r w:rsidRPr="00E105B8">
        <w:rPr>
          <w:rFonts w:ascii="Arial" w:hAnsi="Arial" w:cs="Arial"/>
          <w:lang w:val="ru-RU" w:eastAsia="mk-MK"/>
        </w:rPr>
        <w:t xml:space="preserve">Училиштето има изготвено </w:t>
      </w:r>
      <w:r w:rsidRPr="00E105B8">
        <w:rPr>
          <w:rFonts w:ascii="Arial" w:hAnsi="Arial" w:cs="Arial"/>
          <w:lang w:val="mk-MK" w:eastAsia="mk-MK"/>
        </w:rPr>
        <w:t xml:space="preserve">Кодекс на </w:t>
      </w:r>
      <w:r w:rsidRPr="00E105B8">
        <w:rPr>
          <w:rFonts w:ascii="Arial" w:hAnsi="Arial" w:cs="Arial"/>
          <w:lang w:val="ru-RU" w:eastAsia="mk-MK"/>
        </w:rPr>
        <w:t>однесување на учениците, наставниците и родителите.</w:t>
      </w:r>
      <w:r w:rsidR="00E105B8">
        <w:rPr>
          <w:rFonts w:ascii="Arial" w:hAnsi="Arial" w:cs="Arial"/>
          <w:lang w:val="ru-RU" w:eastAsia="mk-MK"/>
        </w:rPr>
        <w:t xml:space="preserve"> </w:t>
      </w:r>
      <w:r w:rsidRPr="00E105B8">
        <w:rPr>
          <w:rFonts w:ascii="Arial" w:hAnsi="Arial" w:cs="Arial"/>
          <w:lang w:val="mk-MK" w:eastAsia="mk-MK"/>
        </w:rPr>
        <w:t>Училиштето има изработено и ЕКО-кодекс.</w:t>
      </w:r>
      <w:r w:rsidRPr="00E105B8">
        <w:rPr>
          <w:rFonts w:ascii="Arial" w:hAnsi="Arial" w:cs="Arial"/>
        </w:rPr>
        <w:t xml:space="preserve"> Училиштето ќе се залага за негово доследно спроведување преку редовно укажување за почитување од страна на сите субјекти. Етичкиот кодекс ќе биде истакнат на видно место во училиштето (ходници и училници) и на веб страната, со што ќе биде достапен на сите.</w:t>
      </w:r>
    </w:p>
    <w:p w:rsidR="004F5935" w:rsidRPr="004F5935" w:rsidRDefault="004F5935" w:rsidP="004F5935">
      <w:pPr>
        <w:suppressAutoHyphens/>
        <w:spacing w:line="276" w:lineRule="auto"/>
        <w:jc w:val="both"/>
        <w:rPr>
          <w:rFonts w:ascii="Arial" w:hAnsi="Arial" w:cs="Arial"/>
          <w:sz w:val="24"/>
          <w:szCs w:val="24"/>
          <w:lang w:val="mk-MK" w:eastAsia="mk-MK"/>
        </w:rPr>
      </w:pPr>
    </w:p>
    <w:p w:rsidR="00B157A7" w:rsidRPr="003E6B65" w:rsidRDefault="00B157A7" w:rsidP="003E6B65">
      <w:pPr>
        <w:rPr>
          <w:rFonts w:ascii="Arial" w:hAnsi="Arial" w:cs="Arial"/>
          <w:color w:val="000000"/>
          <w:sz w:val="24"/>
          <w:szCs w:val="24"/>
          <w:lang w:val="mk-MK"/>
        </w:rPr>
      </w:pPr>
      <w:r w:rsidRPr="003E6B65">
        <w:rPr>
          <w:rFonts w:ascii="Arial" w:hAnsi="Arial" w:cs="Arial"/>
          <w:color w:val="000000"/>
          <w:sz w:val="24"/>
          <w:szCs w:val="24"/>
          <w:lang w:val="mk-MK"/>
        </w:rPr>
        <w:t xml:space="preserve">19.4. </w:t>
      </w:r>
      <w:bookmarkStart w:id="33" w:name="_Hlk25929622"/>
      <w:r w:rsidRPr="003E6B65">
        <w:rPr>
          <w:rFonts w:ascii="Arial" w:hAnsi="Arial" w:cs="Arial"/>
          <w:color w:val="000000"/>
          <w:sz w:val="24"/>
          <w:szCs w:val="24"/>
          <w:lang w:val="mk-MK"/>
        </w:rPr>
        <w:t>Односи меѓу сите структури во училиштето</w:t>
      </w:r>
      <w:bookmarkEnd w:id="33"/>
    </w:p>
    <w:p w:rsidR="004F5935" w:rsidRPr="00063F61" w:rsidRDefault="004F5935" w:rsidP="004F5935">
      <w:pPr>
        <w:autoSpaceDE w:val="0"/>
        <w:autoSpaceDN w:val="0"/>
        <w:adjustRightInd w:val="0"/>
        <w:spacing w:after="0" w:line="240" w:lineRule="auto"/>
        <w:rPr>
          <w:rFonts w:ascii="Arial" w:eastAsiaTheme="minorHAnsi" w:hAnsi="Arial" w:cs="Arial"/>
          <w:color w:val="000000"/>
          <w:lang w:val="mk-MK"/>
        </w:rPr>
      </w:pPr>
      <w:r w:rsidRPr="00063F61">
        <w:rPr>
          <w:rFonts w:ascii="Arial" w:eastAsiaTheme="minorHAnsi" w:hAnsi="Arial" w:cs="Arial"/>
          <w:color w:val="000000"/>
          <w:lang w:val="en-GB"/>
        </w:rPr>
        <w:t xml:space="preserve">Училишниот тим кој ќе го следи нивото на комуникацијата меѓу сите субјекти го сочинуваат: </w:t>
      </w:r>
    </w:p>
    <w:p w:rsidR="004F5935" w:rsidRPr="00063F61" w:rsidRDefault="004F5935" w:rsidP="004F5935">
      <w:pPr>
        <w:autoSpaceDE w:val="0"/>
        <w:autoSpaceDN w:val="0"/>
        <w:adjustRightInd w:val="0"/>
        <w:spacing w:after="42" w:line="240" w:lineRule="auto"/>
        <w:rPr>
          <w:rFonts w:ascii="Arial" w:eastAsiaTheme="minorHAnsi" w:hAnsi="Arial" w:cs="Arial"/>
          <w:color w:val="000000"/>
          <w:lang w:val="en-GB"/>
        </w:rPr>
      </w:pPr>
      <w:r w:rsidRPr="00063F61">
        <w:rPr>
          <w:rFonts w:ascii="Arial" w:eastAsiaTheme="minorHAnsi" w:hAnsi="Arial" w:cs="Arial"/>
          <w:color w:val="000000"/>
          <w:lang w:val="en-GB"/>
        </w:rPr>
        <w:t xml:space="preserve">1. </w:t>
      </w:r>
      <w:r w:rsidR="00522FA2" w:rsidRPr="00063F61">
        <w:rPr>
          <w:rFonts w:ascii="Arial" w:eastAsiaTheme="minorHAnsi" w:hAnsi="Arial" w:cs="Arial"/>
          <w:color w:val="000000"/>
          <w:lang w:val="mk-MK"/>
        </w:rPr>
        <w:t xml:space="preserve">Дарко Цветаноски </w:t>
      </w:r>
      <w:r w:rsidR="00397DE2" w:rsidRPr="00063F61">
        <w:rPr>
          <w:rFonts w:ascii="Arial" w:eastAsiaTheme="minorHAnsi" w:hAnsi="Arial" w:cs="Arial"/>
          <w:color w:val="000000"/>
          <w:lang w:val="mk-MK"/>
        </w:rPr>
        <w:t>–</w:t>
      </w:r>
      <w:r w:rsidR="00E105B8" w:rsidRPr="00063F61">
        <w:rPr>
          <w:rFonts w:ascii="Arial" w:eastAsiaTheme="minorHAnsi" w:hAnsi="Arial" w:cs="Arial"/>
          <w:color w:val="000000"/>
          <w:lang w:val="mk-MK"/>
        </w:rPr>
        <w:t xml:space="preserve"> </w:t>
      </w:r>
      <w:r w:rsidR="00397DE2" w:rsidRPr="00063F61">
        <w:rPr>
          <w:rFonts w:ascii="Arial" w:eastAsiaTheme="minorHAnsi" w:hAnsi="Arial" w:cs="Arial"/>
          <w:color w:val="000000"/>
          <w:lang w:val="mk-MK"/>
        </w:rPr>
        <w:t>предметен наставник (</w:t>
      </w:r>
      <w:r w:rsidRPr="00063F61">
        <w:rPr>
          <w:rFonts w:ascii="Arial" w:eastAsiaTheme="minorHAnsi" w:hAnsi="Arial" w:cs="Arial"/>
          <w:color w:val="000000"/>
          <w:lang w:val="en-GB"/>
        </w:rPr>
        <w:t>одговорен на тимот</w:t>
      </w:r>
      <w:r w:rsidR="00397DE2" w:rsidRPr="00063F61">
        <w:rPr>
          <w:rFonts w:ascii="Arial" w:eastAsiaTheme="minorHAnsi" w:hAnsi="Arial" w:cs="Arial"/>
          <w:color w:val="000000"/>
          <w:lang w:val="mk-MK"/>
        </w:rPr>
        <w:t>)</w:t>
      </w:r>
      <w:r w:rsidR="00063F61" w:rsidRPr="00063F61">
        <w:rPr>
          <w:rFonts w:ascii="Arial" w:eastAsiaTheme="minorHAnsi" w:hAnsi="Arial" w:cs="Arial"/>
          <w:color w:val="000000"/>
          <w:lang w:val="mk-MK"/>
        </w:rPr>
        <w:t>.</w:t>
      </w:r>
    </w:p>
    <w:p w:rsidR="004F5935" w:rsidRPr="00063F61" w:rsidRDefault="004F5935" w:rsidP="004F5935">
      <w:pPr>
        <w:autoSpaceDE w:val="0"/>
        <w:autoSpaceDN w:val="0"/>
        <w:adjustRightInd w:val="0"/>
        <w:spacing w:after="42" w:line="240" w:lineRule="auto"/>
        <w:rPr>
          <w:rFonts w:ascii="Arial" w:eastAsiaTheme="minorHAnsi" w:hAnsi="Arial" w:cs="Arial"/>
          <w:color w:val="000000"/>
          <w:lang w:val="mk-MK"/>
        </w:rPr>
      </w:pPr>
      <w:r w:rsidRPr="00063F61">
        <w:rPr>
          <w:rFonts w:ascii="Arial" w:eastAsiaTheme="minorHAnsi" w:hAnsi="Arial" w:cs="Arial"/>
          <w:color w:val="000000"/>
          <w:lang w:val="en-GB"/>
        </w:rPr>
        <w:t xml:space="preserve">2. </w:t>
      </w:r>
      <w:r w:rsidR="00522FA2" w:rsidRPr="00063F61">
        <w:rPr>
          <w:rFonts w:ascii="Arial" w:eastAsiaTheme="minorHAnsi" w:hAnsi="Arial" w:cs="Arial"/>
          <w:color w:val="000000"/>
          <w:lang w:val="mk-MK"/>
        </w:rPr>
        <w:t xml:space="preserve">Ружица </w:t>
      </w:r>
      <w:r w:rsidR="00862406" w:rsidRPr="00063F61">
        <w:rPr>
          <w:rFonts w:ascii="Arial" w:eastAsiaTheme="minorHAnsi" w:hAnsi="Arial" w:cs="Arial"/>
          <w:color w:val="000000"/>
          <w:lang w:val="mk-MK"/>
        </w:rPr>
        <w:t>Китановска Петровска</w:t>
      </w:r>
      <w:r w:rsidR="00397DE2" w:rsidRPr="00063F61">
        <w:rPr>
          <w:rFonts w:ascii="Arial" w:eastAsiaTheme="minorHAnsi" w:hAnsi="Arial" w:cs="Arial"/>
          <w:color w:val="000000"/>
          <w:lang w:val="mk-MK"/>
        </w:rPr>
        <w:t xml:space="preserve"> - </w:t>
      </w:r>
      <w:r w:rsidRPr="00063F61">
        <w:rPr>
          <w:rFonts w:ascii="Arial" w:eastAsiaTheme="minorHAnsi" w:hAnsi="Arial" w:cs="Arial"/>
          <w:color w:val="000000"/>
          <w:lang w:val="en-GB"/>
        </w:rPr>
        <w:t>предметен наставник</w:t>
      </w:r>
      <w:r w:rsidR="00063F61" w:rsidRPr="00063F61">
        <w:rPr>
          <w:rFonts w:ascii="Arial" w:eastAsiaTheme="minorHAnsi" w:hAnsi="Arial" w:cs="Arial"/>
          <w:color w:val="000000"/>
          <w:lang w:val="mk-MK"/>
        </w:rPr>
        <w:t>.</w:t>
      </w:r>
    </w:p>
    <w:p w:rsidR="004F5935" w:rsidRPr="00063F61" w:rsidRDefault="00397DE2" w:rsidP="004F5935">
      <w:pPr>
        <w:autoSpaceDE w:val="0"/>
        <w:autoSpaceDN w:val="0"/>
        <w:adjustRightInd w:val="0"/>
        <w:spacing w:after="42" w:line="240" w:lineRule="auto"/>
        <w:rPr>
          <w:rFonts w:ascii="Arial" w:eastAsiaTheme="minorHAnsi" w:hAnsi="Arial" w:cs="Arial"/>
          <w:color w:val="000000"/>
          <w:lang w:val="mk-MK"/>
        </w:rPr>
      </w:pPr>
      <w:r w:rsidRPr="00063F61">
        <w:rPr>
          <w:rFonts w:ascii="Arial" w:eastAsiaTheme="minorHAnsi" w:hAnsi="Arial" w:cs="Arial"/>
          <w:color w:val="000000"/>
          <w:lang w:val="en-GB"/>
        </w:rPr>
        <w:t>3.</w:t>
      </w:r>
      <w:r w:rsidR="00E105B8" w:rsidRPr="00063F61">
        <w:rPr>
          <w:rFonts w:ascii="Arial" w:eastAsiaTheme="minorHAnsi" w:hAnsi="Arial" w:cs="Arial"/>
          <w:color w:val="000000"/>
          <w:lang w:val="mk-MK"/>
        </w:rPr>
        <w:t xml:space="preserve"> </w:t>
      </w:r>
      <w:r w:rsidR="00862406" w:rsidRPr="00063F61">
        <w:rPr>
          <w:rFonts w:ascii="Arial" w:eastAsiaTheme="minorHAnsi" w:hAnsi="Arial" w:cs="Arial"/>
          <w:color w:val="000000"/>
          <w:lang w:val="mk-MK"/>
        </w:rPr>
        <w:t xml:space="preserve">Сања Ѓорѓиевска - </w:t>
      </w:r>
      <w:r w:rsidR="004F5935" w:rsidRPr="00063F61">
        <w:rPr>
          <w:rFonts w:ascii="Arial" w:eastAsiaTheme="minorHAnsi" w:hAnsi="Arial" w:cs="Arial"/>
          <w:color w:val="000000"/>
          <w:lang w:val="en-GB"/>
        </w:rPr>
        <w:t>одделенски наставник</w:t>
      </w:r>
      <w:r w:rsidR="00063F61" w:rsidRPr="00063F61">
        <w:rPr>
          <w:rFonts w:ascii="Arial" w:eastAsiaTheme="minorHAnsi" w:hAnsi="Arial" w:cs="Arial"/>
          <w:color w:val="000000"/>
          <w:lang w:val="mk-MK"/>
        </w:rPr>
        <w:t>.</w:t>
      </w:r>
    </w:p>
    <w:p w:rsidR="004F5935" w:rsidRPr="00063F61" w:rsidRDefault="00397DE2" w:rsidP="004F5935">
      <w:pPr>
        <w:autoSpaceDE w:val="0"/>
        <w:autoSpaceDN w:val="0"/>
        <w:adjustRightInd w:val="0"/>
        <w:spacing w:after="42" w:line="240" w:lineRule="auto"/>
        <w:rPr>
          <w:rFonts w:ascii="Arial" w:eastAsiaTheme="minorHAnsi" w:hAnsi="Arial" w:cs="Arial"/>
          <w:color w:val="000000"/>
          <w:lang w:val="en-GB"/>
        </w:rPr>
      </w:pPr>
      <w:r w:rsidRPr="00063F61">
        <w:rPr>
          <w:rFonts w:ascii="Arial" w:eastAsiaTheme="minorHAnsi" w:hAnsi="Arial" w:cs="Arial"/>
          <w:color w:val="000000"/>
          <w:lang w:val="en-GB"/>
        </w:rPr>
        <w:t>4.</w:t>
      </w:r>
      <w:r w:rsidR="00E105B8" w:rsidRPr="00063F61">
        <w:rPr>
          <w:rFonts w:ascii="Arial" w:eastAsiaTheme="minorHAnsi" w:hAnsi="Arial" w:cs="Arial"/>
          <w:color w:val="000000"/>
          <w:lang w:val="mk-MK"/>
        </w:rPr>
        <w:t xml:space="preserve"> </w:t>
      </w:r>
      <w:r w:rsidR="00862406" w:rsidRPr="00063F61">
        <w:rPr>
          <w:rFonts w:ascii="Arial" w:eastAsiaTheme="minorHAnsi" w:hAnsi="Arial" w:cs="Arial"/>
          <w:color w:val="000000"/>
          <w:lang w:val="mk-MK"/>
        </w:rPr>
        <w:t xml:space="preserve">Марија Смилева - </w:t>
      </w:r>
      <w:r w:rsidR="004F5935" w:rsidRPr="00063F61">
        <w:rPr>
          <w:rFonts w:ascii="Arial" w:eastAsiaTheme="minorHAnsi" w:hAnsi="Arial" w:cs="Arial"/>
          <w:color w:val="000000"/>
          <w:lang w:val="en-GB"/>
        </w:rPr>
        <w:t>одделенски наставник</w:t>
      </w:r>
      <w:r w:rsidR="00063F61" w:rsidRPr="00063F61">
        <w:rPr>
          <w:rFonts w:ascii="Arial" w:eastAsiaTheme="minorHAnsi" w:hAnsi="Arial" w:cs="Arial"/>
          <w:color w:val="000000"/>
          <w:lang w:val="mk-MK"/>
        </w:rPr>
        <w:t>.</w:t>
      </w:r>
      <w:r w:rsidR="004F5935" w:rsidRPr="00063F61">
        <w:rPr>
          <w:rFonts w:ascii="Arial" w:eastAsiaTheme="minorHAnsi" w:hAnsi="Arial" w:cs="Arial"/>
          <w:color w:val="000000"/>
          <w:lang w:val="en-GB"/>
        </w:rPr>
        <w:t xml:space="preserve"> </w:t>
      </w:r>
    </w:p>
    <w:p w:rsidR="004F5935" w:rsidRPr="00063F61" w:rsidRDefault="004F5935" w:rsidP="004F5935">
      <w:pPr>
        <w:autoSpaceDE w:val="0"/>
        <w:autoSpaceDN w:val="0"/>
        <w:adjustRightInd w:val="0"/>
        <w:spacing w:after="42" w:line="240" w:lineRule="auto"/>
        <w:rPr>
          <w:rFonts w:ascii="Arial" w:eastAsiaTheme="minorHAnsi" w:hAnsi="Arial" w:cs="Arial"/>
          <w:color w:val="000000"/>
          <w:lang w:val="en-GB"/>
        </w:rPr>
      </w:pPr>
      <w:r w:rsidRPr="00063F61">
        <w:rPr>
          <w:rFonts w:ascii="Arial" w:eastAsiaTheme="minorHAnsi" w:hAnsi="Arial" w:cs="Arial"/>
          <w:color w:val="000000"/>
          <w:lang w:val="en-GB"/>
        </w:rPr>
        <w:t xml:space="preserve">5. </w:t>
      </w:r>
      <w:r w:rsidR="003E6B65" w:rsidRPr="00063F61">
        <w:rPr>
          <w:rFonts w:ascii="Arial" w:eastAsiaTheme="minorHAnsi" w:hAnsi="Arial" w:cs="Arial"/>
          <w:color w:val="000000"/>
          <w:lang w:val="mk-MK"/>
        </w:rPr>
        <w:t xml:space="preserve">Кристина Илиевска </w:t>
      </w:r>
      <w:r w:rsidR="00063F61" w:rsidRPr="00063F61">
        <w:rPr>
          <w:rFonts w:ascii="Arial" w:eastAsiaTheme="minorHAnsi" w:hAnsi="Arial" w:cs="Arial"/>
          <w:color w:val="000000"/>
          <w:lang w:val="mk-MK"/>
        </w:rPr>
        <w:t>–</w:t>
      </w:r>
      <w:r w:rsidR="003E6B65" w:rsidRPr="00063F61">
        <w:rPr>
          <w:rFonts w:ascii="Arial" w:eastAsiaTheme="minorHAnsi" w:hAnsi="Arial" w:cs="Arial"/>
          <w:color w:val="000000"/>
          <w:lang w:val="mk-MK"/>
        </w:rPr>
        <w:t xml:space="preserve"> </w:t>
      </w:r>
      <w:r w:rsidRPr="00063F61">
        <w:rPr>
          <w:rFonts w:ascii="Arial" w:eastAsiaTheme="minorHAnsi" w:hAnsi="Arial" w:cs="Arial"/>
          <w:color w:val="000000"/>
          <w:lang w:val="en-GB"/>
        </w:rPr>
        <w:t>психолог</w:t>
      </w:r>
      <w:r w:rsidR="00063F61" w:rsidRPr="00063F61">
        <w:rPr>
          <w:rFonts w:ascii="Arial" w:eastAsiaTheme="minorHAnsi" w:hAnsi="Arial" w:cs="Arial"/>
          <w:color w:val="000000"/>
          <w:lang w:val="mk-MK"/>
        </w:rPr>
        <w:t>.</w:t>
      </w:r>
      <w:r w:rsidRPr="00063F61">
        <w:rPr>
          <w:rFonts w:ascii="Arial" w:eastAsiaTheme="minorHAnsi" w:hAnsi="Arial" w:cs="Arial"/>
          <w:color w:val="000000"/>
          <w:lang w:val="en-GB"/>
        </w:rPr>
        <w:t xml:space="preserve"> </w:t>
      </w:r>
    </w:p>
    <w:p w:rsidR="004F5935" w:rsidRPr="00063F61" w:rsidRDefault="004F5935" w:rsidP="004F5935">
      <w:pPr>
        <w:autoSpaceDE w:val="0"/>
        <w:autoSpaceDN w:val="0"/>
        <w:adjustRightInd w:val="0"/>
        <w:spacing w:after="0" w:line="240" w:lineRule="auto"/>
        <w:rPr>
          <w:rFonts w:ascii="Arial" w:eastAsiaTheme="minorHAnsi" w:hAnsi="Arial" w:cs="Arial"/>
          <w:color w:val="000000"/>
          <w:lang w:val="en-GB"/>
        </w:rPr>
      </w:pPr>
      <w:r w:rsidRPr="00063F61">
        <w:rPr>
          <w:rFonts w:ascii="Arial" w:eastAsiaTheme="minorHAnsi" w:hAnsi="Arial" w:cs="Arial"/>
          <w:color w:val="000000"/>
          <w:lang w:val="en-GB"/>
        </w:rPr>
        <w:t>6.</w:t>
      </w:r>
      <w:r w:rsidR="003E6B65" w:rsidRPr="00063F61">
        <w:rPr>
          <w:rFonts w:ascii="Arial" w:eastAsiaTheme="minorHAnsi" w:hAnsi="Arial" w:cs="Arial"/>
          <w:color w:val="000000"/>
          <w:lang w:val="mk-MK"/>
        </w:rPr>
        <w:t xml:space="preserve"> Марта Стојановска</w:t>
      </w:r>
      <w:r w:rsidRPr="00063F61">
        <w:rPr>
          <w:rFonts w:ascii="Arial" w:eastAsiaTheme="minorHAnsi" w:hAnsi="Arial" w:cs="Arial"/>
          <w:color w:val="000000"/>
          <w:lang w:val="en-GB"/>
        </w:rPr>
        <w:t xml:space="preserve"> </w:t>
      </w:r>
      <w:r w:rsidR="00063F61" w:rsidRPr="00063F61">
        <w:rPr>
          <w:rFonts w:ascii="Arial" w:eastAsiaTheme="minorHAnsi" w:hAnsi="Arial" w:cs="Arial"/>
          <w:color w:val="000000"/>
          <w:lang w:val="en-GB"/>
        </w:rPr>
        <w:t>–</w:t>
      </w:r>
      <w:r w:rsidR="00E105B8" w:rsidRPr="00063F61">
        <w:rPr>
          <w:rFonts w:ascii="Arial" w:eastAsiaTheme="minorHAnsi" w:hAnsi="Arial" w:cs="Arial"/>
          <w:color w:val="000000"/>
          <w:lang w:val="mk-MK"/>
        </w:rPr>
        <w:t xml:space="preserve"> </w:t>
      </w:r>
      <w:r w:rsidRPr="00063F61">
        <w:rPr>
          <w:rFonts w:ascii="Arial" w:eastAsiaTheme="minorHAnsi" w:hAnsi="Arial" w:cs="Arial"/>
          <w:color w:val="000000"/>
          <w:lang w:val="en-GB"/>
        </w:rPr>
        <w:t>педагог</w:t>
      </w:r>
      <w:r w:rsidR="00063F61" w:rsidRPr="00063F61">
        <w:rPr>
          <w:rFonts w:ascii="Arial" w:eastAsiaTheme="minorHAnsi" w:hAnsi="Arial" w:cs="Arial"/>
          <w:color w:val="000000"/>
          <w:lang w:val="mk-MK"/>
        </w:rPr>
        <w:t>.</w:t>
      </w:r>
      <w:r w:rsidRPr="00063F61">
        <w:rPr>
          <w:rFonts w:ascii="Arial" w:eastAsiaTheme="minorHAnsi" w:hAnsi="Arial" w:cs="Arial"/>
          <w:color w:val="000000"/>
          <w:lang w:val="en-GB"/>
        </w:rPr>
        <w:t xml:space="preserve"> </w:t>
      </w:r>
    </w:p>
    <w:p w:rsidR="004F5935" w:rsidRPr="004F5935" w:rsidRDefault="004F5935" w:rsidP="004F5935">
      <w:pPr>
        <w:autoSpaceDE w:val="0"/>
        <w:autoSpaceDN w:val="0"/>
        <w:adjustRightInd w:val="0"/>
        <w:spacing w:after="0" w:line="240" w:lineRule="auto"/>
        <w:rPr>
          <w:rFonts w:ascii="Arial" w:eastAsiaTheme="minorHAnsi" w:hAnsi="Arial" w:cs="Arial"/>
          <w:color w:val="000000"/>
          <w:sz w:val="23"/>
          <w:szCs w:val="23"/>
          <w:lang w:val="en-GB"/>
        </w:rPr>
      </w:pPr>
    </w:p>
    <w:p w:rsidR="004F5935" w:rsidRPr="00E105B8" w:rsidRDefault="004F5935" w:rsidP="00F16183">
      <w:pPr>
        <w:autoSpaceDE w:val="0"/>
        <w:autoSpaceDN w:val="0"/>
        <w:adjustRightInd w:val="0"/>
        <w:spacing w:after="0" w:line="276" w:lineRule="auto"/>
        <w:jc w:val="both"/>
        <w:rPr>
          <w:rFonts w:ascii="Arial" w:eastAsiaTheme="minorHAnsi" w:hAnsi="Arial" w:cs="Arial"/>
          <w:color w:val="000000"/>
          <w:lang w:val="en-GB"/>
        </w:rPr>
      </w:pPr>
      <w:r w:rsidRPr="00E105B8">
        <w:rPr>
          <w:rFonts w:ascii="Arial" w:eastAsiaTheme="minorHAnsi" w:hAnsi="Arial" w:cs="Arial"/>
          <w:color w:val="000000"/>
          <w:lang w:val="en-GB"/>
        </w:rPr>
        <w:t xml:space="preserve">Училишниот тим, ќе ја следи соработката и комуникацијата помеѓу сите структури во училиштето, ќе открива слаби моменти и врз основа на тоа ќе изготви план за активности со цел да ја подобриме состојбата во критичните сфери на функционирање меѓу субјектите. </w:t>
      </w:r>
    </w:p>
    <w:p w:rsidR="00F40C1F" w:rsidRPr="00E105B8" w:rsidRDefault="004F5935" w:rsidP="00F16183">
      <w:pPr>
        <w:pStyle w:val="ListParagraph"/>
        <w:spacing w:line="276" w:lineRule="auto"/>
        <w:ind w:left="0"/>
        <w:jc w:val="both"/>
        <w:rPr>
          <w:rFonts w:ascii="Arial" w:hAnsi="Arial" w:cs="Arial"/>
          <w:b/>
        </w:rPr>
      </w:pPr>
      <w:r w:rsidRPr="00E105B8">
        <w:rPr>
          <w:rFonts w:ascii="Arial" w:eastAsiaTheme="minorHAnsi" w:hAnsi="Arial" w:cs="Arial"/>
          <w:lang w:val="en-GB" w:eastAsia="en-US"/>
        </w:rPr>
        <w:t>Во рамките на своите активности, стручните соработници ќе организираат индивидуални средби и разговори со вработените, родители, ученици за подобрување и одржување на добри меѓучовечки односи и меѓусебна комуникација, доверба и соработка. Во контекст на ова ќе бидат организирани и разни начини на дружење и соработка. Нивото на соработка со родителите ќе го одржуваат сите наставници,</w:t>
      </w:r>
      <w:r w:rsidR="00E105B8">
        <w:rPr>
          <w:rFonts w:ascii="Arial" w:eastAsiaTheme="minorHAnsi" w:hAnsi="Arial" w:cs="Arial"/>
          <w:lang w:eastAsia="en-US"/>
        </w:rPr>
        <w:t xml:space="preserve"> </w:t>
      </w:r>
      <w:r w:rsidRPr="00E105B8">
        <w:rPr>
          <w:rFonts w:ascii="Arial" w:eastAsiaTheme="minorHAnsi" w:hAnsi="Arial" w:cs="Arial"/>
          <w:lang w:val="en-GB" w:eastAsia="en-US"/>
        </w:rPr>
        <w:t>со помош и поддршка на стручните соработници и директорот.</w:t>
      </w:r>
      <w:r w:rsidR="00E105B8">
        <w:rPr>
          <w:rFonts w:ascii="Arial" w:eastAsiaTheme="minorHAnsi" w:hAnsi="Arial" w:cs="Arial"/>
          <w:lang w:eastAsia="en-US"/>
        </w:rPr>
        <w:t xml:space="preserve"> </w:t>
      </w:r>
      <w:r w:rsidRPr="00E105B8">
        <w:rPr>
          <w:rFonts w:ascii="Arial" w:eastAsiaTheme="minorHAnsi" w:hAnsi="Arial" w:cs="Arial"/>
          <w:lang w:val="en-GB" w:eastAsia="en-US"/>
        </w:rPr>
        <w:t>Односот помеѓу учениците и наставниците,</w:t>
      </w:r>
      <w:r w:rsidR="00E105B8">
        <w:rPr>
          <w:rFonts w:ascii="Arial" w:eastAsiaTheme="minorHAnsi" w:hAnsi="Arial" w:cs="Arial"/>
          <w:lang w:eastAsia="en-US"/>
        </w:rPr>
        <w:t xml:space="preserve"> </w:t>
      </w:r>
      <w:r w:rsidRPr="00E105B8">
        <w:rPr>
          <w:rFonts w:ascii="Arial" w:eastAsiaTheme="minorHAnsi" w:hAnsi="Arial" w:cs="Arial"/>
          <w:lang w:val="en-GB" w:eastAsia="en-US"/>
        </w:rPr>
        <w:t>како и со останатите вработени ќе го одржуваат наставниците исто така со помош и поддршка на стручните соработници и директо</w:t>
      </w:r>
      <w:r w:rsidRPr="00E105B8">
        <w:rPr>
          <w:rFonts w:ascii="Arial" w:eastAsiaTheme="minorHAnsi" w:hAnsi="Arial" w:cs="Arial"/>
          <w:lang w:eastAsia="en-US"/>
        </w:rPr>
        <w:t>р</w:t>
      </w:r>
      <w:r w:rsidR="00397DE2" w:rsidRPr="00E105B8">
        <w:rPr>
          <w:rFonts w:ascii="Arial" w:eastAsiaTheme="minorHAnsi" w:hAnsi="Arial" w:cs="Arial"/>
          <w:lang w:eastAsia="en-US"/>
        </w:rPr>
        <w:t>.</w:t>
      </w:r>
    </w:p>
    <w:p w:rsidR="00751CB7" w:rsidRPr="00DB0E1A" w:rsidRDefault="00751CB7" w:rsidP="00DB0E1A">
      <w:pPr>
        <w:spacing w:line="276" w:lineRule="auto"/>
        <w:jc w:val="both"/>
        <w:rPr>
          <w:rFonts w:ascii="Arial" w:hAnsi="Arial" w:cs="Arial"/>
          <w:lang w:val="mk-MK"/>
        </w:rPr>
      </w:pPr>
      <w:r w:rsidRPr="00E105B8">
        <w:rPr>
          <w:rFonts w:ascii="Arial" w:hAnsi="Arial" w:cs="Arial"/>
          <w:lang w:val="mk-MK"/>
        </w:rPr>
        <w:t>Особено внимание ќе биде посветено на подобрување на соработката со родителите, со учениците, како и тимската работа во училиштето. Успешноста на работата ќе се темели на синергичноста во тимската работа. Потребата од постојана поддршка на сите структури останува како една од важн</w:t>
      </w:r>
      <w:bookmarkStart w:id="34" w:name="_Hlk25929649"/>
      <w:r w:rsidR="00DB0E1A">
        <w:rPr>
          <w:rFonts w:ascii="Arial" w:hAnsi="Arial" w:cs="Arial"/>
          <w:lang w:val="mk-MK"/>
        </w:rPr>
        <w:t>ите цели во училишното живеење.</w:t>
      </w:r>
    </w:p>
    <w:p w:rsidR="00E105B8" w:rsidRDefault="00E105B8" w:rsidP="00B157A7">
      <w:pPr>
        <w:jc w:val="both"/>
        <w:rPr>
          <w:rFonts w:ascii="StobiSerif Regular" w:hAnsi="StobiSerif Regular" w:cs="Arial"/>
          <w:b/>
          <w:sz w:val="24"/>
          <w:szCs w:val="24"/>
          <w:lang w:val="mk-MK"/>
        </w:rPr>
      </w:pPr>
    </w:p>
    <w:p w:rsidR="00B157A7" w:rsidRPr="003E6B65" w:rsidRDefault="00B157A7" w:rsidP="00B157A7">
      <w:pPr>
        <w:jc w:val="both"/>
        <w:rPr>
          <w:rFonts w:ascii="Arial" w:hAnsi="Arial" w:cs="Arial"/>
          <w:b/>
          <w:sz w:val="24"/>
          <w:szCs w:val="24"/>
          <w:lang w:val="mk-MK"/>
        </w:rPr>
      </w:pPr>
      <w:r w:rsidRPr="003E6B65">
        <w:rPr>
          <w:rFonts w:ascii="Arial" w:hAnsi="Arial" w:cs="Arial"/>
          <w:b/>
          <w:sz w:val="24"/>
          <w:szCs w:val="24"/>
          <w:lang w:val="mk-MK"/>
        </w:rPr>
        <w:t xml:space="preserve">20. Професионален и кариерен развој на воспитно-образовниот кадар </w:t>
      </w:r>
    </w:p>
    <w:bookmarkEnd w:id="34"/>
    <w:p w:rsidR="00751CB7" w:rsidRPr="00751CB7" w:rsidRDefault="00B157A7" w:rsidP="00751CB7">
      <w:pPr>
        <w:jc w:val="both"/>
        <w:rPr>
          <w:rFonts w:ascii="StobiSerif Regular" w:hAnsi="StobiSerif Regular" w:cs="Arial"/>
          <w:sz w:val="24"/>
          <w:szCs w:val="24"/>
          <w:lang w:val="mk-MK"/>
        </w:rPr>
      </w:pPr>
      <w:r w:rsidRPr="003E6B65">
        <w:rPr>
          <w:rFonts w:ascii="Arial" w:hAnsi="Arial" w:cs="Arial"/>
          <w:sz w:val="24"/>
          <w:szCs w:val="24"/>
          <w:lang w:val="mk-MK"/>
        </w:rPr>
        <w:t xml:space="preserve">20.1. </w:t>
      </w:r>
      <w:bookmarkStart w:id="35" w:name="_Hlk25929670"/>
      <w:r w:rsidRPr="003E6B65">
        <w:rPr>
          <w:rFonts w:ascii="Arial" w:hAnsi="Arial" w:cs="Arial"/>
          <w:sz w:val="24"/>
          <w:szCs w:val="24"/>
          <w:lang w:val="mk-MK"/>
        </w:rPr>
        <w:t>Детектирање на потребите и приоритетите</w:t>
      </w:r>
      <w:bookmarkEnd w:id="35"/>
    </w:p>
    <w:p w:rsidR="00751CB7" w:rsidRPr="00D423A9" w:rsidRDefault="00751CB7" w:rsidP="00751CB7">
      <w:pPr>
        <w:jc w:val="both"/>
        <w:rPr>
          <w:rFonts w:ascii="Arial" w:hAnsi="Arial" w:cs="Arial"/>
          <w:b/>
          <w:color w:val="C00000"/>
          <w:lang w:val="mk-MK"/>
        </w:rPr>
      </w:pPr>
      <w:r w:rsidRPr="00D423A9">
        <w:rPr>
          <w:rFonts w:ascii="Arial" w:hAnsi="Arial" w:cs="Arial"/>
          <w:bCs/>
          <w:lang w:val="mk-MK"/>
        </w:rPr>
        <w:t>Со цел постигнување повисоки цели во воспитно-образовниот процес неопходен е континуран професионален развој на наставно-воспитниот кадар. Резултатите од спроведената Самоевалуација на училиштето како и Интегралниот увид посочуваат на постојано неформално и информално образование на наставниците. За таа цел наставниците и стручните соработници ќе се вклучат во планираните обуки од страна на Бирото за развој на образованието, Министерството за образование и наука како и други образовни институции и носители на проекти. Училиштето изготви акционен план за професионален развој на образовниот кадар со јасно дефинирани задачи и активности, истиот е во состав на оваа програма.</w:t>
      </w:r>
      <w:r w:rsidRPr="00D423A9">
        <w:rPr>
          <w:rFonts w:ascii="Arial" w:hAnsi="Arial" w:cs="Arial"/>
          <w:b/>
          <w:bCs/>
          <w:lang w:val="mk-MK"/>
        </w:rPr>
        <w:tab/>
      </w:r>
    </w:p>
    <w:p w:rsidR="00751CB7" w:rsidRPr="00E105B8" w:rsidRDefault="00751CB7" w:rsidP="00751CB7">
      <w:pPr>
        <w:pStyle w:val="BodyTextIndent3"/>
        <w:spacing w:line="276" w:lineRule="auto"/>
        <w:ind w:left="0"/>
        <w:jc w:val="both"/>
        <w:rPr>
          <w:rFonts w:ascii="Arial" w:hAnsi="Arial" w:cs="Arial"/>
          <w:color w:val="000000" w:themeColor="text1"/>
          <w:sz w:val="22"/>
          <w:szCs w:val="22"/>
        </w:rPr>
      </w:pPr>
      <w:r w:rsidRPr="00D423A9">
        <w:rPr>
          <w:rFonts w:ascii="Arial" w:hAnsi="Arial" w:cs="Arial"/>
          <w:b/>
          <w:sz w:val="22"/>
          <w:szCs w:val="22"/>
        </w:rPr>
        <w:t>Тимот за професионален развој:</w:t>
      </w:r>
      <w:r w:rsidR="00E105B8">
        <w:rPr>
          <w:rFonts w:ascii="Arial" w:hAnsi="Arial" w:cs="Arial"/>
          <w:b/>
          <w:sz w:val="22"/>
          <w:szCs w:val="22"/>
        </w:rPr>
        <w:t xml:space="preserve"> </w:t>
      </w:r>
      <w:r w:rsidR="004C39D9" w:rsidRPr="004C39D9">
        <w:rPr>
          <w:rFonts w:ascii="Arial" w:hAnsi="Arial" w:cs="Arial"/>
          <w:color w:val="000000" w:themeColor="text1"/>
          <w:sz w:val="22"/>
          <w:szCs w:val="22"/>
        </w:rPr>
        <w:t>директор, педагог, психолог</w:t>
      </w:r>
      <w:r w:rsidRPr="004C39D9">
        <w:rPr>
          <w:rFonts w:ascii="Arial" w:hAnsi="Arial" w:cs="Arial"/>
          <w:color w:val="000000" w:themeColor="text1"/>
          <w:sz w:val="22"/>
          <w:szCs w:val="22"/>
        </w:rPr>
        <w:t xml:space="preserve">, Лена Спасеновска Поповска, Магдалена Радевска, Анета </w:t>
      </w:r>
      <w:r w:rsidRPr="00E105B8">
        <w:rPr>
          <w:rFonts w:ascii="Arial" w:hAnsi="Arial" w:cs="Arial"/>
          <w:color w:val="000000" w:themeColor="text1"/>
          <w:sz w:val="22"/>
          <w:szCs w:val="22"/>
        </w:rPr>
        <w:t>Милошова и одговорните наставници на стручните активи.</w:t>
      </w:r>
    </w:p>
    <w:p w:rsidR="00751CB7" w:rsidRPr="00E105B8" w:rsidRDefault="00751CB7" w:rsidP="00751CB7">
      <w:pPr>
        <w:autoSpaceDE w:val="0"/>
        <w:autoSpaceDN w:val="0"/>
        <w:adjustRightInd w:val="0"/>
        <w:spacing w:after="0" w:line="240" w:lineRule="auto"/>
        <w:rPr>
          <w:rFonts w:ascii="Arial" w:eastAsiaTheme="minorHAnsi" w:hAnsi="Arial" w:cs="Arial"/>
          <w:color w:val="000000"/>
          <w:lang w:val="en-GB"/>
        </w:rPr>
      </w:pPr>
      <w:r w:rsidRPr="00E105B8">
        <w:rPr>
          <w:rFonts w:ascii="Arial" w:eastAsiaTheme="minorHAnsi" w:hAnsi="Arial" w:cs="Arial"/>
          <w:color w:val="000000"/>
          <w:lang w:val="en-GB"/>
        </w:rPr>
        <w:t xml:space="preserve">Потребите на наставниците за професионален развој ќе се утврдуваат на првите состаноци на стручните активи во месец </w:t>
      </w:r>
      <w:r w:rsidR="007A2078">
        <w:rPr>
          <w:rFonts w:ascii="Arial" w:eastAsiaTheme="minorHAnsi" w:hAnsi="Arial" w:cs="Arial"/>
          <w:color w:val="000000"/>
          <w:lang w:val="mk-MK"/>
        </w:rPr>
        <w:t>С</w:t>
      </w:r>
      <w:r w:rsidRPr="00E105B8">
        <w:rPr>
          <w:rFonts w:ascii="Arial" w:eastAsiaTheme="minorHAnsi" w:hAnsi="Arial" w:cs="Arial"/>
          <w:color w:val="000000"/>
          <w:lang w:val="en-GB"/>
        </w:rPr>
        <w:t xml:space="preserve">ептември. </w:t>
      </w:r>
    </w:p>
    <w:p w:rsidR="00751CB7" w:rsidRPr="00E105B8" w:rsidRDefault="00751CB7" w:rsidP="00B157A7">
      <w:pPr>
        <w:jc w:val="both"/>
        <w:rPr>
          <w:rFonts w:ascii="StobiSerif Regular" w:hAnsi="StobiSerif Regular" w:cs="Arial"/>
          <w:color w:val="000000"/>
          <w:lang w:val="mk-MK"/>
        </w:rPr>
      </w:pPr>
      <w:r w:rsidRPr="00E105B8">
        <w:rPr>
          <w:rFonts w:ascii="Arial" w:eastAsiaTheme="minorHAnsi" w:hAnsi="Arial" w:cs="Arial"/>
          <w:color w:val="000000"/>
          <w:lang w:val="en-GB"/>
        </w:rPr>
        <w:t>Во функција на професионалниот развој на наставниците ќе се организираат и отворени часови, работилници и размена на искуства во рамките на активит</w:t>
      </w:r>
      <w:r w:rsidR="00F16183" w:rsidRPr="00E105B8">
        <w:rPr>
          <w:rFonts w:ascii="Arial" w:eastAsiaTheme="minorHAnsi" w:hAnsi="Arial" w:cs="Arial"/>
          <w:color w:val="000000"/>
          <w:lang w:val="mk-MK"/>
        </w:rPr>
        <w:t>е.</w:t>
      </w:r>
    </w:p>
    <w:p w:rsidR="00751CB7" w:rsidRDefault="00751CB7" w:rsidP="00B157A7">
      <w:pPr>
        <w:jc w:val="both"/>
        <w:rPr>
          <w:rFonts w:ascii="StobiSerif Regular" w:hAnsi="StobiSerif Regular" w:cs="Arial"/>
          <w:color w:val="000000"/>
          <w:sz w:val="24"/>
          <w:szCs w:val="24"/>
          <w:lang w:val="mk-MK"/>
        </w:rPr>
      </w:pPr>
    </w:p>
    <w:p w:rsidR="00B157A7" w:rsidRPr="003E6B65" w:rsidRDefault="00B157A7" w:rsidP="00B157A7">
      <w:pPr>
        <w:jc w:val="both"/>
        <w:rPr>
          <w:rFonts w:ascii="Arial" w:hAnsi="Arial" w:cs="Arial"/>
          <w:color w:val="000000"/>
          <w:sz w:val="24"/>
          <w:szCs w:val="24"/>
          <w:lang w:val="mk-MK"/>
        </w:rPr>
      </w:pPr>
      <w:r w:rsidRPr="003E6B65">
        <w:rPr>
          <w:rFonts w:ascii="Arial" w:hAnsi="Arial" w:cs="Arial"/>
          <w:color w:val="000000"/>
          <w:sz w:val="24"/>
          <w:szCs w:val="24"/>
          <w:lang w:val="mk-MK"/>
        </w:rPr>
        <w:t xml:space="preserve">20.2. </w:t>
      </w:r>
      <w:bookmarkStart w:id="36" w:name="_Hlk25929758"/>
      <w:r w:rsidRPr="003E6B65">
        <w:rPr>
          <w:rFonts w:ascii="Arial" w:hAnsi="Arial" w:cs="Arial"/>
          <w:color w:val="000000"/>
          <w:sz w:val="24"/>
          <w:szCs w:val="24"/>
          <w:lang w:val="mk-MK"/>
        </w:rPr>
        <w:t>Активности за професионален развој</w:t>
      </w:r>
      <w:bookmarkEnd w:id="36"/>
    </w:p>
    <w:p w:rsidR="00751CB7" w:rsidRPr="00E105B8" w:rsidRDefault="00751CB7" w:rsidP="00751CB7">
      <w:pPr>
        <w:spacing w:line="276" w:lineRule="auto"/>
        <w:jc w:val="both"/>
        <w:rPr>
          <w:rFonts w:ascii="Arial" w:hAnsi="Arial" w:cs="Arial"/>
          <w:lang w:val="mk-MK"/>
        </w:rPr>
      </w:pPr>
      <w:r w:rsidRPr="00E105B8">
        <w:rPr>
          <w:rFonts w:ascii="Arial" w:hAnsi="Arial" w:cs="Arial"/>
        </w:rPr>
        <w:t>Во текот на учебната година сите понудени обуки од акредитирани институции ќе бидат доставени до наставниците или стручните соработници за кои се наменети, истите ќе бидат разгледани и зависно од можностите ќе бидат посетени. После учеството на обуки, учесниците ќе одржат дисеминација во училиштето по претходно изготвена програма и акционен план, а за истата активност ќе бидат изготвени и извештаи. Во функција на професионалниот развој на наставниците ќе се организираат семинари, вебинари,</w:t>
      </w:r>
      <w:r w:rsidR="00E105B8">
        <w:rPr>
          <w:rFonts w:ascii="Arial" w:hAnsi="Arial" w:cs="Arial"/>
          <w:lang w:val="mk-MK"/>
        </w:rPr>
        <w:t xml:space="preserve"> </w:t>
      </w:r>
      <w:r w:rsidRPr="00E105B8">
        <w:rPr>
          <w:rFonts w:ascii="Arial" w:hAnsi="Arial" w:cs="Arial"/>
        </w:rPr>
        <w:t>дисеминација, работилници и размена на искуства во рамките на активите. За својот</w:t>
      </w:r>
      <w:r w:rsidR="00E105B8">
        <w:rPr>
          <w:rFonts w:ascii="Arial" w:hAnsi="Arial" w:cs="Arial"/>
          <w:lang w:val="mk-MK"/>
        </w:rPr>
        <w:t xml:space="preserve"> </w:t>
      </w:r>
      <w:r w:rsidRPr="00E105B8">
        <w:rPr>
          <w:rFonts w:ascii="Arial" w:hAnsi="Arial" w:cs="Arial"/>
        </w:rPr>
        <w:t>професионален развој наставниците ќе водат професионално досие и професионално портфолио, а на крајот на учебната година ќе изработат извештај за реализацијата.</w:t>
      </w:r>
    </w:p>
    <w:p w:rsidR="00B157A7" w:rsidRPr="005E1018" w:rsidRDefault="00B157A7" w:rsidP="00B157A7">
      <w:pPr>
        <w:jc w:val="both"/>
        <w:rPr>
          <w:rFonts w:ascii="Arial" w:hAnsi="Arial" w:cs="Arial"/>
          <w:color w:val="000000"/>
          <w:sz w:val="24"/>
          <w:szCs w:val="24"/>
          <w:lang w:val="mk-MK"/>
        </w:rPr>
      </w:pPr>
      <w:r w:rsidRPr="005E1018">
        <w:rPr>
          <w:rFonts w:ascii="Arial" w:hAnsi="Arial" w:cs="Arial"/>
          <w:color w:val="000000"/>
          <w:sz w:val="24"/>
          <w:szCs w:val="24"/>
          <w:lang w:val="mk-MK"/>
        </w:rPr>
        <w:t xml:space="preserve">20.3. </w:t>
      </w:r>
      <w:bookmarkStart w:id="37" w:name="_Hlk25929797"/>
      <w:r w:rsidRPr="005E1018">
        <w:rPr>
          <w:rFonts w:ascii="Arial" w:hAnsi="Arial" w:cs="Arial"/>
          <w:color w:val="000000"/>
          <w:sz w:val="24"/>
          <w:szCs w:val="24"/>
          <w:lang w:val="mk-MK"/>
        </w:rPr>
        <w:t>Личен професионален развој</w:t>
      </w:r>
      <w:bookmarkEnd w:id="37"/>
    </w:p>
    <w:p w:rsidR="00751CB7" w:rsidRPr="00D423A9" w:rsidRDefault="00751CB7" w:rsidP="00751CB7">
      <w:pPr>
        <w:tabs>
          <w:tab w:val="left" w:pos="2445"/>
        </w:tabs>
        <w:spacing w:line="276" w:lineRule="auto"/>
        <w:jc w:val="both"/>
        <w:rPr>
          <w:rFonts w:ascii="Arial" w:hAnsi="Arial" w:cs="Arial"/>
          <w:lang w:val="mk-MK"/>
        </w:rPr>
      </w:pPr>
      <w:r w:rsidRPr="00D423A9">
        <w:rPr>
          <w:rFonts w:ascii="Arial" w:hAnsi="Arial" w:cs="Arial"/>
          <w:lang w:val="mk-MK"/>
        </w:rPr>
        <w:t>Сите наставници изготвуваат План за л</w:t>
      </w:r>
      <w:r>
        <w:rPr>
          <w:rFonts w:ascii="Arial" w:hAnsi="Arial" w:cs="Arial"/>
          <w:lang w:val="mk-MK"/>
        </w:rPr>
        <w:t>ичен професионален развој, по п</w:t>
      </w:r>
      <w:r w:rsidRPr="00D423A9">
        <w:rPr>
          <w:rFonts w:ascii="Arial" w:hAnsi="Arial" w:cs="Arial"/>
          <w:lang w:val="mk-MK"/>
        </w:rPr>
        <w:t>ретходно пополнет Прашалник за самоевалуација на наставникот. Личниот план за професионален развој треба да содржи:</w:t>
      </w:r>
      <w:r w:rsidR="00E105B8">
        <w:rPr>
          <w:rFonts w:ascii="Arial" w:hAnsi="Arial" w:cs="Arial"/>
          <w:lang w:val="mk-MK"/>
        </w:rPr>
        <w:t xml:space="preserve"> </w:t>
      </w:r>
      <w:r w:rsidRPr="00D423A9">
        <w:rPr>
          <w:rFonts w:ascii="Arial" w:hAnsi="Arial" w:cs="Arial"/>
          <w:lang w:val="mk-MK"/>
        </w:rPr>
        <w:t xml:space="preserve">компетенции кои наставникот сака да ги подобри, </w:t>
      </w:r>
      <w:r>
        <w:rPr>
          <w:rFonts w:ascii="Arial" w:hAnsi="Arial" w:cs="Arial"/>
          <w:lang w:val="mk-MK"/>
        </w:rPr>
        <w:t xml:space="preserve">цели, </w:t>
      </w:r>
      <w:r w:rsidRPr="00D423A9">
        <w:rPr>
          <w:rFonts w:ascii="Arial" w:hAnsi="Arial" w:cs="Arial"/>
          <w:lang w:val="mk-MK"/>
        </w:rPr>
        <w:t>стратегии/активности, потребни ресу</w:t>
      </w:r>
      <w:r>
        <w:rPr>
          <w:rFonts w:ascii="Arial" w:hAnsi="Arial" w:cs="Arial"/>
          <w:lang w:val="mk-MK"/>
        </w:rPr>
        <w:t>рси,</w:t>
      </w:r>
      <w:r w:rsidRPr="00D423A9">
        <w:rPr>
          <w:rFonts w:ascii="Arial" w:hAnsi="Arial" w:cs="Arial"/>
          <w:lang w:val="mk-MK"/>
        </w:rPr>
        <w:t xml:space="preserve"> лични очекувања и време на реализација.</w:t>
      </w:r>
    </w:p>
    <w:p w:rsidR="00751CB7" w:rsidRPr="00E105B8" w:rsidRDefault="00751CB7" w:rsidP="00751CB7">
      <w:pPr>
        <w:spacing w:before="120" w:line="276" w:lineRule="auto"/>
        <w:ind w:firstLine="540"/>
        <w:jc w:val="both"/>
        <w:rPr>
          <w:rFonts w:ascii="Arial" w:hAnsi="Arial" w:cs="Arial"/>
          <w:lang w:val="mk-MK"/>
        </w:rPr>
      </w:pPr>
      <w:r w:rsidRPr="00E105B8">
        <w:rPr>
          <w:rFonts w:ascii="Arial" w:hAnsi="Arial" w:cs="Arial"/>
          <w:lang w:val="mk-MK"/>
        </w:rPr>
        <w:t>Изготвувањето и реализирањето на личниот план за професионален развој на наставникот/стручниот соработник му овозможува:</w:t>
      </w:r>
    </w:p>
    <w:p w:rsidR="00751CB7" w:rsidRPr="00E105B8" w:rsidRDefault="007A2078" w:rsidP="000D65A1">
      <w:pPr>
        <w:pStyle w:val="ListParagraph"/>
        <w:numPr>
          <w:ilvl w:val="1"/>
          <w:numId w:val="17"/>
        </w:numPr>
        <w:spacing w:before="120" w:after="0" w:line="276" w:lineRule="auto"/>
        <w:ind w:left="720"/>
        <w:contextualSpacing w:val="0"/>
        <w:jc w:val="both"/>
        <w:rPr>
          <w:rFonts w:ascii="Arial" w:hAnsi="Arial" w:cs="Arial"/>
        </w:rPr>
      </w:pPr>
      <w:r>
        <w:rPr>
          <w:rFonts w:ascii="Arial" w:hAnsi="Arial" w:cs="Arial"/>
        </w:rPr>
        <w:t>С</w:t>
      </w:r>
      <w:r w:rsidR="00751CB7" w:rsidRPr="00E105B8">
        <w:rPr>
          <w:rFonts w:ascii="Arial" w:hAnsi="Arial" w:cs="Arial"/>
        </w:rPr>
        <w:t>истематично развивање на компетенциите што му се потребни;</w:t>
      </w:r>
    </w:p>
    <w:p w:rsidR="00751CB7" w:rsidRPr="00E105B8" w:rsidRDefault="007A2078" w:rsidP="000D65A1">
      <w:pPr>
        <w:pStyle w:val="ListParagraph"/>
        <w:numPr>
          <w:ilvl w:val="1"/>
          <w:numId w:val="17"/>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одобрување на воспитно-образовната работата;</w:t>
      </w:r>
    </w:p>
    <w:p w:rsidR="00751CB7" w:rsidRPr="00E105B8" w:rsidRDefault="007A2078" w:rsidP="000D65A1">
      <w:pPr>
        <w:pStyle w:val="ListParagraph"/>
        <w:numPr>
          <w:ilvl w:val="1"/>
          <w:numId w:val="17"/>
        </w:numPr>
        <w:spacing w:before="120" w:after="0" w:line="276" w:lineRule="auto"/>
        <w:ind w:left="720"/>
        <w:contextualSpacing w:val="0"/>
        <w:jc w:val="both"/>
        <w:rPr>
          <w:rFonts w:ascii="Arial" w:hAnsi="Arial" w:cs="Arial"/>
        </w:rPr>
      </w:pPr>
      <w:r>
        <w:rPr>
          <w:rFonts w:ascii="Arial" w:hAnsi="Arial" w:cs="Arial"/>
        </w:rPr>
        <w:lastRenderedPageBreak/>
        <w:t>Д</w:t>
      </w:r>
      <w:r w:rsidR="00751CB7" w:rsidRPr="00E105B8">
        <w:rPr>
          <w:rFonts w:ascii="Arial" w:hAnsi="Arial" w:cs="Arial"/>
        </w:rPr>
        <w:t>остигнување на стандардите за повисоки звања и напредување во кариера</w:t>
      </w:r>
    </w:p>
    <w:p w:rsidR="00751CB7" w:rsidRPr="00E105B8" w:rsidRDefault="00751CB7" w:rsidP="00751CB7">
      <w:pPr>
        <w:spacing w:before="120" w:line="276" w:lineRule="auto"/>
        <w:ind w:firstLine="540"/>
        <w:jc w:val="both"/>
        <w:rPr>
          <w:rFonts w:ascii="Arial" w:hAnsi="Arial" w:cs="Arial"/>
          <w:lang w:val="mk-MK"/>
        </w:rPr>
      </w:pPr>
      <w:r w:rsidRPr="00E105B8">
        <w:rPr>
          <w:rFonts w:ascii="Arial" w:hAnsi="Arial" w:cs="Arial"/>
          <w:lang w:val="mk-MK"/>
        </w:rPr>
        <w:tab/>
        <w:t>Изготвувањето на лични планови за професионален развој и нивното усогласување со училишните приоритетите и можностите, му овозможува на училиштето:</w:t>
      </w:r>
    </w:p>
    <w:p w:rsidR="00751CB7" w:rsidRPr="00E105B8" w:rsidRDefault="00397BE6" w:rsidP="000D65A1">
      <w:pPr>
        <w:pStyle w:val="ListParagraph"/>
        <w:numPr>
          <w:ilvl w:val="0"/>
          <w:numId w:val="18"/>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очитување и излегување во пресрет на индивидуалните потреби на вработените за професионален развој;</w:t>
      </w:r>
    </w:p>
    <w:p w:rsidR="00751CB7" w:rsidRPr="00E105B8" w:rsidRDefault="00397BE6" w:rsidP="000D65A1">
      <w:pPr>
        <w:pStyle w:val="ListParagraph"/>
        <w:numPr>
          <w:ilvl w:val="0"/>
          <w:numId w:val="18"/>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 xml:space="preserve">орационално користење на човечките и материјалните ресурси; </w:t>
      </w:r>
    </w:p>
    <w:p w:rsidR="00751CB7" w:rsidRPr="00E105B8" w:rsidRDefault="00397BE6" w:rsidP="000D65A1">
      <w:pPr>
        <w:pStyle w:val="ListParagraph"/>
        <w:numPr>
          <w:ilvl w:val="0"/>
          <w:numId w:val="18"/>
        </w:numPr>
        <w:spacing w:before="120" w:after="0" w:line="276" w:lineRule="auto"/>
        <w:ind w:left="720"/>
        <w:contextualSpacing w:val="0"/>
        <w:jc w:val="both"/>
        <w:rPr>
          <w:rFonts w:ascii="Arial" w:hAnsi="Arial" w:cs="Arial"/>
        </w:rPr>
      </w:pPr>
      <w:r>
        <w:rPr>
          <w:rFonts w:ascii="Arial" w:hAnsi="Arial" w:cs="Arial"/>
        </w:rPr>
        <w:t>П</w:t>
      </w:r>
      <w:r w:rsidR="00751CB7" w:rsidRPr="00E105B8">
        <w:rPr>
          <w:rFonts w:ascii="Arial" w:hAnsi="Arial" w:cs="Arial"/>
        </w:rPr>
        <w:t>одобрување на соработката преку различни форми на колегијално учење и менторска поддршка.</w:t>
      </w:r>
    </w:p>
    <w:p w:rsidR="00A87CE5" w:rsidRPr="00E105B8" w:rsidRDefault="00A87CE5" w:rsidP="00751CB7">
      <w:pPr>
        <w:pStyle w:val="ListParagraph"/>
        <w:spacing w:before="120" w:line="276" w:lineRule="auto"/>
        <w:ind w:left="0"/>
        <w:contextualSpacing w:val="0"/>
        <w:jc w:val="both"/>
        <w:rPr>
          <w:rFonts w:ascii="Arial" w:hAnsi="Arial" w:cs="Arial"/>
        </w:rPr>
      </w:pPr>
    </w:p>
    <w:p w:rsidR="00751CB7" w:rsidRPr="00E105B8" w:rsidRDefault="00751CB7" w:rsidP="00B157A7">
      <w:pPr>
        <w:jc w:val="both"/>
        <w:rPr>
          <w:rFonts w:ascii="Arial" w:hAnsi="Arial" w:cs="Arial"/>
          <w:lang w:val="mk-MK"/>
        </w:rPr>
      </w:pPr>
      <w:r w:rsidRPr="00E105B8">
        <w:rPr>
          <w:rFonts w:ascii="Arial" w:hAnsi="Arial" w:cs="Arial"/>
        </w:rPr>
        <w:t>На наставниците, стручните соработници и останати вработени, ќе им биде овозможено професионално да се усовршуваат според своите интерес и определба, а своите знаења секако ќе ги применат во работата на училиштето. Личниот професионален развој наставниците можат да го стекнат во училиштето преку работата на стручните активи, работилници и отворени часови, но и надвор од училиштето, организирано и во сопствена режија. За сопственото стручно усовршување наставниците прават личен план</w:t>
      </w:r>
      <w:r w:rsidR="00E105B8">
        <w:rPr>
          <w:rFonts w:ascii="Arial" w:hAnsi="Arial" w:cs="Arial"/>
          <w:lang w:val="mk-MK"/>
        </w:rPr>
        <w:t xml:space="preserve"> </w:t>
      </w:r>
      <w:r w:rsidRPr="00E105B8">
        <w:rPr>
          <w:rFonts w:ascii="Arial" w:hAnsi="Arial" w:cs="Arial"/>
        </w:rPr>
        <w:t>за професионален развој за секоја учебна година врз основа на самоевалуацијата во однос на професионалните компетенции, резултатите од интегралната евалуација и по претходно направена самопроценка и со поддршка на стручните соработници.</w:t>
      </w:r>
    </w:p>
    <w:p w:rsidR="00A87CE5" w:rsidRPr="00A87CE5" w:rsidRDefault="00A87CE5" w:rsidP="00B157A7">
      <w:pPr>
        <w:jc w:val="both"/>
        <w:rPr>
          <w:rFonts w:ascii="StobiSerif Regular" w:hAnsi="StobiSerif Regular" w:cs="Arial"/>
          <w:color w:val="000000"/>
          <w:sz w:val="20"/>
          <w:szCs w:val="20"/>
          <w:lang w:val="mk-MK"/>
        </w:rPr>
      </w:pPr>
    </w:p>
    <w:p w:rsidR="00B157A7" w:rsidRPr="005E1018" w:rsidRDefault="00B157A7" w:rsidP="00B157A7">
      <w:pPr>
        <w:jc w:val="both"/>
        <w:rPr>
          <w:rFonts w:ascii="Arial" w:hAnsi="Arial" w:cs="Arial"/>
          <w:color w:val="000000"/>
          <w:sz w:val="24"/>
          <w:szCs w:val="24"/>
          <w:lang w:val="mk-MK"/>
        </w:rPr>
      </w:pPr>
      <w:r w:rsidRPr="005E1018">
        <w:rPr>
          <w:rFonts w:ascii="Arial" w:hAnsi="Arial" w:cs="Arial"/>
          <w:color w:val="000000"/>
          <w:sz w:val="24"/>
          <w:szCs w:val="24"/>
          <w:lang w:val="mk-MK"/>
        </w:rPr>
        <w:t xml:space="preserve">20.4. </w:t>
      </w:r>
      <w:bookmarkStart w:id="38" w:name="_Hlk25929825"/>
      <w:r w:rsidRPr="005E1018">
        <w:rPr>
          <w:rFonts w:ascii="Arial" w:hAnsi="Arial" w:cs="Arial"/>
          <w:color w:val="000000"/>
          <w:sz w:val="24"/>
          <w:szCs w:val="24"/>
          <w:lang w:val="mk-MK"/>
        </w:rPr>
        <w:t>Хоризонтално учење</w:t>
      </w:r>
    </w:p>
    <w:bookmarkEnd w:id="38"/>
    <w:p w:rsidR="00A87CE5" w:rsidRDefault="00A87CE5" w:rsidP="00B157A7">
      <w:pPr>
        <w:jc w:val="both"/>
        <w:rPr>
          <w:rFonts w:ascii="Arial" w:hAnsi="Arial" w:cs="Arial"/>
          <w:lang w:val="ru-RU"/>
        </w:rPr>
      </w:pPr>
      <w:r w:rsidRPr="00D423A9">
        <w:rPr>
          <w:rFonts w:ascii="Arial" w:hAnsi="Arial" w:cs="Arial"/>
          <w:lang w:val="mk-MK"/>
        </w:rPr>
        <w:t>Училиштето планира и реализира активности за про</w:t>
      </w:r>
      <w:r w:rsidR="005E1018">
        <w:rPr>
          <w:rFonts w:ascii="Arial" w:hAnsi="Arial" w:cs="Arial"/>
          <w:lang w:val="mk-MK"/>
        </w:rPr>
        <w:t xml:space="preserve">длабочување на стручните знаења </w:t>
      </w:r>
      <w:r w:rsidRPr="00D423A9">
        <w:rPr>
          <w:rFonts w:ascii="Arial" w:hAnsi="Arial" w:cs="Arial"/>
          <w:lang w:val="mk-MK"/>
        </w:rPr>
        <w:t>и компетенции на наставниците</w:t>
      </w:r>
      <w:r w:rsidR="005E1018">
        <w:rPr>
          <w:rFonts w:ascii="Arial" w:hAnsi="Arial" w:cs="Arial"/>
          <w:lang w:val="mk-MK"/>
        </w:rPr>
        <w:t xml:space="preserve">, </w:t>
      </w:r>
      <w:r w:rsidRPr="00D423A9">
        <w:rPr>
          <w:rFonts w:ascii="Arial" w:hAnsi="Arial" w:cs="Arial"/>
          <w:lang w:val="mk-MK"/>
        </w:rPr>
        <w:t xml:space="preserve">. За таа цел на ниво на стручни активи се врши рамена на професионални искуства и се зајакнуваат професионалните вештини на наставниците. </w:t>
      </w:r>
      <w:r w:rsidRPr="00D423A9">
        <w:rPr>
          <w:rFonts w:ascii="Arial" w:hAnsi="Arial" w:cs="Arial"/>
          <w:lang w:val="ru-RU"/>
        </w:rPr>
        <w:t>По реализираните обуки се врши дисеминација на наставниот кадар.</w:t>
      </w:r>
    </w:p>
    <w:p w:rsidR="00E105B8" w:rsidRDefault="00E105B8" w:rsidP="00B157A7">
      <w:pPr>
        <w:jc w:val="both"/>
        <w:rPr>
          <w:rFonts w:ascii="StobiSerif Regular" w:hAnsi="StobiSerif Regular" w:cs="Arial"/>
          <w:color w:val="000000"/>
          <w:sz w:val="20"/>
          <w:szCs w:val="20"/>
          <w:lang w:val="mk-MK"/>
        </w:rPr>
      </w:pPr>
    </w:p>
    <w:p w:rsidR="00A87CE5" w:rsidRPr="00A87CE5" w:rsidRDefault="00A87CE5" w:rsidP="00B157A7">
      <w:pPr>
        <w:jc w:val="both"/>
        <w:rPr>
          <w:rFonts w:ascii="StobiSerif Regular" w:hAnsi="StobiSerif Regular" w:cs="Arial"/>
          <w:color w:val="000000"/>
          <w:sz w:val="20"/>
          <w:szCs w:val="20"/>
          <w:lang w:val="mk-MK"/>
        </w:rPr>
      </w:pPr>
    </w:p>
    <w:p w:rsidR="00B157A7" w:rsidRPr="00A87CE5" w:rsidRDefault="00B157A7" w:rsidP="00B157A7">
      <w:pPr>
        <w:jc w:val="both"/>
        <w:rPr>
          <w:rFonts w:ascii="Arial" w:hAnsi="Arial" w:cs="Arial"/>
          <w:b/>
          <w:color w:val="000000"/>
          <w:sz w:val="24"/>
          <w:szCs w:val="24"/>
          <w:lang w:val="mk-MK"/>
        </w:rPr>
      </w:pPr>
      <w:r w:rsidRPr="00A87CE5">
        <w:rPr>
          <w:rFonts w:ascii="Arial" w:hAnsi="Arial" w:cs="Arial"/>
          <w:b/>
          <w:color w:val="000000"/>
          <w:sz w:val="24"/>
          <w:szCs w:val="24"/>
          <w:lang w:val="mk-MK"/>
        </w:rPr>
        <w:t>20.5</w:t>
      </w:r>
      <w:bookmarkStart w:id="39" w:name="_Hlk25929852"/>
      <w:r w:rsidRPr="00A87CE5">
        <w:rPr>
          <w:rFonts w:ascii="Arial" w:hAnsi="Arial" w:cs="Arial"/>
          <w:b/>
          <w:color w:val="000000"/>
          <w:sz w:val="24"/>
          <w:szCs w:val="24"/>
          <w:lang w:val="mk-MK"/>
        </w:rPr>
        <w:t>. Кариерен развој на воспитно-образовниот кадар</w:t>
      </w:r>
    </w:p>
    <w:bookmarkEnd w:id="39"/>
    <w:p w:rsidR="00A87CE5" w:rsidRPr="00E105B8" w:rsidRDefault="00A87CE5" w:rsidP="00F16183">
      <w:pPr>
        <w:autoSpaceDE w:val="0"/>
        <w:autoSpaceDN w:val="0"/>
        <w:adjustRightInd w:val="0"/>
        <w:spacing w:after="0" w:line="276" w:lineRule="auto"/>
        <w:jc w:val="both"/>
        <w:rPr>
          <w:rFonts w:ascii="Arial" w:eastAsiaTheme="minorHAnsi" w:hAnsi="Arial" w:cs="Arial"/>
          <w:color w:val="000000"/>
          <w:lang w:val="en-GB"/>
        </w:rPr>
      </w:pPr>
      <w:r w:rsidRPr="00E105B8">
        <w:rPr>
          <w:rFonts w:ascii="Arial" w:eastAsiaTheme="minorHAnsi" w:hAnsi="Arial" w:cs="Arial"/>
          <w:color w:val="000000"/>
          <w:lang w:val="en-GB"/>
        </w:rPr>
        <w:t>Училиштето ги почитува законските одредби за поддршка на наставниците-приправници</w:t>
      </w:r>
      <w:r w:rsidR="00E105B8">
        <w:rPr>
          <w:rFonts w:ascii="Arial" w:eastAsiaTheme="minorHAnsi" w:hAnsi="Arial" w:cs="Arial"/>
          <w:color w:val="000000"/>
          <w:lang w:val="mk-MK"/>
        </w:rPr>
        <w:t xml:space="preserve"> </w:t>
      </w:r>
      <w:r w:rsidRPr="00E105B8">
        <w:rPr>
          <w:rFonts w:ascii="Arial" w:eastAsiaTheme="minorHAnsi" w:hAnsi="Arial" w:cs="Arial"/>
          <w:color w:val="000000"/>
          <w:lang w:val="en-GB"/>
        </w:rPr>
        <w:t xml:space="preserve">(Закон за основно образование, Закон за наставници и стручни соработници, Правилник за начинот на менторска поддршка на приправникот, Правилник за следење и вреднување на работата на наставниците). </w:t>
      </w:r>
    </w:p>
    <w:p w:rsidR="00A87CE5" w:rsidRPr="00E105B8" w:rsidRDefault="00A87CE5" w:rsidP="00F16183">
      <w:pPr>
        <w:autoSpaceDE w:val="0"/>
        <w:autoSpaceDN w:val="0"/>
        <w:adjustRightInd w:val="0"/>
        <w:spacing w:after="0" w:line="276" w:lineRule="auto"/>
        <w:jc w:val="both"/>
        <w:rPr>
          <w:rFonts w:ascii="Arial" w:eastAsiaTheme="minorHAnsi" w:hAnsi="Arial" w:cs="Arial"/>
          <w:color w:val="000000"/>
          <w:lang w:val="mk-MK"/>
        </w:rPr>
      </w:pPr>
      <w:r w:rsidRPr="00E105B8">
        <w:rPr>
          <w:rFonts w:ascii="Arial" w:eastAsiaTheme="minorHAnsi" w:hAnsi="Arial" w:cs="Arial"/>
          <w:color w:val="000000"/>
          <w:lang w:val="en-GB"/>
        </w:rPr>
        <w:t>Откако во училиштето ќе се вработи наставник-приправник, истиот се воведува во работата на училиштето од страна на Директорот и стручните соработници. Потоа со истиот работи наставникот-ментор. Менторот има задача да подготви програма за работа со приправникот и истата ја доставува до архива, директорот и до приправникот. Во програмата се детално опфатени подрачјата и</w:t>
      </w:r>
      <w:r w:rsidR="00B033F6">
        <w:rPr>
          <w:rFonts w:ascii="Arial" w:eastAsiaTheme="minorHAnsi" w:hAnsi="Arial" w:cs="Arial"/>
          <w:color w:val="000000"/>
          <w:lang w:val="mk-MK"/>
        </w:rPr>
        <w:t xml:space="preserve"> </w:t>
      </w:r>
      <w:r w:rsidRPr="00E105B8">
        <w:rPr>
          <w:rFonts w:ascii="Arial" w:eastAsiaTheme="minorHAnsi" w:hAnsi="Arial" w:cs="Arial"/>
          <w:color w:val="000000"/>
          <w:lang w:val="en-GB"/>
        </w:rPr>
        <w:t>активностите кои за време на приправничкиот стаж треба да бидат реализирани. Работата на менторот и приправникот</w:t>
      </w:r>
      <w:r w:rsidR="00B033F6">
        <w:rPr>
          <w:rFonts w:ascii="Arial" w:eastAsiaTheme="minorHAnsi" w:hAnsi="Arial" w:cs="Arial"/>
          <w:color w:val="000000"/>
          <w:lang w:val="mk-MK"/>
        </w:rPr>
        <w:t xml:space="preserve"> </w:t>
      </w:r>
      <w:r w:rsidRPr="00E105B8">
        <w:rPr>
          <w:rFonts w:ascii="Arial" w:eastAsiaTheme="minorHAnsi" w:hAnsi="Arial" w:cs="Arial"/>
          <w:color w:val="000000"/>
          <w:lang w:val="en-GB"/>
        </w:rPr>
        <w:t xml:space="preserve">континуирано ја следи директорот. Менторот на крај од приправничкиот стаж дава мислење за работата на приправникот. Мислење за приправникот дава и Наставничкиот совет. Кога се исполнети сите услови, </w:t>
      </w:r>
      <w:r w:rsidRPr="00E105B8">
        <w:rPr>
          <w:rFonts w:ascii="Arial" w:eastAsiaTheme="minorHAnsi" w:hAnsi="Arial" w:cs="Arial"/>
          <w:color w:val="000000"/>
          <w:lang w:val="en-GB"/>
        </w:rPr>
        <w:lastRenderedPageBreak/>
        <w:t xml:space="preserve">приправникот полага стручен испит, со што напредува во звање наставник/стручен соработник. </w:t>
      </w:r>
    </w:p>
    <w:p w:rsidR="00A87CE5" w:rsidRPr="00E105B8" w:rsidRDefault="00A87CE5" w:rsidP="00F16183">
      <w:pPr>
        <w:pStyle w:val="Default"/>
        <w:spacing w:line="276" w:lineRule="auto"/>
        <w:jc w:val="both"/>
        <w:rPr>
          <w:rFonts w:ascii="Arial" w:eastAsiaTheme="minorHAnsi" w:hAnsi="Arial" w:cs="Arial"/>
          <w:sz w:val="22"/>
          <w:szCs w:val="22"/>
          <w:lang w:val="en-GB"/>
        </w:rPr>
      </w:pPr>
      <w:r w:rsidRPr="00E105B8">
        <w:rPr>
          <w:rFonts w:ascii="Arial" w:eastAsiaTheme="minorHAnsi" w:hAnsi="Arial" w:cs="Arial"/>
          <w:sz w:val="22"/>
          <w:szCs w:val="22"/>
          <w:lang w:val="en-GB"/>
        </w:rPr>
        <w:t>Училиштето континуирано дава поддршка на сите наставници и стручни соработници за напредување во повисоко звање, преку овозможување истите да ги надградуваат своите знаења, вештини и компетенции, согласно нивните потреби за кариерен развој, но и за потребите на воспитно-образовниот процес кој се реализира во нашето училиште. Истите имаат</w:t>
      </w:r>
      <w:r w:rsidR="006C141D">
        <w:rPr>
          <w:rFonts w:ascii="Arial" w:eastAsiaTheme="minorHAnsi" w:hAnsi="Arial" w:cs="Arial"/>
          <w:sz w:val="22"/>
          <w:szCs w:val="22"/>
          <w:lang w:val="mk-MK"/>
        </w:rPr>
        <w:t xml:space="preserve"> </w:t>
      </w:r>
      <w:r w:rsidRPr="00E105B8">
        <w:rPr>
          <w:rFonts w:ascii="Arial" w:eastAsiaTheme="minorHAnsi" w:hAnsi="Arial" w:cs="Arial"/>
          <w:sz w:val="22"/>
          <w:szCs w:val="22"/>
          <w:lang w:val="en-GB"/>
        </w:rPr>
        <w:t xml:space="preserve">можност да се вклучат во реализација на активности и обуки во рамките на Проекти кои училиштето ги реализира. Исто така, имаат можност за останатите наставници да реализираат дисеминација на обука, семинар, вебинар кои тие го следеле. Училиштето дава поддршка и за учество на конференции. </w:t>
      </w:r>
    </w:p>
    <w:p w:rsidR="00A87CE5" w:rsidRPr="00E105B8" w:rsidRDefault="00A87CE5" w:rsidP="00F16183">
      <w:pPr>
        <w:autoSpaceDE w:val="0"/>
        <w:autoSpaceDN w:val="0"/>
        <w:adjustRightInd w:val="0"/>
        <w:spacing w:after="0" w:line="276" w:lineRule="auto"/>
        <w:jc w:val="both"/>
        <w:rPr>
          <w:rFonts w:ascii="Arial" w:eastAsiaTheme="minorHAnsi" w:hAnsi="Arial" w:cs="Arial"/>
          <w:color w:val="000000"/>
          <w:lang w:val="en-GB"/>
        </w:rPr>
      </w:pPr>
      <w:r w:rsidRPr="00E105B8">
        <w:rPr>
          <w:rFonts w:ascii="Arial" w:eastAsiaTheme="minorHAnsi" w:hAnsi="Arial" w:cs="Arial"/>
          <w:color w:val="000000"/>
          <w:lang w:val="en-GB"/>
        </w:rPr>
        <w:t>На почетокот на учебната година ќе се изработи план кој ќе опфати активности за вклучување на наставниците/стручните соработници</w:t>
      </w:r>
      <w:r w:rsidR="00B033F6">
        <w:rPr>
          <w:rFonts w:ascii="Arial" w:eastAsiaTheme="minorHAnsi" w:hAnsi="Arial" w:cs="Arial"/>
          <w:color w:val="000000"/>
          <w:lang w:val="mk-MK"/>
        </w:rPr>
        <w:t xml:space="preserve"> </w:t>
      </w:r>
      <w:r w:rsidRPr="00E105B8">
        <w:rPr>
          <w:rFonts w:ascii="Arial" w:eastAsiaTheme="minorHAnsi" w:hAnsi="Arial" w:cs="Arial"/>
          <w:color w:val="000000"/>
          <w:lang w:val="en-GB"/>
        </w:rPr>
        <w:t xml:space="preserve">во погоре споменатите активности. Изборот на наставници/стручни соработници се прави транспарентно со објавување на повици и огласи и споделување на информации на Наставнички совет. </w:t>
      </w:r>
    </w:p>
    <w:p w:rsidR="00A87CE5" w:rsidRPr="00E105B8" w:rsidRDefault="00A87CE5" w:rsidP="00F16183">
      <w:pPr>
        <w:spacing w:line="276" w:lineRule="auto"/>
        <w:jc w:val="both"/>
        <w:rPr>
          <w:rFonts w:ascii="Arial" w:hAnsi="Arial" w:cs="Arial"/>
          <w:b/>
          <w:lang w:val="mk-MK"/>
        </w:rPr>
      </w:pPr>
      <w:r w:rsidRPr="00E105B8">
        <w:rPr>
          <w:rFonts w:ascii="Arial" w:eastAsiaTheme="minorHAnsi" w:hAnsi="Arial" w:cs="Arial"/>
          <w:color w:val="000000"/>
          <w:lang w:val="en-GB"/>
        </w:rPr>
        <w:t>Евиденција за кариерниот развој на наставниците и стручните соработници се води во педагошкиот картон и професионалното досие.</w:t>
      </w:r>
    </w:p>
    <w:p w:rsidR="005210CD" w:rsidRPr="00605149" w:rsidRDefault="005210CD" w:rsidP="00B157A7">
      <w:pPr>
        <w:jc w:val="both"/>
        <w:rPr>
          <w:rFonts w:ascii="StobiSerif Regular" w:hAnsi="StobiSerif Regular" w:cs="Arial"/>
          <w:color w:val="000000"/>
          <w:sz w:val="20"/>
          <w:szCs w:val="20"/>
          <w:lang w:val="mk-MK"/>
        </w:rPr>
      </w:pPr>
    </w:p>
    <w:p w:rsidR="00B157A7" w:rsidRPr="005E1018" w:rsidRDefault="00B157A7" w:rsidP="00B157A7">
      <w:pPr>
        <w:jc w:val="both"/>
        <w:rPr>
          <w:rFonts w:ascii="Arial" w:hAnsi="Arial" w:cs="Arial"/>
          <w:b/>
          <w:lang w:val="mk-MK"/>
        </w:rPr>
      </w:pPr>
      <w:bookmarkStart w:id="40" w:name="_Hlk25929884"/>
      <w:r w:rsidRPr="005E1018">
        <w:rPr>
          <w:rFonts w:ascii="Arial" w:hAnsi="Arial" w:cs="Arial"/>
          <w:b/>
          <w:color w:val="000000"/>
          <w:sz w:val="24"/>
          <w:szCs w:val="24"/>
          <w:lang w:val="mk-MK"/>
        </w:rPr>
        <w:t xml:space="preserve">21. Соработка на основното училиште со родителите/старателите </w:t>
      </w:r>
    </w:p>
    <w:bookmarkEnd w:id="40"/>
    <w:p w:rsidR="00B157A7" w:rsidRPr="00605149" w:rsidRDefault="00B157A7" w:rsidP="00B157A7">
      <w:pPr>
        <w:jc w:val="both"/>
        <w:rPr>
          <w:rFonts w:ascii="StobiSerif Regular" w:hAnsi="StobiSerif Regular" w:cs="Arial"/>
          <w:sz w:val="24"/>
          <w:szCs w:val="24"/>
          <w:lang w:val="mk-MK"/>
        </w:rPr>
      </w:pPr>
      <w:r w:rsidRPr="005E1018">
        <w:rPr>
          <w:rFonts w:ascii="Arial" w:hAnsi="Arial" w:cs="Arial"/>
          <w:sz w:val="24"/>
          <w:szCs w:val="24"/>
          <w:lang w:val="mk-MK"/>
        </w:rPr>
        <w:t xml:space="preserve">      21.1. </w:t>
      </w:r>
      <w:bookmarkStart w:id="41" w:name="_Hlk25929913"/>
      <w:r w:rsidRPr="005E1018">
        <w:rPr>
          <w:rFonts w:ascii="Arial" w:hAnsi="Arial" w:cs="Arial"/>
          <w:sz w:val="24"/>
          <w:szCs w:val="24"/>
          <w:lang w:val="mk-MK"/>
        </w:rPr>
        <w:t xml:space="preserve">Вклученост на родителите/старателите во животот и работата на училиштето </w:t>
      </w:r>
      <w:bookmarkEnd w:id="41"/>
    </w:p>
    <w:p w:rsidR="00175D20" w:rsidRPr="00D423A9" w:rsidRDefault="00175D20" w:rsidP="00175D20">
      <w:pPr>
        <w:spacing w:line="276" w:lineRule="auto"/>
        <w:jc w:val="both"/>
        <w:rPr>
          <w:rFonts w:ascii="Arial" w:hAnsi="Arial" w:cs="Arial"/>
          <w:color w:val="C00000"/>
          <w:lang w:val="mk-MK"/>
        </w:rPr>
      </w:pPr>
      <w:r w:rsidRPr="00D423A9">
        <w:rPr>
          <w:rFonts w:ascii="Arial" w:hAnsi="Arial" w:cs="Arial"/>
          <w:lang w:val="mk-MK"/>
        </w:rPr>
        <w:t>Една од приоритетните цели на училиштето е подобрување на квалитетот на со</w:t>
      </w:r>
      <w:r>
        <w:rPr>
          <w:rFonts w:ascii="Arial" w:hAnsi="Arial" w:cs="Arial"/>
          <w:lang w:val="mk-MK"/>
        </w:rPr>
        <w:t xml:space="preserve">работка со </w:t>
      </w:r>
      <w:r w:rsidRPr="00D423A9">
        <w:rPr>
          <w:rFonts w:ascii="Arial" w:hAnsi="Arial" w:cs="Arial"/>
          <w:lang w:val="mk-MK"/>
        </w:rPr>
        <w:t>родителите и вклучување во животот на училиштето.</w:t>
      </w:r>
    </w:p>
    <w:p w:rsidR="00175D20" w:rsidRPr="00175D20" w:rsidRDefault="00175D20" w:rsidP="00175D20">
      <w:pPr>
        <w:spacing w:line="276" w:lineRule="auto"/>
        <w:jc w:val="both"/>
        <w:rPr>
          <w:rFonts w:ascii="Arial" w:hAnsi="Arial" w:cs="Arial"/>
          <w:lang w:val="en-GB"/>
        </w:rPr>
      </w:pPr>
      <w:r w:rsidRPr="00D423A9">
        <w:rPr>
          <w:rFonts w:ascii="Arial" w:hAnsi="Arial" w:cs="Arial"/>
          <w:lang w:val="mk-MK"/>
        </w:rPr>
        <w:t xml:space="preserve">Соработката  со родителите ќе биде реализирана низ индивидуални  средби, родителски средби, Совет на родители, Училишен одбор, Училишен инклузивен тим, Инклузивен тим за ученик, како и во работата на одредени тимови во училиштето и училишни проекти. </w:t>
      </w:r>
    </w:p>
    <w:p w:rsidR="00175D20" w:rsidRPr="008F2A44" w:rsidRDefault="00175D20" w:rsidP="008F2A44">
      <w:pPr>
        <w:spacing w:line="276" w:lineRule="auto"/>
        <w:jc w:val="both"/>
        <w:rPr>
          <w:rFonts w:ascii="Arial" w:hAnsi="Arial" w:cs="Arial"/>
          <w:color w:val="000000" w:themeColor="text1"/>
          <w:lang w:val="mk-MK"/>
        </w:rPr>
      </w:pPr>
      <w:r w:rsidRPr="00D423A9">
        <w:rPr>
          <w:rFonts w:ascii="Arial" w:hAnsi="Arial" w:cs="Arial"/>
          <w:lang w:val="mk-MK"/>
        </w:rPr>
        <w:t>Училиштето изготвува распоред за индивидуални средби на кој се наведени термини во ден</w:t>
      </w:r>
      <w:r w:rsidR="00B033F6">
        <w:rPr>
          <w:rFonts w:ascii="Arial" w:hAnsi="Arial" w:cs="Arial"/>
          <w:lang w:val="mk-MK"/>
        </w:rPr>
        <w:t xml:space="preserve"> </w:t>
      </w:r>
      <w:r w:rsidRPr="00D423A9">
        <w:rPr>
          <w:rFonts w:ascii="Arial" w:hAnsi="Arial" w:cs="Arial"/>
          <w:lang w:val="mk-MK"/>
        </w:rPr>
        <w:t xml:space="preserve">и час за секој одделенски и предметен наставник. </w:t>
      </w:r>
      <w:r w:rsidRPr="008F2A44">
        <w:rPr>
          <w:rFonts w:ascii="Arial" w:hAnsi="Arial" w:cs="Arial"/>
          <w:color w:val="000000" w:themeColor="text1"/>
          <w:lang w:val="mk-MK"/>
        </w:rPr>
        <w:t>Најмалку два пати во годината ќе се реализираат Отворени денови за размена на информации на родителите и наставниците.</w:t>
      </w:r>
    </w:p>
    <w:p w:rsidR="00175D20" w:rsidRPr="00D423A9" w:rsidRDefault="00175D20" w:rsidP="008F2A44">
      <w:pPr>
        <w:spacing w:line="276" w:lineRule="auto"/>
        <w:jc w:val="both"/>
        <w:rPr>
          <w:rFonts w:ascii="Arial" w:hAnsi="Arial" w:cs="Arial"/>
          <w:lang w:val="mk-MK"/>
        </w:rPr>
      </w:pPr>
      <w:r w:rsidRPr="00D423A9">
        <w:rPr>
          <w:rFonts w:ascii="Arial" w:hAnsi="Arial" w:cs="Arial"/>
          <w:lang w:val="mk-MK"/>
        </w:rPr>
        <w:t>Училиштето изработува:</w:t>
      </w:r>
      <w:r w:rsidR="00B033F6">
        <w:rPr>
          <w:rFonts w:ascii="Arial" w:hAnsi="Arial" w:cs="Arial"/>
          <w:lang w:val="mk-MK"/>
        </w:rPr>
        <w:t xml:space="preserve"> </w:t>
      </w:r>
      <w:r w:rsidRPr="00D423A9">
        <w:rPr>
          <w:rFonts w:ascii="Arial" w:hAnsi="Arial" w:cs="Arial"/>
          <w:lang w:val="mk-MK"/>
        </w:rPr>
        <w:t>План за соработка со родителите на паралелката, План за работа на Советот на родители, План за работа на Училишниот одбор;</w:t>
      </w:r>
    </w:p>
    <w:p w:rsidR="00175D20" w:rsidRPr="00F16183" w:rsidRDefault="00175D20" w:rsidP="008F2A44">
      <w:pPr>
        <w:spacing w:line="276" w:lineRule="auto"/>
        <w:jc w:val="both"/>
        <w:rPr>
          <w:rFonts w:ascii="Arial" w:hAnsi="Arial" w:cs="Arial"/>
          <w:lang w:val="mk-MK"/>
        </w:rPr>
      </w:pPr>
      <w:r w:rsidRPr="00F83243">
        <w:rPr>
          <w:rFonts w:ascii="Arial" w:hAnsi="Arial" w:cs="Arial"/>
          <w:lang w:val="mk-MK"/>
        </w:rPr>
        <w:t xml:space="preserve">Родителите се вклучени во работата на училиштето преку одржување на состаноци на Советот на родители, каде се разгледуваат најразлични предлози поврзани со училишните активности, како и учество и носење одлуки </w:t>
      </w:r>
      <w:r>
        <w:rPr>
          <w:rFonts w:ascii="Arial" w:hAnsi="Arial" w:cs="Arial"/>
          <w:lang w:val="mk-MK"/>
        </w:rPr>
        <w:t xml:space="preserve">при работа на </w:t>
      </w:r>
      <w:r w:rsidRPr="00F83243">
        <w:rPr>
          <w:rFonts w:ascii="Arial" w:hAnsi="Arial" w:cs="Arial"/>
          <w:lang w:val="mk-MK"/>
        </w:rPr>
        <w:t>Училиш</w:t>
      </w:r>
      <w:r>
        <w:rPr>
          <w:rFonts w:ascii="Arial" w:hAnsi="Arial" w:cs="Arial"/>
          <w:lang w:val="mk-MK"/>
        </w:rPr>
        <w:t>ен</w:t>
      </w:r>
      <w:r w:rsidRPr="00F83243">
        <w:rPr>
          <w:rFonts w:ascii="Arial" w:hAnsi="Arial" w:cs="Arial"/>
          <w:lang w:val="mk-MK"/>
        </w:rPr>
        <w:t xml:space="preserve"> одбор</w:t>
      </w:r>
      <w:r>
        <w:rPr>
          <w:rFonts w:ascii="Arial" w:hAnsi="Arial" w:cs="Arial"/>
          <w:lang w:val="mk-MK"/>
        </w:rPr>
        <w:t>.</w:t>
      </w:r>
    </w:p>
    <w:p w:rsidR="00175D20" w:rsidRPr="00B033F6" w:rsidRDefault="00175D20" w:rsidP="008F2A44">
      <w:pPr>
        <w:autoSpaceDE w:val="0"/>
        <w:autoSpaceDN w:val="0"/>
        <w:adjustRightInd w:val="0"/>
        <w:spacing w:after="0" w:line="276" w:lineRule="auto"/>
        <w:jc w:val="both"/>
        <w:rPr>
          <w:rFonts w:ascii="Arial" w:eastAsiaTheme="minorHAnsi" w:hAnsi="Arial" w:cs="Arial"/>
          <w:color w:val="000000"/>
          <w:lang w:val="en-GB"/>
        </w:rPr>
      </w:pPr>
      <w:r w:rsidRPr="00B033F6">
        <w:rPr>
          <w:rFonts w:ascii="Arial" w:eastAsiaTheme="minorHAnsi" w:hAnsi="Arial" w:cs="Arial"/>
          <w:color w:val="000000"/>
          <w:lang w:val="en-GB"/>
        </w:rPr>
        <w:t xml:space="preserve">На почетокот на учебната година откако ќе биде изготвен распоредот на часови, ќе се направи табела за прием на родители за секој наставник одделно, кој ден и во колку часот ќе има приемен ден. Табелата ќе биде истакната на јавно место и секој наставник ќе го истакне својот распоред за прием на родители на вратата од својата училница. </w:t>
      </w:r>
    </w:p>
    <w:p w:rsidR="00175D20" w:rsidRPr="00B033F6" w:rsidRDefault="00175D20" w:rsidP="008F2A44">
      <w:pPr>
        <w:autoSpaceDE w:val="0"/>
        <w:autoSpaceDN w:val="0"/>
        <w:adjustRightInd w:val="0"/>
        <w:spacing w:after="0" w:line="276" w:lineRule="auto"/>
        <w:jc w:val="both"/>
        <w:rPr>
          <w:rFonts w:ascii="Arial" w:eastAsiaTheme="minorHAnsi" w:hAnsi="Arial" w:cs="Arial"/>
          <w:color w:val="000000"/>
          <w:lang w:val="en-GB"/>
        </w:rPr>
      </w:pPr>
      <w:r w:rsidRPr="00B033F6">
        <w:rPr>
          <w:rFonts w:ascii="Arial" w:eastAsiaTheme="minorHAnsi" w:hAnsi="Arial" w:cs="Arial"/>
          <w:color w:val="000000"/>
          <w:lang w:val="en-GB"/>
        </w:rPr>
        <w:t xml:space="preserve">Програмата за работа на Совет на родители дополнително ќе биде дополнета во прилозите кон Годишната програма, откако ќе се конституира Советот на родители за оваа учебна година. </w:t>
      </w:r>
    </w:p>
    <w:p w:rsidR="00175D20" w:rsidRPr="00B033F6" w:rsidRDefault="00175D20" w:rsidP="008F2A44">
      <w:pPr>
        <w:autoSpaceDE w:val="0"/>
        <w:autoSpaceDN w:val="0"/>
        <w:adjustRightInd w:val="0"/>
        <w:spacing w:after="0" w:line="276" w:lineRule="auto"/>
        <w:jc w:val="both"/>
        <w:rPr>
          <w:rFonts w:ascii="Arial" w:eastAsiaTheme="minorHAnsi" w:hAnsi="Arial" w:cs="Arial"/>
          <w:color w:val="000000"/>
          <w:lang w:val="en-GB"/>
        </w:rPr>
      </w:pPr>
      <w:r w:rsidRPr="00B033F6">
        <w:rPr>
          <w:rFonts w:ascii="Arial" w:eastAsiaTheme="minorHAnsi" w:hAnsi="Arial" w:cs="Arial"/>
          <w:color w:val="000000"/>
          <w:lang w:val="en-GB"/>
        </w:rPr>
        <w:lastRenderedPageBreak/>
        <w:t xml:space="preserve">Родителите ќе бидат вклучени во работилници, трибини и предавања </w:t>
      </w:r>
    </w:p>
    <w:p w:rsidR="00D41A2E" w:rsidRPr="00B033F6" w:rsidRDefault="00175D20" w:rsidP="008F2A44">
      <w:pPr>
        <w:spacing w:line="276" w:lineRule="auto"/>
        <w:jc w:val="both"/>
        <w:rPr>
          <w:rFonts w:ascii="Arial" w:eastAsiaTheme="minorHAnsi" w:hAnsi="Arial" w:cs="Arial"/>
          <w:color w:val="000000"/>
          <w:lang w:val="mk-MK"/>
        </w:rPr>
      </w:pPr>
      <w:r w:rsidRPr="00B033F6">
        <w:rPr>
          <w:rFonts w:ascii="Arial" w:eastAsiaTheme="minorHAnsi" w:hAnsi="Arial" w:cs="Arial"/>
          <w:color w:val="000000"/>
          <w:lang w:val="en-GB"/>
        </w:rPr>
        <w:t>Родителите партиципираат со свои претставници и во Училишниот одбор.</w:t>
      </w:r>
    </w:p>
    <w:p w:rsidR="00F93916" w:rsidRPr="00B033F6" w:rsidRDefault="00F93916" w:rsidP="00F93916">
      <w:pPr>
        <w:spacing w:line="276" w:lineRule="auto"/>
        <w:jc w:val="both"/>
        <w:rPr>
          <w:rFonts w:ascii="Arial" w:eastAsiaTheme="minorHAnsi" w:hAnsi="Arial" w:cs="Arial"/>
          <w:color w:val="000000"/>
          <w:lang w:val="mk-MK"/>
        </w:rPr>
      </w:pPr>
    </w:p>
    <w:p w:rsidR="005210CD" w:rsidRPr="00B033F6" w:rsidRDefault="00A47CB9" w:rsidP="00A47CB9">
      <w:pPr>
        <w:pStyle w:val="ListParagraph"/>
        <w:spacing w:after="0" w:line="276" w:lineRule="auto"/>
        <w:ind w:left="607"/>
        <w:jc w:val="both"/>
        <w:rPr>
          <w:rFonts w:ascii="Arial" w:hAnsi="Arial" w:cs="Arial"/>
          <w:b/>
        </w:rPr>
      </w:pPr>
      <w:r>
        <w:rPr>
          <w:rFonts w:ascii="Arial" w:hAnsi="Arial" w:cs="Arial"/>
          <w:b/>
        </w:rPr>
        <w:t>21.2.</w:t>
      </w:r>
      <w:r w:rsidR="005210CD" w:rsidRPr="00B033F6">
        <w:rPr>
          <w:rFonts w:ascii="Arial" w:hAnsi="Arial" w:cs="Arial"/>
          <w:b/>
        </w:rPr>
        <w:t>Вклученост на родителите/старателите во процесот на учење и воннаставните активности</w:t>
      </w:r>
    </w:p>
    <w:p w:rsidR="005210CD" w:rsidRPr="00AC6009" w:rsidRDefault="005210CD" w:rsidP="005210CD">
      <w:pPr>
        <w:pStyle w:val="ListParagraph"/>
        <w:spacing w:line="276" w:lineRule="auto"/>
        <w:ind w:left="607"/>
        <w:jc w:val="both"/>
        <w:rPr>
          <w:rFonts w:ascii="Arial" w:hAnsi="Arial" w:cs="Arial"/>
          <w:b/>
        </w:rPr>
      </w:pPr>
    </w:p>
    <w:p w:rsidR="005210CD" w:rsidRPr="00D423A9" w:rsidRDefault="005210CD" w:rsidP="005210CD">
      <w:pPr>
        <w:spacing w:line="276" w:lineRule="auto"/>
        <w:jc w:val="both"/>
        <w:rPr>
          <w:rFonts w:ascii="Arial" w:hAnsi="Arial" w:cs="Arial"/>
          <w:lang w:val="mk-MK"/>
        </w:rPr>
      </w:pPr>
      <w:r w:rsidRPr="00D423A9">
        <w:rPr>
          <w:rFonts w:ascii="Arial" w:hAnsi="Arial" w:cs="Arial"/>
          <w:lang w:val="mk-MK"/>
        </w:rPr>
        <w:t xml:space="preserve">     Родителите ќе дадат свој придонес при реализација на наставата,</w:t>
      </w:r>
      <w:r w:rsidR="00B033F6">
        <w:rPr>
          <w:rFonts w:ascii="Arial" w:hAnsi="Arial" w:cs="Arial"/>
          <w:lang w:val="mk-MK"/>
        </w:rPr>
        <w:t xml:space="preserve"> </w:t>
      </w:r>
      <w:r w:rsidRPr="00D423A9">
        <w:rPr>
          <w:rFonts w:ascii="Arial" w:hAnsi="Arial" w:cs="Arial"/>
          <w:lang w:val="mk-MK"/>
        </w:rPr>
        <w:t>воннаставните активности,</w:t>
      </w:r>
      <w:r w:rsidR="00B033F6">
        <w:rPr>
          <w:rFonts w:ascii="Arial" w:hAnsi="Arial" w:cs="Arial"/>
          <w:lang w:val="mk-MK"/>
        </w:rPr>
        <w:t xml:space="preserve"> </w:t>
      </w:r>
      <w:r w:rsidRPr="00D423A9">
        <w:rPr>
          <w:rFonts w:ascii="Arial" w:hAnsi="Arial" w:cs="Arial"/>
          <w:lang w:val="mk-MK"/>
        </w:rPr>
        <w:t>грижата за здравјето на учениците,</w:t>
      </w:r>
      <w:r w:rsidR="00B033F6">
        <w:rPr>
          <w:rFonts w:ascii="Arial" w:hAnsi="Arial" w:cs="Arial"/>
          <w:lang w:val="mk-MK"/>
        </w:rPr>
        <w:t xml:space="preserve"> </w:t>
      </w:r>
      <w:r w:rsidRPr="00D423A9">
        <w:rPr>
          <w:rFonts w:ascii="Arial" w:hAnsi="Arial" w:cs="Arial"/>
          <w:lang w:val="mk-MK"/>
        </w:rPr>
        <w:t>соработката со локалната средина, давање поддршка на наставниците за работата со учениците со попреченост, за професионалната ориентација на учениците, прибирање на дида</w:t>
      </w:r>
      <w:r>
        <w:rPr>
          <w:rFonts w:ascii="Arial" w:hAnsi="Arial" w:cs="Arial"/>
          <w:lang w:val="mk-MK"/>
        </w:rPr>
        <w:t>ктички и наставни средства и др.</w:t>
      </w:r>
    </w:p>
    <w:p w:rsidR="005210CD" w:rsidRDefault="005210CD" w:rsidP="005210CD">
      <w:pPr>
        <w:spacing w:line="276" w:lineRule="auto"/>
        <w:jc w:val="both"/>
        <w:rPr>
          <w:rFonts w:ascii="Arial" w:hAnsi="Arial" w:cs="Arial"/>
          <w:lang w:val="en-GB"/>
        </w:rPr>
      </w:pPr>
      <w:r w:rsidRPr="00D423A9">
        <w:rPr>
          <w:rFonts w:ascii="Arial" w:hAnsi="Arial" w:cs="Arial"/>
          <w:lang w:val="mk-MK"/>
        </w:rPr>
        <w:t>Семејствата на учениците ќе се вклучат во повеќе проектни активности кои се дефинирани во акционите планови, земајќи ги предвид интере</w:t>
      </w:r>
      <w:r>
        <w:rPr>
          <w:rFonts w:ascii="Arial" w:hAnsi="Arial" w:cs="Arial"/>
          <w:lang w:val="mk-MK"/>
        </w:rPr>
        <w:t>сите и можностите на родителите.</w:t>
      </w:r>
    </w:p>
    <w:p w:rsidR="005210CD" w:rsidRPr="00B033F6" w:rsidRDefault="00175D20" w:rsidP="00F16183">
      <w:pPr>
        <w:autoSpaceDE w:val="0"/>
        <w:autoSpaceDN w:val="0"/>
        <w:adjustRightInd w:val="0"/>
        <w:spacing w:after="0" w:line="276" w:lineRule="auto"/>
        <w:rPr>
          <w:rFonts w:ascii="Arial" w:eastAsiaTheme="minorHAnsi" w:hAnsi="Arial" w:cs="Arial"/>
          <w:color w:val="000000"/>
          <w:lang w:val="mk-MK"/>
        </w:rPr>
      </w:pPr>
      <w:r w:rsidRPr="00B033F6">
        <w:rPr>
          <w:rFonts w:ascii="Arial" w:eastAsiaTheme="minorHAnsi" w:hAnsi="Arial" w:cs="Arial"/>
          <w:color w:val="000000"/>
          <w:lang w:val="en-GB"/>
        </w:rPr>
        <w:t>Во</w:t>
      </w:r>
      <w:r w:rsidRPr="00F16183">
        <w:rPr>
          <w:rFonts w:ascii="Arial" w:eastAsiaTheme="minorHAnsi" w:hAnsi="Arial" w:cs="Arial"/>
          <w:color w:val="000000"/>
          <w:lang w:val="en-GB"/>
        </w:rPr>
        <w:t xml:space="preserve"> </w:t>
      </w:r>
      <w:r w:rsidRPr="00B033F6">
        <w:rPr>
          <w:rFonts w:ascii="Arial" w:eastAsiaTheme="minorHAnsi" w:hAnsi="Arial" w:cs="Arial"/>
          <w:color w:val="000000"/>
          <w:lang w:val="en-GB"/>
        </w:rPr>
        <w:t xml:space="preserve">процесот на учењето и воннаставните активности континуирано се вклучуваат и родителите со давање поддршка на наставниците за работа со ученици со попреченост, изработка на ИОП (ПОП и талентирани и надарени ученици) во соработка со Инклузивниот тим на училиштето. </w:t>
      </w:r>
    </w:p>
    <w:p w:rsidR="00F93916" w:rsidRPr="00B033F6" w:rsidRDefault="00F93916" w:rsidP="00175D20">
      <w:pPr>
        <w:autoSpaceDE w:val="0"/>
        <w:autoSpaceDN w:val="0"/>
        <w:adjustRightInd w:val="0"/>
        <w:spacing w:after="0" w:line="240" w:lineRule="auto"/>
        <w:rPr>
          <w:rFonts w:ascii="Arial" w:eastAsiaTheme="minorHAnsi" w:hAnsi="Arial" w:cs="Arial"/>
          <w:color w:val="000000"/>
          <w:lang w:val="mk-MK"/>
        </w:rPr>
      </w:pPr>
    </w:p>
    <w:p w:rsidR="00F93916" w:rsidRPr="00F93916" w:rsidRDefault="00F93916" w:rsidP="00175D20">
      <w:pPr>
        <w:autoSpaceDE w:val="0"/>
        <w:autoSpaceDN w:val="0"/>
        <w:adjustRightInd w:val="0"/>
        <w:spacing w:after="0" w:line="240" w:lineRule="auto"/>
        <w:rPr>
          <w:rFonts w:ascii="Arial" w:eastAsiaTheme="minorHAnsi" w:hAnsi="Arial" w:cs="Arial"/>
          <w:color w:val="000000"/>
          <w:sz w:val="23"/>
          <w:szCs w:val="23"/>
          <w:lang w:val="mk-MK"/>
        </w:rPr>
      </w:pPr>
    </w:p>
    <w:p w:rsidR="005210CD" w:rsidRPr="00A47CB9" w:rsidRDefault="00A47CB9" w:rsidP="00A47CB9">
      <w:pPr>
        <w:spacing w:after="0" w:line="276" w:lineRule="auto"/>
        <w:ind w:left="142"/>
        <w:jc w:val="both"/>
        <w:rPr>
          <w:rFonts w:ascii="Arial" w:hAnsi="Arial" w:cs="Arial"/>
          <w:b/>
        </w:rPr>
      </w:pPr>
      <w:r>
        <w:rPr>
          <w:rFonts w:ascii="Arial" w:hAnsi="Arial" w:cs="Arial"/>
          <w:b/>
          <w:lang w:val="mk-MK"/>
        </w:rPr>
        <w:t>21.3.</w:t>
      </w:r>
      <w:r w:rsidR="001D2EFB" w:rsidRPr="00A47CB9">
        <w:rPr>
          <w:rFonts w:ascii="Arial" w:hAnsi="Arial" w:cs="Arial"/>
          <w:b/>
        </w:rPr>
        <w:t xml:space="preserve"> </w:t>
      </w:r>
      <w:r w:rsidR="005210CD" w:rsidRPr="00A47CB9">
        <w:rPr>
          <w:rFonts w:ascii="Arial" w:hAnsi="Arial" w:cs="Arial"/>
          <w:b/>
        </w:rPr>
        <w:t>Едукација на родителите/старателите</w:t>
      </w:r>
    </w:p>
    <w:p w:rsidR="005210CD" w:rsidRPr="00AC6009" w:rsidRDefault="005210CD" w:rsidP="005210CD">
      <w:pPr>
        <w:pStyle w:val="ListParagraph"/>
        <w:spacing w:line="276" w:lineRule="auto"/>
        <w:ind w:left="607"/>
        <w:jc w:val="both"/>
        <w:rPr>
          <w:rFonts w:ascii="Arial" w:hAnsi="Arial" w:cs="Arial"/>
          <w:b/>
        </w:rPr>
      </w:pPr>
    </w:p>
    <w:p w:rsidR="005210CD" w:rsidRPr="00D423A9" w:rsidRDefault="005210CD" w:rsidP="005210CD">
      <w:pPr>
        <w:spacing w:line="276" w:lineRule="auto"/>
        <w:jc w:val="both"/>
        <w:rPr>
          <w:rFonts w:ascii="Arial" w:hAnsi="Arial" w:cs="Arial"/>
          <w:lang w:val="mk-MK"/>
        </w:rPr>
      </w:pPr>
      <w:r w:rsidRPr="00D423A9">
        <w:rPr>
          <w:rFonts w:ascii="Arial" w:hAnsi="Arial" w:cs="Arial"/>
          <w:lang w:val="mk-MK"/>
        </w:rPr>
        <w:t xml:space="preserve">     Едукацијата на родителите ќе биде реализирана на индивидуално ниво,</w:t>
      </w:r>
      <w:r w:rsidR="00FC61E5">
        <w:rPr>
          <w:rFonts w:ascii="Arial" w:hAnsi="Arial" w:cs="Arial"/>
          <w:lang w:val="mk-MK"/>
        </w:rPr>
        <w:t xml:space="preserve"> </w:t>
      </w:r>
      <w:r w:rsidRPr="00D423A9">
        <w:rPr>
          <w:rFonts w:ascii="Arial" w:hAnsi="Arial" w:cs="Arial"/>
          <w:lang w:val="mk-MK"/>
        </w:rPr>
        <w:t xml:space="preserve">како и работа во групи. Ќе се реализираат советувања со родителите согласно Законот за основно образование, презентации за теми од заеднички интерес, а во функција на развој и подобри постигнувањата на ученикот. </w:t>
      </w:r>
    </w:p>
    <w:p w:rsidR="005210CD" w:rsidRPr="00175D20" w:rsidRDefault="005210CD" w:rsidP="00175D20">
      <w:pPr>
        <w:spacing w:line="276" w:lineRule="auto"/>
        <w:jc w:val="both"/>
        <w:rPr>
          <w:rFonts w:ascii="Arial" w:hAnsi="Arial" w:cs="Arial"/>
          <w:lang w:val="en-GB"/>
        </w:rPr>
      </w:pPr>
      <w:r w:rsidRPr="00D423A9">
        <w:rPr>
          <w:rFonts w:ascii="Arial" w:hAnsi="Arial" w:cs="Arial"/>
          <w:lang w:val="mk-MK"/>
        </w:rPr>
        <w:t>Со цел информирање на родителите за активностите во училиштето ќе биде изработена брошура.</w:t>
      </w:r>
    </w:p>
    <w:p w:rsidR="005210CD" w:rsidRPr="00605149" w:rsidRDefault="005210CD" w:rsidP="00B157A7">
      <w:pPr>
        <w:jc w:val="both"/>
        <w:rPr>
          <w:rFonts w:ascii="StobiSerif Regular" w:hAnsi="StobiSerif Regular" w:cs="Arial"/>
          <w:color w:val="000000"/>
          <w:sz w:val="20"/>
          <w:szCs w:val="20"/>
          <w:lang w:val="mk-MK"/>
        </w:rPr>
      </w:pPr>
    </w:p>
    <w:p w:rsidR="00B157A7" w:rsidRPr="00B033F6" w:rsidRDefault="00B157A7" w:rsidP="00B157A7">
      <w:pPr>
        <w:jc w:val="both"/>
        <w:rPr>
          <w:rFonts w:ascii="Arial" w:hAnsi="Arial" w:cs="Arial"/>
          <w:b/>
          <w:sz w:val="24"/>
          <w:szCs w:val="24"/>
          <w:lang w:val="mk-MK"/>
        </w:rPr>
      </w:pPr>
      <w:bookmarkStart w:id="42" w:name="_Hlk25930058"/>
      <w:r w:rsidRPr="00B033F6">
        <w:rPr>
          <w:rFonts w:ascii="Arial" w:hAnsi="Arial" w:cs="Arial"/>
          <w:b/>
          <w:color w:val="000000"/>
          <w:sz w:val="24"/>
          <w:szCs w:val="24"/>
          <w:lang w:val="mk-MK"/>
        </w:rPr>
        <w:t>22.</w:t>
      </w:r>
      <w:r w:rsidR="00116FC0">
        <w:rPr>
          <w:rFonts w:ascii="Arial" w:hAnsi="Arial" w:cs="Arial"/>
          <w:b/>
          <w:color w:val="000000"/>
          <w:sz w:val="24"/>
          <w:szCs w:val="24"/>
          <w:lang w:val="mk-MK"/>
        </w:rPr>
        <w:t xml:space="preserve"> </w:t>
      </w:r>
      <w:r w:rsidRPr="00B033F6">
        <w:rPr>
          <w:rFonts w:ascii="Arial" w:hAnsi="Arial" w:cs="Arial"/>
          <w:b/>
          <w:sz w:val="24"/>
          <w:szCs w:val="24"/>
          <w:lang w:val="mk-MK"/>
        </w:rPr>
        <w:t>Комуникација со јавноста и промоција на основното училиште</w:t>
      </w:r>
    </w:p>
    <w:bookmarkEnd w:id="42"/>
    <w:p w:rsidR="005210CD" w:rsidRPr="00AC6009" w:rsidRDefault="005210CD" w:rsidP="005210CD">
      <w:pPr>
        <w:spacing w:line="276" w:lineRule="auto"/>
        <w:rPr>
          <w:rFonts w:ascii="Arial" w:hAnsi="Arial" w:cs="Arial"/>
          <w:lang w:val="mk-MK" w:eastAsia="en-GB"/>
        </w:rPr>
      </w:pPr>
      <w:r w:rsidRPr="00AC6009">
        <w:rPr>
          <w:rFonts w:ascii="Arial" w:hAnsi="Arial" w:cs="Arial"/>
          <w:lang w:val="mk-MK" w:eastAsia="en-GB"/>
        </w:rPr>
        <w:t>Училиштето континуирано ќе соработува со:</w:t>
      </w:r>
    </w:p>
    <w:p w:rsidR="005210CD" w:rsidRPr="00D423A9" w:rsidRDefault="005210CD" w:rsidP="000D65A1">
      <w:pPr>
        <w:numPr>
          <w:ilvl w:val="0"/>
          <w:numId w:val="19"/>
        </w:numPr>
        <w:spacing w:after="0" w:line="276" w:lineRule="auto"/>
        <w:rPr>
          <w:rFonts w:ascii="Arial" w:hAnsi="Arial" w:cs="Arial"/>
          <w:lang w:val="ru-RU" w:eastAsia="en-GB"/>
        </w:rPr>
      </w:pPr>
      <w:r w:rsidRPr="00D423A9">
        <w:rPr>
          <w:rFonts w:ascii="Arial" w:hAnsi="Arial" w:cs="Arial"/>
          <w:lang w:val="mk-MK" w:eastAsia="en-GB"/>
        </w:rPr>
        <w:t>Локалната заедница (локална самоуправа,</w:t>
      </w:r>
      <w:r w:rsidR="00B033F6">
        <w:rPr>
          <w:rFonts w:ascii="Arial" w:hAnsi="Arial" w:cs="Arial"/>
          <w:lang w:val="mk-MK" w:eastAsia="en-GB"/>
        </w:rPr>
        <w:t xml:space="preserve"> </w:t>
      </w:r>
      <w:r w:rsidRPr="00D423A9">
        <w:rPr>
          <w:rFonts w:ascii="Arial" w:hAnsi="Arial" w:cs="Arial"/>
          <w:lang w:val="mk-MK" w:eastAsia="en-GB"/>
        </w:rPr>
        <w:t>бизнис-заедницата, месното население)</w:t>
      </w:r>
      <w:r w:rsidR="00116FC0">
        <w:rPr>
          <w:rFonts w:ascii="Arial" w:hAnsi="Arial" w:cs="Arial"/>
          <w:lang w:val="en-GB" w:eastAsia="en-GB"/>
        </w:rPr>
        <w:t>;</w:t>
      </w:r>
    </w:p>
    <w:p w:rsidR="005210CD" w:rsidRPr="00D423A9" w:rsidRDefault="005210CD" w:rsidP="000D65A1">
      <w:pPr>
        <w:numPr>
          <w:ilvl w:val="0"/>
          <w:numId w:val="19"/>
        </w:numPr>
        <w:spacing w:after="0" w:line="276" w:lineRule="auto"/>
        <w:rPr>
          <w:rFonts w:ascii="Arial" w:hAnsi="Arial" w:cs="Arial"/>
          <w:lang w:val="ru-RU" w:eastAsia="en-GB"/>
        </w:rPr>
      </w:pPr>
      <w:r w:rsidRPr="00D423A9">
        <w:rPr>
          <w:rFonts w:ascii="Arial" w:hAnsi="Arial" w:cs="Arial"/>
          <w:lang w:val="mk-MK" w:eastAsia="en-GB"/>
        </w:rPr>
        <w:t>Институции од областа на културата (музеи, библиотеки, театари, кина и др.)</w:t>
      </w:r>
      <w:r w:rsidR="00116FC0">
        <w:rPr>
          <w:rFonts w:ascii="Arial" w:hAnsi="Arial" w:cs="Arial"/>
          <w:lang w:val="en-GB" w:eastAsia="en-GB"/>
        </w:rPr>
        <w:t>;</w:t>
      </w:r>
    </w:p>
    <w:p w:rsidR="005210CD" w:rsidRPr="00D423A9" w:rsidRDefault="005210CD" w:rsidP="000D65A1">
      <w:pPr>
        <w:numPr>
          <w:ilvl w:val="0"/>
          <w:numId w:val="19"/>
        </w:numPr>
        <w:spacing w:after="0" w:line="276" w:lineRule="auto"/>
        <w:rPr>
          <w:rFonts w:ascii="Arial" w:hAnsi="Arial" w:cs="Arial"/>
          <w:lang w:val="ru-RU" w:eastAsia="en-GB"/>
        </w:rPr>
      </w:pPr>
      <w:r w:rsidRPr="00D423A9">
        <w:rPr>
          <w:rFonts w:ascii="Arial" w:hAnsi="Arial" w:cs="Arial"/>
          <w:lang w:val="mk-MK" w:eastAsia="en-GB"/>
        </w:rPr>
        <w:t>Институции од областа на  образованието (МОН, БРО, ДПИ, овластен општински инспектор, актив на директори на ниво на општина, детски градинки, други основни и средни училишта и факултети);</w:t>
      </w:r>
    </w:p>
    <w:p w:rsidR="00C937EF" w:rsidRPr="00C937EF" w:rsidRDefault="005210CD" w:rsidP="000D65A1">
      <w:pPr>
        <w:numPr>
          <w:ilvl w:val="0"/>
          <w:numId w:val="19"/>
        </w:numPr>
        <w:spacing w:after="0" w:line="276" w:lineRule="auto"/>
        <w:rPr>
          <w:rFonts w:ascii="Arial" w:hAnsi="Arial" w:cs="Arial"/>
          <w:lang w:val="ru-RU" w:eastAsia="en-GB"/>
        </w:rPr>
      </w:pPr>
      <w:r w:rsidRPr="00C937EF">
        <w:rPr>
          <w:rFonts w:ascii="Arial" w:hAnsi="Arial" w:cs="Arial"/>
          <w:lang w:val="mk-MK" w:eastAsia="en-GB"/>
        </w:rPr>
        <w:t>Невладини организации (Детска амбасада, СОС-це</w:t>
      </w:r>
      <w:r w:rsidR="00C937EF">
        <w:rPr>
          <w:rFonts w:ascii="Arial" w:hAnsi="Arial" w:cs="Arial"/>
          <w:lang w:val="mk-MK" w:eastAsia="en-GB"/>
        </w:rPr>
        <w:t>нтри, Младински културни центри</w:t>
      </w:r>
      <w:r w:rsidR="00C937EF">
        <w:rPr>
          <w:rFonts w:ascii="Arial" w:hAnsi="Arial" w:cs="Arial"/>
          <w:lang w:val="en-GB" w:eastAsia="en-GB"/>
        </w:rPr>
        <w:t>)</w:t>
      </w:r>
      <w:r w:rsidR="00116FC0">
        <w:rPr>
          <w:rFonts w:ascii="Arial" w:hAnsi="Arial" w:cs="Arial"/>
          <w:lang w:val="en-GB" w:eastAsia="en-GB"/>
        </w:rPr>
        <w:t>;</w:t>
      </w:r>
    </w:p>
    <w:p w:rsidR="005210CD" w:rsidRPr="00C937EF" w:rsidRDefault="005210CD" w:rsidP="000D65A1">
      <w:pPr>
        <w:numPr>
          <w:ilvl w:val="0"/>
          <w:numId w:val="19"/>
        </w:numPr>
        <w:spacing w:after="0" w:line="276" w:lineRule="auto"/>
        <w:rPr>
          <w:rFonts w:ascii="Arial" w:hAnsi="Arial" w:cs="Arial"/>
          <w:lang w:val="ru-RU" w:eastAsia="en-GB"/>
        </w:rPr>
      </w:pPr>
      <w:r w:rsidRPr="00C937EF">
        <w:rPr>
          <w:rFonts w:ascii="Arial" w:hAnsi="Arial" w:cs="Arial"/>
          <w:lang w:val="mk-MK" w:eastAsia="en-GB"/>
        </w:rPr>
        <w:t>Спортски друштва (фудбалски, ракометни, атлетски, кошаркарски и др.)</w:t>
      </w:r>
      <w:r w:rsidR="00116FC0">
        <w:rPr>
          <w:rFonts w:ascii="Arial" w:hAnsi="Arial" w:cs="Arial"/>
          <w:lang w:val="en-GB" w:eastAsia="en-GB"/>
        </w:rPr>
        <w:t>;</w:t>
      </w:r>
    </w:p>
    <w:p w:rsidR="005210CD" w:rsidRDefault="005210CD" w:rsidP="000D65A1">
      <w:pPr>
        <w:numPr>
          <w:ilvl w:val="0"/>
          <w:numId w:val="19"/>
        </w:numPr>
        <w:spacing w:after="0" w:line="276" w:lineRule="auto"/>
        <w:rPr>
          <w:rFonts w:ascii="Arial" w:hAnsi="Arial" w:cs="Arial"/>
          <w:lang w:val="mk-MK" w:eastAsia="en-GB"/>
        </w:rPr>
      </w:pPr>
      <w:r w:rsidRPr="00D423A9">
        <w:rPr>
          <w:rFonts w:ascii="Arial" w:hAnsi="Arial" w:cs="Arial"/>
          <w:lang w:val="mk-MK" w:eastAsia="en-GB"/>
        </w:rPr>
        <w:t>Здравствени организации (Здравствен дом-поликлиника Драчево, Завод за мент</w:t>
      </w:r>
      <w:r>
        <w:rPr>
          <w:rFonts w:ascii="Arial" w:hAnsi="Arial" w:cs="Arial"/>
          <w:lang w:val="mk-MK" w:eastAsia="en-GB"/>
        </w:rPr>
        <w:t>ално здравје на деца и младинци, МКФ)</w:t>
      </w:r>
    </w:p>
    <w:p w:rsidR="005210CD" w:rsidRPr="00116FC0" w:rsidRDefault="005210CD" w:rsidP="005210CD">
      <w:pPr>
        <w:spacing w:line="276" w:lineRule="auto"/>
        <w:ind w:left="720"/>
        <w:rPr>
          <w:rFonts w:ascii="Arial" w:hAnsi="Arial" w:cs="Arial"/>
          <w:lang w:val="en-GB" w:eastAsia="en-GB"/>
        </w:rPr>
      </w:pPr>
      <w:r>
        <w:rPr>
          <w:rFonts w:ascii="Arial" w:hAnsi="Arial" w:cs="Arial"/>
          <w:lang w:val="mk-MK" w:eastAsia="en-GB"/>
        </w:rPr>
        <w:lastRenderedPageBreak/>
        <w:t>-социјална (</w:t>
      </w:r>
      <w:r w:rsidRPr="00D423A9">
        <w:rPr>
          <w:rFonts w:ascii="Arial" w:hAnsi="Arial" w:cs="Arial"/>
          <w:lang w:val="mk-MK" w:eastAsia="en-GB"/>
        </w:rPr>
        <w:t>Центар за социјална работа на град Скопје)</w:t>
      </w:r>
      <w:r w:rsidR="00116FC0">
        <w:rPr>
          <w:rFonts w:ascii="Arial" w:hAnsi="Arial" w:cs="Arial"/>
          <w:lang w:val="en-GB" w:eastAsia="en-GB"/>
        </w:rPr>
        <w:t>;</w:t>
      </w:r>
    </w:p>
    <w:p w:rsidR="005210CD" w:rsidRPr="00D423A9" w:rsidRDefault="005210CD" w:rsidP="000D65A1">
      <w:pPr>
        <w:numPr>
          <w:ilvl w:val="0"/>
          <w:numId w:val="19"/>
        </w:numPr>
        <w:spacing w:after="0" w:line="276" w:lineRule="auto"/>
        <w:rPr>
          <w:rFonts w:ascii="Arial" w:hAnsi="Arial" w:cs="Arial"/>
          <w:lang w:val="mk-MK" w:eastAsia="en-GB"/>
        </w:rPr>
      </w:pPr>
      <w:r w:rsidRPr="00D423A9">
        <w:rPr>
          <w:rFonts w:ascii="Arial" w:hAnsi="Arial" w:cs="Arial"/>
          <w:lang w:val="mk-MK" w:eastAsia="en-GB"/>
        </w:rPr>
        <w:t>Медиуми (ТВ, пишани медиуми,</w:t>
      </w:r>
      <w:r w:rsidR="00B033F6">
        <w:rPr>
          <w:rFonts w:ascii="Arial" w:hAnsi="Arial" w:cs="Arial"/>
          <w:lang w:val="mk-MK" w:eastAsia="en-GB"/>
        </w:rPr>
        <w:t xml:space="preserve"> </w:t>
      </w:r>
      <w:r w:rsidRPr="00D423A9">
        <w:rPr>
          <w:rFonts w:ascii="Arial" w:hAnsi="Arial" w:cs="Arial"/>
          <w:lang w:val="mk-MK" w:eastAsia="en-GB"/>
        </w:rPr>
        <w:t>електронска комуникација и др.)</w:t>
      </w:r>
      <w:r w:rsidR="00116FC0">
        <w:rPr>
          <w:rFonts w:ascii="Arial" w:hAnsi="Arial" w:cs="Arial"/>
          <w:lang w:val="en-GB" w:eastAsia="en-GB"/>
        </w:rPr>
        <w:t>.</w:t>
      </w:r>
    </w:p>
    <w:p w:rsidR="005210CD" w:rsidRDefault="005210CD" w:rsidP="005210CD">
      <w:pPr>
        <w:pStyle w:val="ListParagraph"/>
        <w:spacing w:line="276" w:lineRule="auto"/>
        <w:ind w:left="0"/>
        <w:rPr>
          <w:rFonts w:ascii="Arial" w:hAnsi="Arial" w:cs="Arial"/>
          <w:b/>
          <w:color w:val="C00000"/>
        </w:rPr>
      </w:pPr>
    </w:p>
    <w:p w:rsidR="005210CD" w:rsidRPr="00B033F6" w:rsidRDefault="00C937EF" w:rsidP="005210CD">
      <w:pPr>
        <w:pStyle w:val="ListParagraph"/>
        <w:spacing w:line="276" w:lineRule="auto"/>
        <w:ind w:left="0"/>
        <w:rPr>
          <w:rFonts w:ascii="Arial" w:hAnsi="Arial" w:cs="Arial"/>
          <w:b/>
          <w:color w:val="C00000"/>
        </w:rPr>
      </w:pPr>
      <w:r w:rsidRPr="00B033F6">
        <w:rPr>
          <w:rFonts w:ascii="Arial" w:hAnsi="Arial" w:cs="Arial"/>
        </w:rPr>
        <w:t>Учениците ќе учествуваат во сите организирани активности и манифестации на ниво на општина, посебно во делот на одбележување на Денот на општината и други манифестации во спортските, културно-уметничките програми и наградните конкурси.</w:t>
      </w:r>
    </w:p>
    <w:p w:rsidR="00B033F6" w:rsidRDefault="00B033F6" w:rsidP="00F16183">
      <w:pPr>
        <w:jc w:val="both"/>
        <w:rPr>
          <w:rFonts w:ascii="StobiSerif Regular" w:hAnsi="StobiSerif Regular" w:cs="Arial"/>
          <w:color w:val="000000"/>
          <w:sz w:val="20"/>
          <w:szCs w:val="20"/>
          <w:lang w:val="mk-MK"/>
        </w:rPr>
      </w:pPr>
      <w:bookmarkStart w:id="43" w:name="_Hlk25930082"/>
    </w:p>
    <w:p w:rsidR="00B157A7" w:rsidRPr="00F16183" w:rsidRDefault="00B157A7" w:rsidP="00F16183">
      <w:pPr>
        <w:jc w:val="both"/>
        <w:rPr>
          <w:rFonts w:ascii="Arial" w:hAnsi="Arial" w:cs="Arial"/>
          <w:b/>
          <w:sz w:val="24"/>
          <w:szCs w:val="24"/>
          <w:lang w:val="mk-MK"/>
        </w:rPr>
      </w:pPr>
      <w:r w:rsidRPr="00C937EF">
        <w:rPr>
          <w:rFonts w:ascii="Arial" w:hAnsi="Arial" w:cs="Arial"/>
          <w:b/>
          <w:color w:val="000000"/>
          <w:sz w:val="24"/>
          <w:szCs w:val="24"/>
          <w:lang w:val="mk-MK"/>
        </w:rPr>
        <w:t>23</w:t>
      </w:r>
      <w:r w:rsidR="00B033F6">
        <w:rPr>
          <w:rFonts w:ascii="Arial" w:hAnsi="Arial" w:cs="Arial"/>
          <w:b/>
          <w:color w:val="000000"/>
          <w:sz w:val="24"/>
          <w:szCs w:val="24"/>
          <w:lang w:val="mk-MK"/>
        </w:rPr>
        <w:t>.</w:t>
      </w:r>
      <w:r w:rsidRPr="00C937EF">
        <w:rPr>
          <w:rFonts w:ascii="Arial" w:hAnsi="Arial" w:cs="Arial"/>
          <w:b/>
          <w:color w:val="000000"/>
          <w:sz w:val="24"/>
          <w:szCs w:val="24"/>
          <w:lang w:val="mk-MK"/>
        </w:rPr>
        <w:t xml:space="preserve"> </w:t>
      </w:r>
      <w:r w:rsidR="008F7F76">
        <w:rPr>
          <w:rFonts w:ascii="Arial" w:hAnsi="Arial" w:cs="Arial"/>
          <w:b/>
          <w:sz w:val="24"/>
          <w:szCs w:val="24"/>
          <w:lang w:val="mk-MK"/>
        </w:rPr>
        <w:t>Следење на имплементацијата на Г</w:t>
      </w:r>
      <w:r w:rsidRPr="00C937EF">
        <w:rPr>
          <w:rFonts w:ascii="Arial" w:hAnsi="Arial" w:cs="Arial"/>
          <w:b/>
          <w:sz w:val="24"/>
          <w:szCs w:val="24"/>
          <w:lang w:val="mk-MK"/>
        </w:rPr>
        <w:t>одишната програма за работа на основното училиште</w:t>
      </w:r>
      <w:bookmarkEnd w:id="4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639"/>
        <w:gridCol w:w="2488"/>
        <w:gridCol w:w="2506"/>
      </w:tblGrid>
      <w:tr w:rsidR="005210CD"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5210CD" w:rsidRPr="00F16183" w:rsidRDefault="005210CD" w:rsidP="00C937EF">
            <w:pPr>
              <w:spacing w:after="0" w:line="240" w:lineRule="auto"/>
              <w:rPr>
                <w:rFonts w:ascii="Arial" w:hAnsi="Arial" w:cs="Arial"/>
                <w:sz w:val="20"/>
                <w:szCs w:val="20"/>
                <w:lang w:val="mk-MK"/>
              </w:rPr>
            </w:pPr>
            <w:r w:rsidRPr="00F16183">
              <w:rPr>
                <w:rFonts w:ascii="Arial" w:hAnsi="Arial" w:cs="Arial"/>
                <w:sz w:val="20"/>
                <w:szCs w:val="20"/>
                <w:lang w:val="mk-MK"/>
              </w:rPr>
              <w:t>Приоритетни подрачја за следење</w:t>
            </w:r>
          </w:p>
        </w:tc>
        <w:tc>
          <w:tcPr>
            <w:tcW w:w="2874" w:type="dxa"/>
            <w:tcBorders>
              <w:top w:val="single" w:sz="4" w:space="0" w:color="auto"/>
              <w:left w:val="single" w:sz="4" w:space="0" w:color="auto"/>
              <w:bottom w:val="single" w:sz="4" w:space="0" w:color="auto"/>
              <w:right w:val="single" w:sz="4" w:space="0" w:color="auto"/>
            </w:tcBorders>
            <w:shd w:val="clear" w:color="auto" w:fill="92D050"/>
          </w:tcPr>
          <w:p w:rsidR="005210CD" w:rsidRPr="00F16183" w:rsidRDefault="005210CD" w:rsidP="005210CD">
            <w:pPr>
              <w:spacing w:after="0" w:line="240" w:lineRule="auto"/>
              <w:jc w:val="both"/>
              <w:rPr>
                <w:rFonts w:ascii="Arial" w:hAnsi="Arial" w:cs="Arial"/>
                <w:sz w:val="20"/>
                <w:szCs w:val="20"/>
                <w:lang w:val="mk-MK"/>
              </w:rPr>
            </w:pPr>
          </w:p>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Начин и време на следење</w:t>
            </w:r>
          </w:p>
        </w:tc>
        <w:tc>
          <w:tcPr>
            <w:tcW w:w="3119" w:type="dxa"/>
            <w:tcBorders>
              <w:top w:val="single" w:sz="4" w:space="0" w:color="auto"/>
              <w:left w:val="single" w:sz="4" w:space="0" w:color="auto"/>
              <w:bottom w:val="single" w:sz="4" w:space="0" w:color="auto"/>
              <w:right w:val="single" w:sz="4" w:space="0" w:color="auto"/>
            </w:tcBorders>
            <w:shd w:val="clear" w:color="auto" w:fill="92D050"/>
          </w:tcPr>
          <w:p w:rsidR="005210CD" w:rsidRPr="00F16183" w:rsidRDefault="005210CD" w:rsidP="005210CD">
            <w:pPr>
              <w:spacing w:after="0" w:line="240" w:lineRule="auto"/>
              <w:jc w:val="both"/>
              <w:rPr>
                <w:rFonts w:ascii="Arial" w:hAnsi="Arial" w:cs="Arial"/>
                <w:sz w:val="20"/>
                <w:szCs w:val="20"/>
                <w:lang w:val="mk-MK"/>
              </w:rPr>
            </w:pPr>
          </w:p>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Одговорно лице</w:t>
            </w:r>
          </w:p>
        </w:tc>
        <w:tc>
          <w:tcPr>
            <w:tcW w:w="3260" w:type="dxa"/>
            <w:tcBorders>
              <w:top w:val="single" w:sz="4" w:space="0" w:color="auto"/>
              <w:left w:val="single" w:sz="4" w:space="0" w:color="auto"/>
              <w:bottom w:val="single" w:sz="4" w:space="0" w:color="auto"/>
              <w:right w:val="single" w:sz="4" w:space="0" w:color="auto"/>
            </w:tcBorders>
            <w:shd w:val="clear" w:color="auto" w:fill="92D050"/>
          </w:tcPr>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Кој треба да биде информиран за следењето</w:t>
            </w:r>
          </w:p>
        </w:tc>
      </w:tr>
      <w:tr w:rsidR="005210CD"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5210CD" w:rsidRPr="00F16183" w:rsidRDefault="005210CD" w:rsidP="005210CD">
            <w:pPr>
              <w:spacing w:after="0" w:line="240" w:lineRule="auto"/>
              <w:jc w:val="both"/>
              <w:rPr>
                <w:rFonts w:ascii="Arial" w:hAnsi="Arial" w:cs="Arial"/>
                <w:sz w:val="20"/>
                <w:szCs w:val="20"/>
                <w:lang w:val="mk-MK"/>
              </w:rPr>
            </w:pPr>
          </w:p>
          <w:p w:rsidR="005210CD" w:rsidRPr="00F16183" w:rsidRDefault="005210CD" w:rsidP="005210CD">
            <w:pPr>
              <w:spacing w:after="0" w:line="240" w:lineRule="auto"/>
              <w:jc w:val="both"/>
              <w:rPr>
                <w:rFonts w:ascii="Arial" w:hAnsi="Arial" w:cs="Arial"/>
                <w:sz w:val="20"/>
                <w:szCs w:val="20"/>
                <w:lang w:val="mk-MK"/>
              </w:rPr>
            </w:pPr>
          </w:p>
          <w:p w:rsidR="005210CD" w:rsidRPr="00116FC0" w:rsidRDefault="00C937EF"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Комуникација и односи со јавност</w:t>
            </w:r>
            <w:r w:rsidR="00116FC0">
              <w:rPr>
                <w:rFonts w:ascii="Arial" w:hAnsi="Arial" w:cs="Arial"/>
                <w:sz w:val="20"/>
                <w:szCs w:val="20"/>
                <w:lang w:val="en-GB"/>
              </w:rPr>
              <w:t>.</w:t>
            </w:r>
          </w:p>
          <w:p w:rsidR="005210CD" w:rsidRPr="00F16183" w:rsidRDefault="005210CD" w:rsidP="005210CD">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937EF" w:rsidRPr="00F16183" w:rsidRDefault="00015B10" w:rsidP="00C937EF">
            <w:pPr>
              <w:spacing w:after="0" w:line="240" w:lineRule="auto"/>
              <w:jc w:val="both"/>
              <w:rPr>
                <w:rFonts w:ascii="Arial" w:hAnsi="Arial" w:cs="Arial"/>
                <w:sz w:val="20"/>
                <w:szCs w:val="20"/>
                <w:lang w:val="mk-MK"/>
              </w:rPr>
            </w:pPr>
            <w:r>
              <w:rPr>
                <w:rFonts w:ascii="Arial" w:hAnsi="Arial" w:cs="Arial"/>
                <w:sz w:val="20"/>
                <w:szCs w:val="20"/>
                <w:lang w:val="mk-MK"/>
              </w:rPr>
              <w:t>Д</w:t>
            </w:r>
            <w:r w:rsidR="005210CD" w:rsidRPr="00F16183">
              <w:rPr>
                <w:rFonts w:ascii="Arial" w:hAnsi="Arial" w:cs="Arial"/>
                <w:sz w:val="20"/>
                <w:szCs w:val="20"/>
                <w:lang w:val="mk-MK"/>
              </w:rPr>
              <w:t>окументи,записници, дискусии</w:t>
            </w:r>
          </w:p>
          <w:p w:rsidR="005A7D9F" w:rsidRDefault="005210CD" w:rsidP="00C937EF">
            <w:pPr>
              <w:spacing w:after="0" w:line="240" w:lineRule="auto"/>
              <w:jc w:val="both"/>
              <w:rPr>
                <w:rFonts w:ascii="Arial" w:hAnsi="Arial" w:cs="Arial"/>
                <w:sz w:val="20"/>
                <w:szCs w:val="20"/>
                <w:lang w:val="mk-MK"/>
              </w:rPr>
            </w:pPr>
            <w:r w:rsidRPr="00F16183">
              <w:rPr>
                <w:rFonts w:ascii="Arial" w:hAnsi="Arial" w:cs="Arial"/>
                <w:sz w:val="20"/>
                <w:szCs w:val="20"/>
                <w:lang w:val="mk-MK"/>
              </w:rPr>
              <w:t xml:space="preserve">- </w:t>
            </w:r>
            <w:r w:rsidR="005A7D9F">
              <w:rPr>
                <w:rFonts w:ascii="Arial" w:hAnsi="Arial" w:cs="Arial"/>
                <w:sz w:val="20"/>
                <w:szCs w:val="20"/>
                <w:lang w:val="mk-MK"/>
              </w:rPr>
              <w:t>О</w:t>
            </w:r>
            <w:r w:rsidR="00C937EF" w:rsidRPr="00F16183">
              <w:rPr>
                <w:rFonts w:ascii="Arial" w:hAnsi="Arial" w:cs="Arial"/>
                <w:sz w:val="20"/>
                <w:szCs w:val="20"/>
                <w:lang w:val="mk-MK"/>
              </w:rPr>
              <w:t>ктомври-</w:t>
            </w:r>
            <w:r w:rsidR="005A7D9F">
              <w:rPr>
                <w:rFonts w:ascii="Arial" w:hAnsi="Arial" w:cs="Arial"/>
                <w:sz w:val="20"/>
                <w:szCs w:val="20"/>
                <w:lang w:val="mk-MK"/>
              </w:rPr>
              <w:t>А</w:t>
            </w:r>
            <w:r w:rsidR="00C937EF" w:rsidRPr="00F16183">
              <w:rPr>
                <w:rFonts w:ascii="Arial" w:hAnsi="Arial" w:cs="Arial"/>
                <w:sz w:val="20"/>
                <w:szCs w:val="20"/>
                <w:lang w:val="mk-MK"/>
              </w:rPr>
              <w:t>прил</w:t>
            </w:r>
          </w:p>
          <w:p w:rsidR="005210CD" w:rsidRPr="00116FC0" w:rsidRDefault="00C937EF" w:rsidP="00C937EF">
            <w:pPr>
              <w:spacing w:after="0" w:line="240" w:lineRule="auto"/>
              <w:jc w:val="both"/>
              <w:rPr>
                <w:rFonts w:ascii="Arial" w:hAnsi="Arial" w:cs="Arial"/>
                <w:sz w:val="20"/>
                <w:szCs w:val="20"/>
                <w:lang w:val="en-GB"/>
              </w:rPr>
            </w:pPr>
            <w:r w:rsidRPr="00F16183">
              <w:rPr>
                <w:rFonts w:ascii="Arial" w:hAnsi="Arial" w:cs="Arial"/>
                <w:sz w:val="20"/>
                <w:szCs w:val="20"/>
                <w:lang w:val="mk-MK"/>
              </w:rPr>
              <w:t>2024-2025</w:t>
            </w:r>
            <w:r w:rsidR="00116FC0">
              <w:rPr>
                <w:rFonts w:ascii="Arial" w:hAnsi="Arial" w:cs="Arial"/>
                <w:sz w:val="20"/>
                <w:szCs w:val="20"/>
                <w:lang w:val="en-GB"/>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210CD" w:rsidRPr="00F16183" w:rsidRDefault="005A7D9F" w:rsidP="005210CD">
            <w:pPr>
              <w:spacing w:after="0" w:line="240" w:lineRule="auto"/>
              <w:jc w:val="both"/>
              <w:rPr>
                <w:rFonts w:ascii="Arial" w:hAnsi="Arial" w:cs="Arial"/>
                <w:sz w:val="20"/>
                <w:szCs w:val="20"/>
                <w:lang w:val="mk-MK"/>
              </w:rPr>
            </w:pPr>
            <w:r>
              <w:rPr>
                <w:rFonts w:ascii="Arial" w:hAnsi="Arial" w:cs="Arial"/>
                <w:sz w:val="20"/>
                <w:szCs w:val="20"/>
                <w:lang w:val="mk-MK"/>
              </w:rPr>
              <w:t>Д</w:t>
            </w:r>
            <w:r w:rsidR="005210CD" w:rsidRPr="00F16183">
              <w:rPr>
                <w:rFonts w:ascii="Arial" w:hAnsi="Arial" w:cs="Arial"/>
                <w:sz w:val="20"/>
                <w:szCs w:val="20"/>
                <w:lang w:val="mk-MK"/>
              </w:rPr>
              <w:t>иректор, наставници,</w:t>
            </w:r>
          </w:p>
          <w:p w:rsidR="005210CD" w:rsidRPr="00116FC0" w:rsidRDefault="005210CD"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Училишен одбор</w:t>
            </w:r>
            <w:r w:rsidR="00116FC0">
              <w:rPr>
                <w:rFonts w:ascii="Arial" w:hAnsi="Arial" w:cs="Arial"/>
                <w:sz w:val="20"/>
                <w:szCs w:val="20"/>
                <w:lang w:val="en-GB"/>
              </w:rPr>
              <w:t>.</w:t>
            </w:r>
            <w:r w:rsidRPr="00F16183">
              <w:rPr>
                <w:rFonts w:ascii="Arial" w:hAnsi="Arial" w:cs="Arial"/>
                <w:sz w:val="20"/>
                <w:szCs w:val="20"/>
                <w:lang w:val="mk-MK"/>
              </w:rPr>
              <w:t xml:space="preserve"> </w:t>
            </w:r>
          </w:p>
        </w:tc>
      </w:tr>
      <w:tr w:rsidR="005210CD"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5210CD" w:rsidRPr="00F16183" w:rsidRDefault="005210CD" w:rsidP="005210CD">
            <w:pPr>
              <w:spacing w:after="0" w:line="240" w:lineRule="auto"/>
              <w:jc w:val="both"/>
              <w:rPr>
                <w:rFonts w:ascii="Arial" w:hAnsi="Arial" w:cs="Arial"/>
                <w:sz w:val="20"/>
                <w:szCs w:val="20"/>
                <w:lang w:val="mk-MK"/>
              </w:rPr>
            </w:pPr>
          </w:p>
          <w:p w:rsidR="005210CD" w:rsidRPr="00F16183" w:rsidRDefault="005210CD" w:rsidP="005210CD">
            <w:pPr>
              <w:spacing w:after="0" w:line="240" w:lineRule="auto"/>
              <w:jc w:val="both"/>
              <w:rPr>
                <w:rFonts w:ascii="Arial" w:hAnsi="Arial" w:cs="Arial"/>
                <w:sz w:val="20"/>
                <w:szCs w:val="20"/>
                <w:lang w:val="mk-MK"/>
              </w:rPr>
            </w:pPr>
          </w:p>
          <w:p w:rsidR="005210CD" w:rsidRPr="00116FC0" w:rsidRDefault="00CD2A9C"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Постигнување на учениците</w:t>
            </w:r>
            <w:r w:rsidR="00116FC0">
              <w:rPr>
                <w:rFonts w:ascii="Arial" w:hAnsi="Arial" w:cs="Arial"/>
                <w:sz w:val="20"/>
                <w:szCs w:val="20"/>
                <w:lang w:val="en-GB"/>
              </w:rPr>
              <w:t>.</w:t>
            </w:r>
          </w:p>
          <w:p w:rsidR="005210CD" w:rsidRPr="00F16183" w:rsidRDefault="005210CD" w:rsidP="005210CD">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5210CD" w:rsidRPr="00F16183" w:rsidRDefault="005A7D9F" w:rsidP="005210CD">
            <w:pPr>
              <w:spacing w:after="0" w:line="240" w:lineRule="auto"/>
              <w:jc w:val="both"/>
              <w:rPr>
                <w:rFonts w:ascii="Arial" w:hAnsi="Arial" w:cs="Arial"/>
                <w:sz w:val="20"/>
                <w:szCs w:val="20"/>
                <w:lang w:val="mk-MK"/>
              </w:rPr>
            </w:pPr>
            <w:r>
              <w:rPr>
                <w:rFonts w:ascii="Arial" w:hAnsi="Arial" w:cs="Arial"/>
                <w:sz w:val="20"/>
                <w:szCs w:val="20"/>
                <w:lang w:val="mk-MK"/>
              </w:rPr>
              <w:t>Д</w:t>
            </w:r>
            <w:r w:rsidR="005210CD" w:rsidRPr="00F16183">
              <w:rPr>
                <w:rFonts w:ascii="Arial" w:hAnsi="Arial" w:cs="Arial"/>
                <w:sz w:val="20"/>
                <w:szCs w:val="20"/>
                <w:lang w:val="mk-MK"/>
              </w:rPr>
              <w:t>иректор, наставници,</w:t>
            </w:r>
          </w:p>
          <w:p w:rsidR="005210CD" w:rsidRPr="00116FC0" w:rsidRDefault="005210CD"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rsidR="005210CD" w:rsidRPr="00F16183" w:rsidRDefault="005210CD" w:rsidP="005210CD">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rsidR="005210CD" w:rsidRPr="00116FC0" w:rsidRDefault="005210CD" w:rsidP="005210CD">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spacing w:after="0" w:line="240" w:lineRule="auto"/>
              <w:jc w:val="both"/>
              <w:rPr>
                <w:rFonts w:ascii="Arial" w:hAnsi="Arial" w:cs="Arial"/>
                <w:sz w:val="20"/>
                <w:szCs w:val="20"/>
                <w:lang w:val="mk-MK"/>
              </w:rPr>
            </w:pPr>
          </w:p>
          <w:p w:rsidR="00CD2A9C" w:rsidRPr="00F16183" w:rsidRDefault="00CD2A9C" w:rsidP="00CD2A9C">
            <w:pPr>
              <w:spacing w:after="0" w:line="240" w:lineRule="auto"/>
              <w:jc w:val="both"/>
              <w:rPr>
                <w:rFonts w:ascii="Arial" w:hAnsi="Arial" w:cs="Arial"/>
                <w:sz w:val="20"/>
                <w:szCs w:val="20"/>
                <w:lang w:val="mk-MK"/>
              </w:rPr>
            </w:pP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Учење и настава</w:t>
            </w:r>
            <w:r w:rsidR="00116FC0">
              <w:rPr>
                <w:rFonts w:ascii="Arial" w:hAnsi="Arial" w:cs="Arial"/>
                <w:sz w:val="20"/>
                <w:szCs w:val="20"/>
                <w:lang w:val="en-GB"/>
              </w:rPr>
              <w:t>.</w:t>
            </w:r>
          </w:p>
          <w:p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spacing w:after="0" w:line="240" w:lineRule="auto"/>
              <w:jc w:val="both"/>
              <w:rPr>
                <w:rFonts w:ascii="Arial" w:hAnsi="Arial" w:cs="Arial"/>
                <w:sz w:val="20"/>
                <w:szCs w:val="20"/>
                <w:lang w:val="mk-MK"/>
              </w:rPr>
            </w:pP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Наставни планови и програми</w:t>
            </w:r>
            <w:r w:rsidR="00116FC0">
              <w:rPr>
                <w:rFonts w:ascii="Arial" w:hAnsi="Arial" w:cs="Arial"/>
                <w:sz w:val="20"/>
                <w:szCs w:val="20"/>
                <w:lang w:val="en-GB"/>
              </w:rPr>
              <w:t>.</w:t>
            </w: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spacing w:after="0" w:line="240" w:lineRule="auto"/>
              <w:jc w:val="both"/>
              <w:rPr>
                <w:rFonts w:ascii="Arial" w:hAnsi="Arial" w:cs="Arial"/>
                <w:sz w:val="20"/>
                <w:szCs w:val="20"/>
                <w:lang w:val="mk-MK"/>
              </w:rPr>
            </w:pPr>
          </w:p>
          <w:p w:rsidR="00CD2A9C" w:rsidRPr="00F16183" w:rsidRDefault="00CD2A9C" w:rsidP="00CD2A9C">
            <w:pPr>
              <w:spacing w:after="0" w:line="240" w:lineRule="auto"/>
              <w:jc w:val="both"/>
              <w:rPr>
                <w:rFonts w:ascii="Arial" w:hAnsi="Arial" w:cs="Arial"/>
                <w:sz w:val="20"/>
                <w:szCs w:val="20"/>
                <w:lang w:val="mk-MK"/>
              </w:rPr>
            </w:pP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Поддршка на учениците</w:t>
            </w:r>
            <w:r w:rsidR="00116FC0">
              <w:rPr>
                <w:rFonts w:ascii="Arial" w:hAnsi="Arial" w:cs="Arial"/>
                <w:sz w:val="20"/>
                <w:szCs w:val="20"/>
                <w:lang w:val="en-GB"/>
              </w:rPr>
              <w:t>.</w:t>
            </w:r>
          </w:p>
          <w:p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spacing w:after="0" w:line="240" w:lineRule="auto"/>
              <w:jc w:val="both"/>
              <w:rPr>
                <w:rFonts w:ascii="Arial" w:hAnsi="Arial" w:cs="Arial"/>
                <w:sz w:val="20"/>
                <w:szCs w:val="20"/>
                <w:lang w:val="mk-MK"/>
              </w:rPr>
            </w:pPr>
          </w:p>
          <w:p w:rsidR="00CD2A9C" w:rsidRPr="00F16183" w:rsidRDefault="00CD2A9C" w:rsidP="00CD2A9C">
            <w:pPr>
              <w:spacing w:after="0" w:line="240" w:lineRule="auto"/>
              <w:jc w:val="both"/>
              <w:rPr>
                <w:rFonts w:ascii="Arial" w:hAnsi="Arial" w:cs="Arial"/>
                <w:sz w:val="20"/>
                <w:szCs w:val="20"/>
                <w:lang w:val="mk-MK"/>
              </w:rPr>
            </w:pP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Ресурси</w:t>
            </w:r>
            <w:r w:rsidR="00116FC0">
              <w:rPr>
                <w:rFonts w:ascii="Arial" w:hAnsi="Arial" w:cs="Arial"/>
                <w:sz w:val="20"/>
                <w:szCs w:val="20"/>
                <w:lang w:val="en-GB"/>
              </w:rPr>
              <w:t>.</w:t>
            </w:r>
          </w:p>
          <w:p w:rsidR="00CD2A9C" w:rsidRPr="00F16183" w:rsidRDefault="00CD2A9C" w:rsidP="00CD2A9C">
            <w:pPr>
              <w:spacing w:after="0" w:line="240" w:lineRule="auto"/>
              <w:jc w:val="both"/>
              <w:rPr>
                <w:rFonts w:ascii="Arial" w:hAnsi="Arial" w:cs="Arial"/>
                <w:sz w:val="20"/>
                <w:szCs w:val="20"/>
                <w:lang w:val="mk-MK"/>
              </w:rPr>
            </w:pPr>
          </w:p>
          <w:p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Набљудување, прашалници, документи, записници, протоколи, дискусии</w:t>
            </w:r>
            <w:r w:rsidR="005A7D9F">
              <w:rPr>
                <w:rFonts w:ascii="Arial" w:hAnsi="Arial" w:cs="Arial"/>
                <w:sz w:val="20"/>
                <w:szCs w:val="20"/>
                <w:lang w:val="mk-MK"/>
              </w:rPr>
              <w:t xml:space="preserve"> </w:t>
            </w:r>
            <w:r w:rsidR="00116FC0">
              <w:rPr>
                <w:rFonts w:ascii="Arial" w:hAnsi="Arial" w:cs="Arial"/>
                <w:sz w:val="20"/>
                <w:szCs w:val="20"/>
                <w:lang w:val="mk-MK"/>
              </w:rPr>
              <w:t>–</w:t>
            </w:r>
            <w:r w:rsidRPr="00F16183">
              <w:rPr>
                <w:rFonts w:ascii="Arial" w:hAnsi="Arial" w:cs="Arial"/>
                <w:sz w:val="20"/>
                <w:szCs w:val="20"/>
                <w:lang w:val="mk-MK"/>
              </w:rPr>
              <w:t xml:space="preserve"> Континуирано</w:t>
            </w:r>
            <w:r w:rsidR="00116FC0">
              <w:rPr>
                <w:rFonts w:ascii="Arial" w:hAnsi="Arial" w:cs="Arial"/>
                <w:sz w:val="20"/>
                <w:szCs w:val="20"/>
                <w:lang w:val="en-GB"/>
              </w:rPr>
              <w:t>.</w:t>
            </w:r>
            <w:r w:rsidRPr="00F16183">
              <w:rPr>
                <w:rFonts w:ascii="Arial" w:hAnsi="Arial" w:cs="Arial"/>
                <w:sz w:val="20"/>
                <w:szCs w:val="20"/>
                <w:lang w:val="mk-MK"/>
              </w:rPr>
              <w:t xml:space="preserve">  </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5A7D9F" w:rsidP="00CD2A9C">
            <w:pPr>
              <w:spacing w:after="0" w:line="240" w:lineRule="auto"/>
              <w:jc w:val="both"/>
              <w:rPr>
                <w:rFonts w:ascii="Arial" w:hAnsi="Arial" w:cs="Arial"/>
                <w:sz w:val="20"/>
                <w:szCs w:val="20"/>
                <w:lang w:val="mk-MK"/>
              </w:rPr>
            </w:pPr>
            <w:r>
              <w:rPr>
                <w:rFonts w:ascii="Arial" w:hAnsi="Arial" w:cs="Arial"/>
                <w:sz w:val="20"/>
                <w:szCs w:val="20"/>
                <w:lang w:val="mk-MK"/>
              </w:rPr>
              <w:t>Д</w:t>
            </w:r>
            <w:r w:rsidR="00CD2A9C" w:rsidRPr="00F16183">
              <w:rPr>
                <w:rFonts w:ascii="Arial" w:hAnsi="Arial" w:cs="Arial"/>
                <w:sz w:val="20"/>
                <w:szCs w:val="20"/>
                <w:lang w:val="mk-MK"/>
              </w:rPr>
              <w:t>иректор, наставници,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стручна служба</w:t>
            </w:r>
            <w:r w:rsidR="00116FC0">
              <w:rPr>
                <w:rFonts w:ascii="Arial" w:hAnsi="Arial" w:cs="Arial"/>
                <w:sz w:val="20"/>
                <w:szCs w:val="20"/>
                <w:lang w:val="en-GB"/>
              </w:rPr>
              <w:t>.</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Наставички совет,</w:t>
            </w:r>
          </w:p>
          <w:p w:rsidR="00CD2A9C" w:rsidRPr="00F16183" w:rsidRDefault="00CD2A9C" w:rsidP="00CD2A9C">
            <w:pPr>
              <w:spacing w:after="0" w:line="240" w:lineRule="auto"/>
              <w:jc w:val="both"/>
              <w:rPr>
                <w:rFonts w:ascii="Arial" w:hAnsi="Arial" w:cs="Arial"/>
                <w:sz w:val="20"/>
                <w:szCs w:val="20"/>
                <w:lang w:val="mk-MK"/>
              </w:rPr>
            </w:pPr>
            <w:r w:rsidRPr="00F16183">
              <w:rPr>
                <w:rFonts w:ascii="Arial" w:hAnsi="Arial" w:cs="Arial"/>
                <w:sz w:val="20"/>
                <w:szCs w:val="20"/>
                <w:lang w:val="mk-MK"/>
              </w:rPr>
              <w:t>Совет на родители,</w:t>
            </w:r>
          </w:p>
          <w:p w:rsidR="00CD2A9C" w:rsidRPr="00116FC0" w:rsidRDefault="00CD2A9C" w:rsidP="00CD2A9C">
            <w:pPr>
              <w:spacing w:after="0" w:line="240" w:lineRule="auto"/>
              <w:jc w:val="both"/>
              <w:rPr>
                <w:rFonts w:ascii="Arial" w:hAnsi="Arial" w:cs="Arial"/>
                <w:sz w:val="20"/>
                <w:szCs w:val="20"/>
                <w:lang w:val="en-GB"/>
              </w:rPr>
            </w:pPr>
            <w:r w:rsidRPr="00F16183">
              <w:rPr>
                <w:rFonts w:ascii="Arial" w:hAnsi="Arial" w:cs="Arial"/>
                <w:sz w:val="20"/>
                <w:szCs w:val="20"/>
                <w:lang w:val="mk-MK"/>
              </w:rPr>
              <w:t>Училишен одбор</w:t>
            </w:r>
            <w:r w:rsidR="00116FC0">
              <w:rPr>
                <w:rFonts w:ascii="Arial" w:hAnsi="Arial" w:cs="Arial"/>
                <w:sz w:val="20"/>
                <w:szCs w:val="20"/>
                <w:lang w:val="en-GB"/>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Следење на реализацијата на вонучилишни активности</w:t>
            </w:r>
            <w:r w:rsidR="00116FC0">
              <w:rPr>
                <w:rFonts w:ascii="Arial" w:hAnsi="Arial" w:cs="Arial"/>
                <w:sz w:val="20"/>
                <w:szCs w:val="20"/>
              </w:rPr>
              <w:t>.</w:t>
            </w:r>
            <w:r w:rsidRPr="00F16183">
              <w:rPr>
                <w:rFonts w:ascii="Arial" w:hAnsi="Arial" w:cs="Arial"/>
                <w:sz w:val="20"/>
                <w:szCs w:val="20"/>
              </w:rPr>
              <w:t xml:space="preserve"> </w:t>
            </w:r>
          </w:p>
          <w:p w:rsidR="00CD2A9C" w:rsidRPr="00F16183" w:rsidRDefault="00CD2A9C" w:rsidP="00CD2A9C">
            <w:pPr>
              <w:spacing w:after="0" w:line="240" w:lineRule="auto"/>
              <w:jc w:val="both"/>
              <w:rPr>
                <w:rFonts w:ascii="Arial" w:hAnsi="Arial" w:cs="Arial"/>
                <w:sz w:val="20"/>
                <w:szCs w:val="20"/>
                <w:lang w:val="mk-MK"/>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pPr>
              <w:pStyle w:val="Default"/>
              <w:rPr>
                <w:rFonts w:ascii="Arial" w:hAnsi="Arial" w:cs="Arial"/>
                <w:sz w:val="20"/>
                <w:szCs w:val="20"/>
              </w:rPr>
            </w:pPr>
            <w:r w:rsidRPr="00F16183">
              <w:rPr>
                <w:rFonts w:ascii="Arial" w:hAnsi="Arial" w:cs="Arial"/>
                <w:sz w:val="20"/>
                <w:szCs w:val="20"/>
              </w:rPr>
              <w:t>Преку извештаи, дневни белешки</w:t>
            </w:r>
            <w:r w:rsidR="00116FC0">
              <w:rPr>
                <w:rFonts w:ascii="Arial" w:hAnsi="Arial" w:cs="Arial"/>
                <w:sz w:val="20"/>
                <w:szCs w:val="20"/>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5A7D9F" w:rsidP="00CD2A9C">
            <w:pPr>
              <w:pStyle w:val="Default"/>
              <w:jc w:val="both"/>
              <w:rPr>
                <w:rFonts w:ascii="Arial" w:hAnsi="Arial" w:cs="Arial"/>
                <w:sz w:val="20"/>
                <w:szCs w:val="20"/>
              </w:rPr>
            </w:pPr>
            <w:r>
              <w:rPr>
                <w:rFonts w:ascii="Arial" w:hAnsi="Arial" w:cs="Arial"/>
                <w:sz w:val="20"/>
                <w:szCs w:val="20"/>
                <w:lang w:val="mk-MK"/>
              </w:rPr>
              <w:t>Д</w:t>
            </w:r>
            <w:r w:rsidR="00CD2A9C" w:rsidRPr="00F16183">
              <w:rPr>
                <w:rFonts w:ascii="Arial" w:hAnsi="Arial" w:cs="Arial"/>
                <w:sz w:val="20"/>
                <w:szCs w:val="20"/>
              </w:rPr>
              <w:t>иректор</w:t>
            </w:r>
            <w:r w:rsidR="00116FC0">
              <w:rPr>
                <w:rFonts w:ascii="Arial" w:hAnsi="Arial" w:cs="Arial"/>
                <w:sz w:val="20"/>
                <w:szCs w:val="20"/>
              </w:rPr>
              <w:t>.</w:t>
            </w:r>
            <w:r w:rsidR="00CD2A9C" w:rsidRPr="00F16183">
              <w:rPr>
                <w:rFonts w:ascii="Arial" w:hAnsi="Arial" w:cs="Arial"/>
                <w:sz w:val="20"/>
                <w:szCs w:val="20"/>
              </w:rPr>
              <w:t xml:space="preserve"> </w:t>
            </w:r>
          </w:p>
          <w:p w:rsidR="00CD2A9C" w:rsidRPr="00F16183" w:rsidRDefault="00CD2A9C" w:rsidP="00CD2A9C">
            <w:pPr>
              <w:spacing w:after="0" w:line="240" w:lineRule="auto"/>
              <w:jc w:val="both"/>
              <w:rPr>
                <w:rFonts w:ascii="Arial" w:hAnsi="Arial" w:cs="Arial"/>
                <w:sz w:val="20"/>
                <w:szCs w:val="20"/>
                <w:lang w:val="mk-MK"/>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Општина, МОН,</w:t>
            </w:r>
            <w:r w:rsidR="005A7D9F">
              <w:rPr>
                <w:rFonts w:ascii="Arial" w:hAnsi="Arial" w:cs="Arial"/>
                <w:sz w:val="20"/>
                <w:szCs w:val="20"/>
                <w:lang w:val="mk-MK"/>
              </w:rPr>
              <w:t xml:space="preserve"> </w:t>
            </w:r>
            <w:r w:rsidRPr="00F16183">
              <w:rPr>
                <w:rFonts w:ascii="Arial" w:hAnsi="Arial" w:cs="Arial"/>
                <w:sz w:val="20"/>
                <w:szCs w:val="20"/>
              </w:rPr>
              <w:t>БРО, родители</w:t>
            </w:r>
            <w:r w:rsidR="00116FC0">
              <w:rPr>
                <w:rFonts w:ascii="Arial" w:hAnsi="Arial" w:cs="Arial"/>
                <w:sz w:val="20"/>
                <w:szCs w:val="20"/>
              </w:rPr>
              <w:t>.</w:t>
            </w:r>
            <w:r w:rsidRPr="00F16183">
              <w:rPr>
                <w:rFonts w:ascii="Arial" w:hAnsi="Arial" w:cs="Arial"/>
                <w:sz w:val="20"/>
                <w:szCs w:val="20"/>
              </w:rPr>
              <w:t xml:space="preserve"> </w:t>
            </w:r>
          </w:p>
          <w:p w:rsidR="00CD2A9C" w:rsidRPr="00F16183" w:rsidRDefault="00CD2A9C" w:rsidP="00CD2A9C">
            <w:pPr>
              <w:spacing w:after="0" w:line="240" w:lineRule="auto"/>
              <w:jc w:val="both"/>
              <w:rPr>
                <w:rFonts w:ascii="Arial" w:hAnsi="Arial" w:cs="Arial"/>
                <w:sz w:val="20"/>
                <w:szCs w:val="20"/>
                <w:lang w:val="mk-MK"/>
              </w:rPr>
            </w:pP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Следење на реализација на проектите кои ги спроведуваме во училиштето</w:t>
            </w:r>
            <w:r w:rsidR="00116FC0">
              <w:rPr>
                <w:rFonts w:ascii="Arial" w:hAnsi="Arial" w:cs="Arial"/>
                <w:sz w:val="20"/>
                <w:szCs w:val="20"/>
              </w:rPr>
              <w:t>.</w:t>
            </w:r>
            <w:r w:rsidRPr="00F16183">
              <w:rPr>
                <w:rFonts w:ascii="Arial" w:hAnsi="Arial" w:cs="Arial"/>
                <w:sz w:val="20"/>
                <w:szCs w:val="20"/>
              </w:rPr>
              <w:t xml:space="preserve"> </w:t>
            </w:r>
          </w:p>
          <w:p w:rsidR="00CD2A9C" w:rsidRPr="00F16183" w:rsidRDefault="00CD2A9C" w:rsidP="00CD2A9C">
            <w:pPr>
              <w:pStyle w:val="Default"/>
              <w:jc w:val="both"/>
              <w:rPr>
                <w:rFonts w:ascii="Arial" w:hAnsi="Arial" w:cs="Arial"/>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rPr>
                <w:rFonts w:ascii="Arial" w:hAnsi="Arial" w:cs="Arial"/>
                <w:sz w:val="20"/>
                <w:szCs w:val="20"/>
              </w:rPr>
            </w:pPr>
            <w:r w:rsidRPr="00F16183">
              <w:rPr>
                <w:rFonts w:ascii="Arial" w:hAnsi="Arial" w:cs="Arial"/>
                <w:sz w:val="20"/>
                <w:szCs w:val="20"/>
              </w:rPr>
              <w:lastRenderedPageBreak/>
              <w:t>Преку извештаи</w:t>
            </w:r>
            <w:r w:rsidR="00116FC0">
              <w:rPr>
                <w:rFonts w:ascii="Arial" w:hAnsi="Arial" w:cs="Arial"/>
                <w:sz w:val="20"/>
                <w:szCs w:val="20"/>
              </w:rPr>
              <w:t>.</w:t>
            </w:r>
            <w:r w:rsidRPr="00F16183">
              <w:rPr>
                <w:rFonts w:ascii="Arial" w:hAnsi="Arial" w:cs="Arial"/>
                <w:sz w:val="20"/>
                <w:szCs w:val="20"/>
              </w:rPr>
              <w:t xml:space="preserve"> </w:t>
            </w:r>
          </w:p>
          <w:p w:rsidR="00CD2A9C" w:rsidRPr="00F16183" w:rsidRDefault="00CD2A9C">
            <w:pPr>
              <w:pStyle w:val="Default"/>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Директор, стручни соработници, одговорни наставници</w:t>
            </w:r>
            <w:r w:rsidR="00116FC0">
              <w:rPr>
                <w:rFonts w:ascii="Arial" w:hAnsi="Arial" w:cs="Arial"/>
                <w:sz w:val="20"/>
                <w:szCs w:val="20"/>
              </w:rPr>
              <w:t>.</w:t>
            </w:r>
          </w:p>
          <w:p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Општина, МОН,</w:t>
            </w:r>
            <w:r w:rsidR="005A7D9F">
              <w:rPr>
                <w:rFonts w:ascii="Arial" w:hAnsi="Arial" w:cs="Arial"/>
                <w:sz w:val="20"/>
                <w:szCs w:val="20"/>
                <w:lang w:val="mk-MK"/>
              </w:rPr>
              <w:t xml:space="preserve"> </w:t>
            </w:r>
            <w:r w:rsidRPr="00F16183">
              <w:rPr>
                <w:rFonts w:ascii="Arial" w:hAnsi="Arial" w:cs="Arial"/>
                <w:sz w:val="20"/>
                <w:szCs w:val="20"/>
              </w:rPr>
              <w:t>БРО</w:t>
            </w:r>
            <w:r w:rsidR="00116FC0">
              <w:rPr>
                <w:rFonts w:ascii="Arial" w:hAnsi="Arial" w:cs="Arial"/>
                <w:sz w:val="20"/>
                <w:szCs w:val="20"/>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Следење на начинот на оценување на учениците</w:t>
            </w:r>
            <w:r w:rsidR="00116FC0">
              <w:rPr>
                <w:rFonts w:ascii="Arial" w:hAnsi="Arial" w:cs="Arial"/>
                <w:sz w:val="20"/>
                <w:szCs w:val="20"/>
                <w:lang w:val="mk-MK"/>
              </w:rPr>
              <w:t>.</w:t>
            </w:r>
            <w:r w:rsidRPr="00F16183">
              <w:rPr>
                <w:rFonts w:ascii="Arial" w:hAnsi="Arial" w:cs="Arial"/>
                <w:sz w:val="20"/>
                <w:szCs w:val="20"/>
              </w:rPr>
              <w:t xml:space="preserve"> </w:t>
            </w:r>
          </w:p>
          <w:p w:rsidR="00CD2A9C" w:rsidRPr="00F16183" w:rsidRDefault="00CD2A9C" w:rsidP="00CD2A9C">
            <w:pPr>
              <w:pStyle w:val="Default"/>
              <w:jc w:val="both"/>
              <w:rPr>
                <w:rFonts w:ascii="Arial" w:hAnsi="Arial" w:cs="Arial"/>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rPr>
                <w:rFonts w:ascii="Arial" w:hAnsi="Arial" w:cs="Arial"/>
                <w:sz w:val="20"/>
                <w:szCs w:val="20"/>
              </w:rPr>
            </w:pPr>
            <w:r w:rsidRPr="00F16183">
              <w:rPr>
                <w:rFonts w:ascii="Arial" w:hAnsi="Arial" w:cs="Arial"/>
                <w:sz w:val="20"/>
                <w:szCs w:val="20"/>
              </w:rPr>
              <w:t>Преку стручни посети на часови, преку работата на стручните активи, евидентни листови</w:t>
            </w:r>
            <w:r w:rsidR="00116FC0">
              <w:rPr>
                <w:rFonts w:ascii="Arial" w:hAnsi="Arial" w:cs="Arial"/>
                <w:sz w:val="20"/>
                <w:szCs w:val="20"/>
                <w:lang w:val="mk-MK"/>
              </w:rPr>
              <w:t>.</w:t>
            </w:r>
            <w:r w:rsidRPr="00F16183">
              <w:rPr>
                <w:rFonts w:ascii="Arial" w:hAnsi="Arial" w:cs="Arial"/>
                <w:sz w:val="20"/>
                <w:szCs w:val="20"/>
              </w:rPr>
              <w:t xml:space="preserve"> </w:t>
            </w:r>
          </w:p>
          <w:p w:rsidR="00CD2A9C" w:rsidRPr="00F16183" w:rsidRDefault="00CD2A9C" w:rsidP="00CD2A9C">
            <w:pPr>
              <w:pStyle w:val="Default"/>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Директор,</w:t>
            </w:r>
            <w:r w:rsidR="005A7D9F">
              <w:rPr>
                <w:rFonts w:ascii="Arial" w:hAnsi="Arial" w:cs="Arial"/>
                <w:sz w:val="20"/>
                <w:szCs w:val="20"/>
                <w:lang w:val="mk-MK"/>
              </w:rPr>
              <w:t xml:space="preserve"> </w:t>
            </w:r>
            <w:r w:rsidRPr="00F16183">
              <w:rPr>
                <w:rFonts w:ascii="Arial" w:hAnsi="Arial" w:cs="Arial"/>
                <w:sz w:val="20"/>
                <w:szCs w:val="20"/>
              </w:rPr>
              <w:t>стручни соработници</w:t>
            </w:r>
            <w:r w:rsidR="00116FC0">
              <w:rPr>
                <w:rFonts w:ascii="Arial" w:hAnsi="Arial" w:cs="Arial"/>
                <w:sz w:val="20"/>
                <w:szCs w:val="20"/>
                <w:lang w:val="mk-MK"/>
              </w:rPr>
              <w:t>.</w:t>
            </w:r>
            <w:r w:rsidRPr="00F16183">
              <w:rPr>
                <w:rFonts w:ascii="Arial" w:hAnsi="Arial" w:cs="Arial"/>
                <w:sz w:val="20"/>
                <w:szCs w:val="20"/>
              </w:rPr>
              <w:t xml:space="preserve"> </w:t>
            </w:r>
          </w:p>
          <w:p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Наставници,</w:t>
            </w:r>
            <w:r w:rsidR="005A7D9F">
              <w:rPr>
                <w:rFonts w:ascii="Arial" w:hAnsi="Arial" w:cs="Arial"/>
                <w:sz w:val="20"/>
                <w:szCs w:val="20"/>
                <w:lang w:val="mk-MK"/>
              </w:rPr>
              <w:t xml:space="preserve"> </w:t>
            </w:r>
            <w:r w:rsidRPr="00F16183">
              <w:rPr>
                <w:rFonts w:ascii="Arial" w:hAnsi="Arial" w:cs="Arial"/>
                <w:sz w:val="20"/>
                <w:szCs w:val="20"/>
              </w:rPr>
              <w:t xml:space="preserve">просветен инспектор </w:t>
            </w:r>
          </w:p>
          <w:p w:rsidR="00CD2A9C" w:rsidRPr="00116FC0" w:rsidRDefault="00116FC0" w:rsidP="00CD2A9C">
            <w:pPr>
              <w:pStyle w:val="Default"/>
              <w:jc w:val="both"/>
              <w:rPr>
                <w:rFonts w:ascii="Arial" w:hAnsi="Arial" w:cs="Arial"/>
                <w:sz w:val="20"/>
                <w:szCs w:val="20"/>
                <w:lang w:val="en-GB"/>
              </w:rPr>
            </w:pPr>
            <w:r>
              <w:rPr>
                <w:rFonts w:ascii="Arial" w:hAnsi="Arial" w:cs="Arial"/>
                <w:sz w:val="20"/>
                <w:szCs w:val="20"/>
                <w:lang w:val="mk-MK"/>
              </w:rPr>
              <w:t>д</w:t>
            </w:r>
            <w:r w:rsidR="00CD2A9C" w:rsidRPr="00F16183">
              <w:rPr>
                <w:rFonts w:ascii="Arial" w:hAnsi="Arial" w:cs="Arial"/>
                <w:sz w:val="20"/>
                <w:szCs w:val="20"/>
                <w:lang w:val="mk-MK"/>
              </w:rPr>
              <w:t>иректор</w:t>
            </w:r>
            <w:r>
              <w:rPr>
                <w:rFonts w:ascii="Arial" w:hAnsi="Arial" w:cs="Arial"/>
                <w:sz w:val="20"/>
                <w:szCs w:val="20"/>
                <w:lang w:val="en-GB"/>
              </w:rPr>
              <w:t>.</w:t>
            </w: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116FC0" w:rsidRDefault="005A7D9F" w:rsidP="00CD2A9C">
            <w:pPr>
              <w:pStyle w:val="Default"/>
              <w:jc w:val="both"/>
              <w:rPr>
                <w:rFonts w:ascii="Arial" w:hAnsi="Arial" w:cs="Arial"/>
                <w:sz w:val="20"/>
                <w:szCs w:val="20"/>
                <w:lang w:val="mk-MK"/>
              </w:rPr>
            </w:pPr>
            <w:r>
              <w:rPr>
                <w:rFonts w:ascii="Arial" w:hAnsi="Arial" w:cs="Arial"/>
                <w:sz w:val="20"/>
                <w:szCs w:val="20"/>
                <w:lang w:val="mk-MK"/>
              </w:rPr>
              <w:t>С</w:t>
            </w:r>
            <w:r w:rsidR="00CD2A9C" w:rsidRPr="00F16183">
              <w:rPr>
                <w:rFonts w:ascii="Arial" w:hAnsi="Arial" w:cs="Arial"/>
                <w:sz w:val="20"/>
                <w:szCs w:val="20"/>
              </w:rPr>
              <w:t>ледење на постигнување на учениците и нивниот напредок</w:t>
            </w:r>
            <w:r w:rsidR="00116FC0">
              <w:rPr>
                <w:rFonts w:ascii="Arial" w:hAnsi="Arial" w:cs="Arial"/>
                <w:sz w:val="20"/>
                <w:szCs w:val="20"/>
                <w:lang w:val="mk-MK"/>
              </w:rPr>
              <w:t>.</w:t>
            </w: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116FC0" w:rsidRDefault="00CD2A9C" w:rsidP="00CD2A9C">
            <w:pPr>
              <w:pStyle w:val="Default"/>
              <w:rPr>
                <w:rFonts w:ascii="Arial" w:hAnsi="Arial" w:cs="Arial"/>
                <w:sz w:val="20"/>
                <w:szCs w:val="20"/>
                <w:lang w:val="mk-MK"/>
              </w:rPr>
            </w:pPr>
            <w:r w:rsidRPr="00F16183">
              <w:rPr>
                <w:rFonts w:ascii="Arial" w:hAnsi="Arial" w:cs="Arial"/>
                <w:sz w:val="20"/>
                <w:szCs w:val="20"/>
              </w:rPr>
              <w:t>Преку: Одделенски дневници, извештаи за успех, евидентни листови</w:t>
            </w:r>
            <w:r w:rsidR="00116FC0">
              <w:rPr>
                <w:rFonts w:ascii="Arial" w:hAnsi="Arial" w:cs="Arial"/>
                <w:sz w:val="20"/>
                <w:szCs w:val="20"/>
                <w:lang w:val="mk-MK"/>
              </w:rPr>
              <w:t>.</w:t>
            </w: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B00309" w:rsidRPr="00F16183" w:rsidRDefault="00B00309" w:rsidP="00B00309">
            <w:pPr>
              <w:pStyle w:val="Default"/>
              <w:jc w:val="both"/>
              <w:rPr>
                <w:rFonts w:ascii="Arial" w:hAnsi="Arial" w:cs="Arial"/>
                <w:sz w:val="20"/>
                <w:szCs w:val="20"/>
              </w:rPr>
            </w:pPr>
            <w:r w:rsidRPr="00F16183">
              <w:rPr>
                <w:rFonts w:ascii="Arial" w:hAnsi="Arial" w:cs="Arial"/>
                <w:sz w:val="20"/>
                <w:szCs w:val="20"/>
              </w:rPr>
              <w:t xml:space="preserve">Одделенски раководители, стручни соработници, директор </w:t>
            </w:r>
          </w:p>
          <w:p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B00309" w:rsidRPr="00F16183" w:rsidRDefault="00B00309" w:rsidP="00B00309">
            <w:pPr>
              <w:pStyle w:val="Default"/>
              <w:jc w:val="both"/>
              <w:rPr>
                <w:rFonts w:ascii="Arial" w:hAnsi="Arial" w:cs="Arial"/>
                <w:sz w:val="20"/>
                <w:szCs w:val="20"/>
              </w:rPr>
            </w:pPr>
            <w:r w:rsidRPr="00F16183">
              <w:rPr>
                <w:rFonts w:ascii="Arial" w:hAnsi="Arial" w:cs="Arial"/>
                <w:sz w:val="20"/>
                <w:szCs w:val="20"/>
              </w:rPr>
              <w:t>Општина, МОН,</w:t>
            </w:r>
            <w:r w:rsidR="005A7D9F">
              <w:rPr>
                <w:rFonts w:ascii="Arial" w:hAnsi="Arial" w:cs="Arial"/>
                <w:sz w:val="20"/>
                <w:szCs w:val="20"/>
                <w:lang w:val="mk-MK"/>
              </w:rPr>
              <w:t xml:space="preserve"> </w:t>
            </w:r>
            <w:r w:rsidRPr="00F16183">
              <w:rPr>
                <w:rFonts w:ascii="Arial" w:hAnsi="Arial" w:cs="Arial"/>
                <w:sz w:val="20"/>
                <w:szCs w:val="20"/>
              </w:rPr>
              <w:t>БРО, родители, сите наставниц</w:t>
            </w:r>
            <w:r w:rsidR="00116FC0">
              <w:rPr>
                <w:rFonts w:ascii="Arial" w:hAnsi="Arial" w:cs="Arial"/>
                <w:sz w:val="20"/>
                <w:szCs w:val="20"/>
                <w:lang w:val="mk-MK"/>
              </w:rPr>
              <w:t>и.</w:t>
            </w:r>
            <w:r w:rsidRPr="00F16183">
              <w:rPr>
                <w:rFonts w:ascii="Arial" w:hAnsi="Arial" w:cs="Arial"/>
                <w:sz w:val="20"/>
                <w:szCs w:val="20"/>
              </w:rPr>
              <w:t xml:space="preserve"> </w:t>
            </w:r>
          </w:p>
          <w:p w:rsidR="00CD2A9C" w:rsidRPr="00F16183" w:rsidRDefault="00CD2A9C" w:rsidP="00CD2A9C">
            <w:pPr>
              <w:pStyle w:val="Default"/>
              <w:jc w:val="both"/>
              <w:rPr>
                <w:rFonts w:ascii="Arial" w:hAnsi="Arial" w:cs="Arial"/>
                <w:sz w:val="20"/>
                <w:szCs w:val="20"/>
              </w:rPr>
            </w:pPr>
          </w:p>
        </w:tc>
      </w:tr>
      <w:tr w:rsidR="00CD2A9C" w:rsidRPr="00F16183" w:rsidTr="005E1018">
        <w:tc>
          <w:tcPr>
            <w:tcW w:w="2337" w:type="dxa"/>
            <w:tcBorders>
              <w:top w:val="single" w:sz="4" w:space="0" w:color="auto"/>
              <w:left w:val="single" w:sz="4" w:space="0" w:color="auto"/>
              <w:bottom w:val="single" w:sz="4" w:space="0" w:color="auto"/>
              <w:right w:val="single" w:sz="4" w:space="0" w:color="auto"/>
            </w:tcBorders>
            <w:shd w:val="clear" w:color="auto" w:fill="92D050"/>
          </w:tcPr>
          <w:p w:rsidR="00CD2A9C" w:rsidRPr="00F16183" w:rsidRDefault="005A7D9F" w:rsidP="00CD2A9C">
            <w:pPr>
              <w:pStyle w:val="Default"/>
              <w:jc w:val="both"/>
              <w:rPr>
                <w:rFonts w:ascii="Arial" w:hAnsi="Arial" w:cs="Arial"/>
                <w:sz w:val="20"/>
                <w:szCs w:val="20"/>
              </w:rPr>
            </w:pPr>
            <w:r>
              <w:rPr>
                <w:rFonts w:ascii="Arial" w:hAnsi="Arial" w:cs="Arial"/>
                <w:sz w:val="20"/>
                <w:szCs w:val="20"/>
                <w:lang w:val="mk-MK"/>
              </w:rPr>
              <w:t>С</w:t>
            </w:r>
            <w:r w:rsidR="00CD2A9C" w:rsidRPr="00F16183">
              <w:rPr>
                <w:rFonts w:ascii="Arial" w:hAnsi="Arial" w:cs="Arial"/>
                <w:sz w:val="20"/>
                <w:szCs w:val="20"/>
              </w:rPr>
              <w:t>ледење на реализацијата на редовната настава</w:t>
            </w:r>
            <w:r w:rsidR="00116FC0">
              <w:rPr>
                <w:rFonts w:ascii="Arial" w:hAnsi="Arial" w:cs="Arial"/>
                <w:sz w:val="20"/>
                <w:szCs w:val="20"/>
                <w:lang w:val="mk-MK"/>
              </w:rPr>
              <w:t>.</w:t>
            </w:r>
            <w:r w:rsidR="00CD2A9C" w:rsidRPr="00F16183">
              <w:rPr>
                <w:rFonts w:ascii="Arial" w:hAnsi="Arial" w:cs="Arial"/>
                <w:sz w:val="20"/>
                <w:szCs w:val="20"/>
              </w:rPr>
              <w:t xml:space="preserve"> </w:t>
            </w:r>
          </w:p>
          <w:p w:rsidR="00CD2A9C" w:rsidRPr="00F16183" w:rsidRDefault="00CD2A9C" w:rsidP="00CD2A9C">
            <w:pPr>
              <w:pStyle w:val="Default"/>
              <w:jc w:val="both"/>
              <w:rPr>
                <w:rFonts w:ascii="Arial" w:hAnsi="Arial" w:cs="Arial"/>
                <w:sz w:val="20"/>
                <w:szCs w:val="20"/>
              </w:rPr>
            </w:pPr>
          </w:p>
        </w:tc>
        <w:tc>
          <w:tcPr>
            <w:tcW w:w="2874"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rPr>
                <w:rFonts w:ascii="Arial" w:hAnsi="Arial" w:cs="Arial"/>
                <w:sz w:val="20"/>
                <w:szCs w:val="20"/>
              </w:rPr>
            </w:pPr>
            <w:r w:rsidRPr="00F16183">
              <w:rPr>
                <w:rFonts w:ascii="Arial" w:hAnsi="Arial" w:cs="Arial"/>
                <w:sz w:val="20"/>
                <w:szCs w:val="20"/>
              </w:rPr>
              <w:t>Преку увид на часови, дневни подготовки, по еднаш во полугоди</w:t>
            </w:r>
            <w:r w:rsidR="00116FC0">
              <w:rPr>
                <w:rFonts w:ascii="Arial" w:hAnsi="Arial" w:cs="Arial"/>
                <w:sz w:val="20"/>
                <w:szCs w:val="20"/>
                <w:lang w:val="mk-MK"/>
              </w:rPr>
              <w:t>е.</w:t>
            </w:r>
            <w:r w:rsidRPr="00F16183">
              <w:rPr>
                <w:rFonts w:ascii="Arial" w:hAnsi="Arial" w:cs="Arial"/>
                <w:sz w:val="20"/>
                <w:szCs w:val="20"/>
              </w:rPr>
              <w:t xml:space="preserve"> </w:t>
            </w:r>
          </w:p>
          <w:p w:rsidR="00CD2A9C" w:rsidRPr="00F16183" w:rsidRDefault="00CD2A9C" w:rsidP="00CD2A9C">
            <w:pPr>
              <w:pStyle w:val="Default"/>
              <w:rPr>
                <w:rFonts w:ascii="Arial" w:hAnsi="Arial" w:cs="Arial"/>
                <w:sz w:val="20"/>
                <w:szCs w:val="20"/>
              </w:rPr>
            </w:pPr>
          </w:p>
        </w:tc>
        <w:tc>
          <w:tcPr>
            <w:tcW w:w="3119"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r w:rsidRPr="00F16183">
              <w:rPr>
                <w:rFonts w:ascii="Arial" w:hAnsi="Arial" w:cs="Arial"/>
                <w:sz w:val="20"/>
                <w:szCs w:val="20"/>
              </w:rPr>
              <w:t>Директор и стручни соработниц</w:t>
            </w:r>
            <w:r w:rsidR="00116FC0">
              <w:rPr>
                <w:rFonts w:ascii="Arial" w:hAnsi="Arial" w:cs="Arial"/>
                <w:sz w:val="20"/>
                <w:szCs w:val="20"/>
                <w:lang w:val="mk-MK"/>
              </w:rPr>
              <w:t>и.</w:t>
            </w:r>
            <w:r w:rsidRPr="00F16183">
              <w:rPr>
                <w:rFonts w:ascii="Arial" w:hAnsi="Arial" w:cs="Arial"/>
                <w:sz w:val="20"/>
                <w:szCs w:val="20"/>
              </w:rPr>
              <w:t xml:space="preserve"> </w:t>
            </w:r>
          </w:p>
          <w:p w:rsidR="00CD2A9C" w:rsidRPr="00F16183" w:rsidRDefault="00CD2A9C" w:rsidP="00CD2A9C">
            <w:pPr>
              <w:pStyle w:val="Default"/>
              <w:jc w:val="both"/>
              <w:rPr>
                <w:rFonts w:ascii="Arial" w:hAnsi="Arial" w:cs="Arial"/>
                <w:sz w:val="20"/>
                <w:szCs w:val="20"/>
              </w:rPr>
            </w:pPr>
          </w:p>
        </w:tc>
        <w:tc>
          <w:tcPr>
            <w:tcW w:w="3260" w:type="dxa"/>
            <w:tcBorders>
              <w:top w:val="single" w:sz="4" w:space="0" w:color="auto"/>
              <w:left w:val="single" w:sz="4" w:space="0" w:color="auto"/>
              <w:bottom w:val="single" w:sz="4" w:space="0" w:color="auto"/>
              <w:right w:val="single" w:sz="4" w:space="0" w:color="auto"/>
            </w:tcBorders>
            <w:shd w:val="clear" w:color="auto" w:fill="FFFFFF"/>
          </w:tcPr>
          <w:p w:rsidR="00CD2A9C" w:rsidRPr="00F16183" w:rsidRDefault="00CD2A9C" w:rsidP="00CD2A9C">
            <w:pPr>
              <w:pStyle w:val="Default"/>
              <w:jc w:val="both"/>
              <w:rPr>
                <w:rFonts w:ascii="Arial" w:hAnsi="Arial" w:cs="Arial"/>
                <w:sz w:val="20"/>
                <w:szCs w:val="20"/>
              </w:rPr>
            </w:pPr>
          </w:p>
        </w:tc>
      </w:tr>
    </w:tbl>
    <w:p w:rsidR="005E1018" w:rsidRPr="001D19B8" w:rsidRDefault="005E1018" w:rsidP="00B157A7">
      <w:pPr>
        <w:jc w:val="both"/>
        <w:rPr>
          <w:rFonts w:ascii="Arial" w:hAnsi="Arial" w:cs="Arial"/>
          <w:sz w:val="28"/>
          <w:szCs w:val="28"/>
          <w:lang w:val="mk-MK"/>
        </w:rPr>
      </w:pPr>
    </w:p>
    <w:p w:rsidR="00B157A7" w:rsidRPr="00074388" w:rsidRDefault="00AC7D6B" w:rsidP="000D65A1">
      <w:pPr>
        <w:pStyle w:val="ListParagraph"/>
        <w:numPr>
          <w:ilvl w:val="0"/>
          <w:numId w:val="61"/>
        </w:numPr>
        <w:suppressAutoHyphens/>
        <w:jc w:val="both"/>
        <w:rPr>
          <w:rFonts w:ascii="Arial" w:hAnsi="Arial" w:cs="Arial"/>
          <w:b/>
          <w:sz w:val="28"/>
          <w:szCs w:val="28"/>
        </w:rPr>
      </w:pPr>
      <w:bookmarkStart w:id="44" w:name="_Hlk25930125"/>
      <w:r w:rsidRPr="00074388">
        <w:rPr>
          <w:rFonts w:ascii="Arial" w:hAnsi="Arial" w:cs="Arial"/>
          <w:b/>
          <w:sz w:val="28"/>
          <w:szCs w:val="28"/>
        </w:rPr>
        <w:t>Евалуација на Г</w:t>
      </w:r>
      <w:r w:rsidR="00B157A7" w:rsidRPr="00074388">
        <w:rPr>
          <w:rFonts w:ascii="Arial" w:hAnsi="Arial" w:cs="Arial"/>
          <w:b/>
          <w:sz w:val="28"/>
          <w:szCs w:val="28"/>
        </w:rPr>
        <w:t>одишната програма за работа на основното училиште</w:t>
      </w:r>
      <w:bookmarkEnd w:id="44"/>
    </w:p>
    <w:p w:rsidR="00B157A7" w:rsidRPr="00641881" w:rsidRDefault="00B157A7" w:rsidP="00B157A7">
      <w:pPr>
        <w:pStyle w:val="ListParagraph"/>
        <w:ind w:left="0"/>
        <w:jc w:val="both"/>
        <w:rPr>
          <w:rFonts w:ascii="StobiSerif Regular" w:hAnsi="StobiSerif Regular" w:cs="Arial"/>
          <w:color w:val="FF0000"/>
          <w:sz w:val="20"/>
          <w:szCs w:val="20"/>
        </w:rPr>
      </w:pPr>
    </w:p>
    <w:p w:rsidR="00641881" w:rsidRPr="00F93916" w:rsidRDefault="00641881" w:rsidP="00B157A7">
      <w:pPr>
        <w:pStyle w:val="ListParagraph"/>
        <w:ind w:left="0"/>
        <w:jc w:val="both"/>
        <w:rPr>
          <w:rFonts w:ascii="Arial" w:hAnsi="Arial" w:cs="Arial"/>
        </w:rPr>
      </w:pPr>
      <w:r w:rsidRPr="00F93916">
        <w:rPr>
          <w:rFonts w:ascii="Arial" w:hAnsi="Arial" w:cs="Arial"/>
        </w:rPr>
        <w:t>Евалуацијата на Годишната програма за работа на училиштето ќе ја врши комисија од наставници и стручни соработници кои учествуваа во креирањето на истата и директорот. Секако, тука ќе бидат вклучени и сите останати наставници и други вработени преку интервјуа и анкети за прибирање на податоците, како и други начини на следење на работата во сите сегменти што ги опфаќа Програмата.</w:t>
      </w:r>
    </w:p>
    <w:p w:rsidR="00641881" w:rsidRPr="00F93916" w:rsidRDefault="00641881" w:rsidP="00641881">
      <w:pPr>
        <w:spacing w:line="276" w:lineRule="auto"/>
        <w:jc w:val="both"/>
        <w:rPr>
          <w:rFonts w:ascii="Arial" w:hAnsi="Arial" w:cs="Arial"/>
          <w:lang w:val="ru-RU"/>
        </w:rPr>
      </w:pPr>
      <w:r w:rsidRPr="00F93916">
        <w:rPr>
          <w:rFonts w:ascii="Arial" w:hAnsi="Arial" w:cs="Arial"/>
          <w:lang w:val="ru-RU"/>
        </w:rPr>
        <w:t>Со планот за евалуација, треба да добиеме релевантни податоци за тоа како и колку успешно е извршена и имплементирана развојната програма. Целта на евалуацијата претставува модификација, усовршување и унапредување на праксата.</w:t>
      </w:r>
    </w:p>
    <w:p w:rsidR="00F93916" w:rsidRPr="005E1018" w:rsidRDefault="00641881" w:rsidP="005E1018">
      <w:pPr>
        <w:spacing w:line="276" w:lineRule="auto"/>
        <w:jc w:val="both"/>
        <w:rPr>
          <w:rFonts w:ascii="Arial" w:hAnsi="Arial" w:cs="Arial"/>
          <w:lang w:val="ru-RU"/>
        </w:rPr>
      </w:pPr>
      <w:r w:rsidRPr="00F93916">
        <w:rPr>
          <w:rFonts w:ascii="Arial" w:hAnsi="Arial" w:cs="Arial"/>
          <w:lang w:val="ru-RU"/>
        </w:rPr>
        <w:t>Евалуацијата се</w:t>
      </w:r>
      <w:r w:rsidR="005A7D9F">
        <w:rPr>
          <w:rFonts w:ascii="Arial" w:hAnsi="Arial" w:cs="Arial"/>
          <w:lang w:val="ru-RU"/>
        </w:rPr>
        <w:t xml:space="preserve"> </w:t>
      </w:r>
      <w:r w:rsidRPr="00F93916">
        <w:rPr>
          <w:rFonts w:ascii="Arial" w:hAnsi="Arial" w:cs="Arial"/>
          <w:lang w:val="ru-RU"/>
        </w:rPr>
        <w:t>врши во текот</w:t>
      </w:r>
      <w:r w:rsidR="005A7D9F">
        <w:rPr>
          <w:rFonts w:ascii="Arial" w:hAnsi="Arial" w:cs="Arial"/>
          <w:lang w:val="ru-RU"/>
        </w:rPr>
        <w:t xml:space="preserve"> </w:t>
      </w:r>
      <w:r w:rsidRPr="00F93916">
        <w:rPr>
          <w:rFonts w:ascii="Arial" w:hAnsi="Arial" w:cs="Arial"/>
          <w:lang w:val="ru-RU"/>
        </w:rPr>
        <w:t>на целиот процес. Со неа започнува и завршува развојниот циклус. При евалуацијата од инструменти можат да се користат: тестови на знаења,</w:t>
      </w:r>
      <w:r w:rsidR="005A7D9F">
        <w:rPr>
          <w:rFonts w:ascii="Arial" w:hAnsi="Arial" w:cs="Arial"/>
          <w:lang w:val="ru-RU"/>
        </w:rPr>
        <w:t xml:space="preserve"> </w:t>
      </w:r>
      <w:r w:rsidRPr="00F93916">
        <w:rPr>
          <w:rFonts w:ascii="Arial" w:hAnsi="Arial" w:cs="Arial"/>
          <w:lang w:val="ru-RU"/>
        </w:rPr>
        <w:t>скали на проценка, прашалници, потсетник за водење на интервју, протоколи за набљудување и др. Евалвацијата е наменета за: училишниот одбор,</w:t>
      </w:r>
      <w:r w:rsidR="005A7D9F">
        <w:rPr>
          <w:rFonts w:ascii="Arial" w:hAnsi="Arial" w:cs="Arial"/>
          <w:lang w:val="ru-RU"/>
        </w:rPr>
        <w:t xml:space="preserve"> </w:t>
      </w:r>
      <w:r w:rsidRPr="00F93916">
        <w:rPr>
          <w:rFonts w:ascii="Arial" w:hAnsi="Arial" w:cs="Arial"/>
          <w:lang w:val="ru-RU"/>
        </w:rPr>
        <w:t xml:space="preserve">совет на родители, локална средина, МОН. </w:t>
      </w:r>
    </w:p>
    <w:p w:rsidR="00F93916" w:rsidRDefault="00F93916" w:rsidP="00B157A7">
      <w:pPr>
        <w:pStyle w:val="ListParagraph"/>
        <w:ind w:left="0"/>
        <w:jc w:val="both"/>
        <w:rPr>
          <w:rFonts w:ascii="StobiSerif Regular" w:hAnsi="StobiSerif Regular" w:cs="Arial"/>
          <w:sz w:val="20"/>
          <w:szCs w:val="20"/>
        </w:rPr>
      </w:pPr>
    </w:p>
    <w:p w:rsidR="001D19B8" w:rsidRDefault="001D19B8" w:rsidP="00B157A7">
      <w:pPr>
        <w:pStyle w:val="ListParagraph"/>
        <w:ind w:left="0"/>
        <w:jc w:val="both"/>
        <w:rPr>
          <w:rFonts w:ascii="StobiSerif Regular" w:hAnsi="StobiSerif Regular" w:cs="Arial"/>
          <w:sz w:val="20"/>
          <w:szCs w:val="20"/>
        </w:rPr>
      </w:pPr>
    </w:p>
    <w:p w:rsidR="001C12A5" w:rsidRDefault="001C12A5" w:rsidP="00B157A7">
      <w:pPr>
        <w:pStyle w:val="ListParagraph"/>
        <w:ind w:left="0"/>
        <w:jc w:val="both"/>
        <w:rPr>
          <w:rFonts w:ascii="StobiSerif Regular" w:hAnsi="StobiSerif Regular" w:cs="Arial"/>
          <w:sz w:val="20"/>
          <w:szCs w:val="20"/>
        </w:rPr>
      </w:pPr>
    </w:p>
    <w:p w:rsidR="001C12A5" w:rsidRDefault="001C12A5" w:rsidP="00B157A7">
      <w:pPr>
        <w:pStyle w:val="ListParagraph"/>
        <w:ind w:left="0"/>
        <w:jc w:val="both"/>
        <w:rPr>
          <w:rFonts w:ascii="StobiSerif Regular" w:hAnsi="StobiSerif Regular" w:cs="Arial"/>
          <w:sz w:val="20"/>
          <w:szCs w:val="20"/>
        </w:rPr>
      </w:pPr>
    </w:p>
    <w:p w:rsidR="001C12A5" w:rsidRDefault="001C12A5" w:rsidP="00B157A7">
      <w:pPr>
        <w:pStyle w:val="ListParagraph"/>
        <w:ind w:left="0"/>
        <w:jc w:val="both"/>
        <w:rPr>
          <w:rFonts w:ascii="StobiSerif Regular" w:hAnsi="StobiSerif Regular" w:cs="Arial"/>
          <w:sz w:val="20"/>
          <w:szCs w:val="20"/>
        </w:rPr>
      </w:pPr>
    </w:p>
    <w:p w:rsidR="00DB0E1A" w:rsidRDefault="00DB0E1A" w:rsidP="00B157A7">
      <w:pPr>
        <w:pStyle w:val="ListParagraph"/>
        <w:ind w:left="0"/>
        <w:jc w:val="both"/>
        <w:rPr>
          <w:rFonts w:ascii="StobiSerif Regular" w:hAnsi="StobiSerif Regular" w:cs="Arial"/>
          <w:sz w:val="20"/>
          <w:szCs w:val="20"/>
        </w:rPr>
      </w:pPr>
    </w:p>
    <w:p w:rsidR="00DB0E1A" w:rsidRDefault="00DB0E1A" w:rsidP="00B157A7">
      <w:pPr>
        <w:pStyle w:val="ListParagraph"/>
        <w:ind w:left="0"/>
        <w:jc w:val="both"/>
        <w:rPr>
          <w:rFonts w:ascii="StobiSerif Regular" w:hAnsi="StobiSerif Regular" w:cs="Arial"/>
          <w:sz w:val="20"/>
          <w:szCs w:val="20"/>
        </w:rPr>
      </w:pPr>
    </w:p>
    <w:p w:rsidR="00943C5B" w:rsidRPr="00605149" w:rsidRDefault="00943C5B" w:rsidP="00B157A7">
      <w:pPr>
        <w:pStyle w:val="ListParagraph"/>
        <w:ind w:left="0"/>
        <w:jc w:val="both"/>
        <w:rPr>
          <w:rFonts w:ascii="StobiSerif Regular" w:hAnsi="StobiSerif Regular" w:cs="Arial"/>
          <w:sz w:val="20"/>
          <w:szCs w:val="20"/>
        </w:rPr>
      </w:pPr>
    </w:p>
    <w:p w:rsidR="00B157A7" w:rsidRPr="00074388" w:rsidRDefault="00074388" w:rsidP="00074388">
      <w:pPr>
        <w:suppressAutoHyphens/>
        <w:jc w:val="both"/>
        <w:rPr>
          <w:rFonts w:ascii="Arial" w:hAnsi="Arial" w:cs="Arial"/>
          <w:b/>
          <w:sz w:val="28"/>
          <w:szCs w:val="28"/>
        </w:rPr>
      </w:pPr>
      <w:bookmarkStart w:id="45" w:name="_Hlk25930171"/>
      <w:r>
        <w:rPr>
          <w:rFonts w:ascii="Arial" w:hAnsi="Arial" w:cs="Arial"/>
          <w:b/>
          <w:sz w:val="28"/>
          <w:szCs w:val="28"/>
          <w:lang w:val="mk-MK"/>
        </w:rPr>
        <w:t>25.</w:t>
      </w:r>
      <w:r w:rsidR="00B157A7" w:rsidRPr="00074388">
        <w:rPr>
          <w:rFonts w:ascii="Arial" w:hAnsi="Arial" w:cs="Arial"/>
          <w:b/>
          <w:sz w:val="28"/>
          <w:szCs w:val="28"/>
        </w:rPr>
        <w:t xml:space="preserve"> Заклучок</w:t>
      </w:r>
    </w:p>
    <w:p w:rsidR="00E439E0" w:rsidRPr="00E439E0" w:rsidRDefault="00E439E0" w:rsidP="00E439E0">
      <w:pPr>
        <w:pStyle w:val="ListParagraph"/>
        <w:suppressAutoHyphens/>
        <w:ind w:left="360"/>
        <w:jc w:val="both"/>
        <w:rPr>
          <w:rFonts w:ascii="Arial" w:hAnsi="Arial" w:cs="Arial"/>
          <w:b/>
          <w:sz w:val="24"/>
          <w:szCs w:val="24"/>
        </w:rPr>
      </w:pPr>
    </w:p>
    <w:p w:rsidR="00E439E0" w:rsidRPr="00F16183" w:rsidRDefault="00E439E0" w:rsidP="00F16183">
      <w:pPr>
        <w:overflowPunct w:val="0"/>
        <w:autoSpaceDE w:val="0"/>
        <w:autoSpaceDN w:val="0"/>
        <w:adjustRightInd w:val="0"/>
        <w:spacing w:line="276" w:lineRule="auto"/>
        <w:ind w:firstLine="360"/>
        <w:textAlignment w:val="baseline"/>
        <w:rPr>
          <w:rFonts w:ascii="Arial" w:hAnsi="Arial" w:cs="Arial"/>
          <w:noProof/>
          <w:lang w:eastAsia="en-GB"/>
        </w:rPr>
      </w:pPr>
      <w:r w:rsidRPr="00F16183">
        <w:rPr>
          <w:rFonts w:ascii="Arial" w:hAnsi="Arial" w:cs="Arial"/>
          <w:lang w:val="ru-RU"/>
        </w:rPr>
        <w:t xml:space="preserve">Годишната програма  </w:t>
      </w:r>
      <w:r w:rsidRPr="00F16183">
        <w:rPr>
          <w:rFonts w:ascii="Arial" w:hAnsi="Arial" w:cs="Arial"/>
        </w:rPr>
        <w:t xml:space="preserve">на училиштето е основен документ со кој </w:t>
      </w:r>
      <w:r w:rsidRPr="00F16183">
        <w:rPr>
          <w:rFonts w:ascii="Arial" w:hAnsi="Arial" w:cs="Arial"/>
          <w:lang w:val="ru-RU"/>
        </w:rPr>
        <w:t>се планира и организира училишниот живот</w:t>
      </w:r>
      <w:r w:rsidRPr="00F16183">
        <w:rPr>
          <w:rFonts w:ascii="Arial" w:hAnsi="Arial" w:cs="Arial"/>
        </w:rPr>
        <w:t>.</w:t>
      </w:r>
    </w:p>
    <w:p w:rsidR="00E439E0" w:rsidRPr="00F16183" w:rsidRDefault="00E439E0" w:rsidP="00F16183">
      <w:pPr>
        <w:autoSpaceDE w:val="0"/>
        <w:autoSpaceDN w:val="0"/>
        <w:adjustRightInd w:val="0"/>
        <w:spacing w:line="276" w:lineRule="auto"/>
        <w:jc w:val="both"/>
        <w:rPr>
          <w:rFonts w:ascii="Arial" w:hAnsi="Arial" w:cs="Arial"/>
        </w:rPr>
      </w:pPr>
      <w:r w:rsidRPr="00F16183">
        <w:rPr>
          <w:rFonts w:ascii="Arial" w:hAnsi="Arial" w:cs="Arial"/>
          <w:lang w:val="ru-RU"/>
        </w:rPr>
        <w:lastRenderedPageBreak/>
        <w:t>Целта на основниот воспитно – образовен систем е стекнување на општо образование и воспитување, складен развој на личноста и подготовка за живот,</w:t>
      </w:r>
      <w:r w:rsidR="005A7D9F">
        <w:rPr>
          <w:rFonts w:ascii="Arial" w:hAnsi="Arial" w:cs="Arial"/>
          <w:lang w:val="ru-RU"/>
        </w:rPr>
        <w:t xml:space="preserve"> </w:t>
      </w:r>
      <w:r w:rsidRPr="00F16183">
        <w:rPr>
          <w:rFonts w:ascii="Arial" w:hAnsi="Arial" w:cs="Arial"/>
          <w:lang w:val="ru-RU"/>
        </w:rPr>
        <w:t>за понатамошно општо образование и воспитување. Во воспитно – образовниот процес се исполнуваат следниве задачи: оспособување за живот, понатамошно образование и самообразование; совладување на основните елементи на современото општо образование; оспособување за примена на стекнати знаења, умеења и правилно користење на слободното време;</w:t>
      </w:r>
      <w:r w:rsidR="005A7D9F">
        <w:rPr>
          <w:rFonts w:ascii="Arial" w:hAnsi="Arial" w:cs="Arial"/>
          <w:lang w:val="ru-RU"/>
        </w:rPr>
        <w:t xml:space="preserve"> </w:t>
      </w:r>
      <w:r w:rsidRPr="00F16183">
        <w:rPr>
          <w:rFonts w:ascii="Arial" w:hAnsi="Arial" w:cs="Arial"/>
          <w:lang w:val="ru-RU"/>
        </w:rPr>
        <w:t>развивање на интелектуалните и физичките способности, критичко мислење, самостојност и интерес за многу знаења; познавање на основни законитости на природата, општетството и човечкото мислење; стекнување и развивање свет за потребата од чување на сопственото здравје и заштита на животната средина; развивање на хуманост, патриотизам и други етички својства на личноста; воспитување за хуман и културен однос меѓу луѓето без да се прави разлика меѓу пол, вера, раса, националност и лично верување; негување и развивање на културата и културното наследство; стекнување на основни познавања за убаво однесување.</w:t>
      </w:r>
      <w:r w:rsidR="005A7D9F">
        <w:rPr>
          <w:rFonts w:ascii="Arial" w:hAnsi="Arial" w:cs="Arial"/>
          <w:lang w:val="ru-RU"/>
        </w:rPr>
        <w:t xml:space="preserve"> </w:t>
      </w:r>
      <w:r w:rsidRPr="00F16183">
        <w:rPr>
          <w:rFonts w:ascii="Arial" w:hAnsi="Arial" w:cs="Arial"/>
        </w:rPr>
        <w:t>У</w:t>
      </w:r>
      <w:r w:rsidRPr="00F16183">
        <w:rPr>
          <w:rFonts w:ascii="Arial" w:hAnsi="Arial" w:cs="Arial"/>
          <w:lang w:val="ru-RU"/>
        </w:rPr>
        <w:t>чилиштето во текот на учебната година посебно внимание ќе посвети на</w:t>
      </w:r>
      <w:r w:rsidRPr="00F16183">
        <w:rPr>
          <w:rFonts w:ascii="Arial" w:hAnsi="Arial" w:cs="Arial"/>
        </w:rPr>
        <w:t xml:space="preserve"> подобрување на севкупното живеење во училиштето:</w:t>
      </w:r>
      <w:r w:rsidR="005A7D9F">
        <w:rPr>
          <w:rFonts w:ascii="Arial" w:hAnsi="Arial" w:cs="Arial"/>
          <w:lang w:val="mk-MK"/>
        </w:rPr>
        <w:t xml:space="preserve"> </w:t>
      </w:r>
      <w:r w:rsidRPr="00F16183">
        <w:rPr>
          <w:rFonts w:ascii="Arial" w:hAnsi="Arial" w:cs="Arial"/>
        </w:rPr>
        <w:t>унапредување и осовременување на воспитно-образовниот процес, подобрување на квалитетот на оценување во нас</w:t>
      </w:r>
      <w:r w:rsidRPr="00F16183">
        <w:rPr>
          <w:rFonts w:ascii="Arial" w:hAnsi="Arial" w:cs="Arial"/>
          <w:lang w:val="ru-RU"/>
        </w:rPr>
        <w:t>о</w:t>
      </w:r>
      <w:r w:rsidRPr="00F16183">
        <w:rPr>
          <w:rFonts w:ascii="Arial" w:hAnsi="Arial" w:cs="Arial"/>
        </w:rPr>
        <w:t>ка на зголемена објективност и еднаков пристап на наставниците кон учениците,</w:t>
      </w:r>
      <w:r w:rsidR="005A7D9F">
        <w:rPr>
          <w:rFonts w:ascii="Arial" w:hAnsi="Arial" w:cs="Arial"/>
          <w:lang w:val="mk-MK"/>
        </w:rPr>
        <w:t xml:space="preserve"> </w:t>
      </w:r>
      <w:r w:rsidRPr="00F16183">
        <w:rPr>
          <w:rFonts w:ascii="Arial" w:hAnsi="Arial" w:cs="Arial"/>
        </w:rPr>
        <w:t xml:space="preserve">подобрување на комуникацијата помеѓу сите учесници во воспитно – образовниот процес, </w:t>
      </w:r>
      <w:r w:rsidRPr="00F16183">
        <w:rPr>
          <w:rFonts w:ascii="Arial" w:hAnsi="Arial" w:cs="Arial"/>
          <w:lang w:val="ru-RU"/>
        </w:rPr>
        <w:t xml:space="preserve">стручно усовршување </w:t>
      </w:r>
      <w:r w:rsidRPr="00F16183">
        <w:rPr>
          <w:rFonts w:ascii="Arial" w:hAnsi="Arial" w:cs="Arial"/>
        </w:rPr>
        <w:t xml:space="preserve">и професионален развој </w:t>
      </w:r>
      <w:r w:rsidRPr="00F16183">
        <w:rPr>
          <w:rFonts w:ascii="Arial" w:hAnsi="Arial" w:cs="Arial"/>
          <w:lang w:val="ru-RU"/>
        </w:rPr>
        <w:t>на наставниците, подигање и негување на креативна и интерактивна настава,</w:t>
      </w:r>
      <w:r w:rsidR="005A7D9F">
        <w:rPr>
          <w:rFonts w:ascii="Arial" w:hAnsi="Arial" w:cs="Arial"/>
          <w:lang w:val="ru-RU"/>
        </w:rPr>
        <w:t xml:space="preserve"> </w:t>
      </w:r>
      <w:r w:rsidRPr="00F16183">
        <w:rPr>
          <w:rFonts w:ascii="Arial" w:hAnsi="Arial" w:cs="Arial"/>
          <w:lang w:val="ru-RU"/>
        </w:rPr>
        <w:t xml:space="preserve">меѓуетничка интеграција во образованието </w:t>
      </w:r>
      <w:r w:rsidRPr="00F16183">
        <w:rPr>
          <w:rFonts w:ascii="Arial" w:hAnsi="Arial" w:cs="Arial"/>
        </w:rPr>
        <w:t>како и вклученост на семејствата преку заедничка грижа за правилно насочување на учениците.</w:t>
      </w:r>
      <w:r w:rsidR="005A7D9F">
        <w:rPr>
          <w:rFonts w:ascii="Arial" w:hAnsi="Arial" w:cs="Arial"/>
          <w:lang w:val="mk-MK"/>
        </w:rPr>
        <w:t xml:space="preserve"> </w:t>
      </w:r>
      <w:r w:rsidRPr="00F16183">
        <w:rPr>
          <w:rFonts w:ascii="Arial" w:hAnsi="Arial" w:cs="Arial"/>
        </w:rPr>
        <w:t>При реализацијата на Годишната програма училиштето ќе се стреми за доследна реализација на стратешките и развојните цели и со</w:t>
      </w:r>
      <w:r w:rsidR="005A7D9F">
        <w:rPr>
          <w:rFonts w:ascii="Arial" w:hAnsi="Arial" w:cs="Arial"/>
          <w:lang w:val="mk-MK"/>
        </w:rPr>
        <w:t xml:space="preserve"> </w:t>
      </w:r>
      <w:r w:rsidRPr="00F16183">
        <w:rPr>
          <w:rFonts w:ascii="Arial" w:hAnsi="Arial" w:cs="Arial"/>
        </w:rPr>
        <w:t>планираните проекти.</w:t>
      </w:r>
      <w:r w:rsidR="005A7D9F">
        <w:rPr>
          <w:rFonts w:ascii="Arial" w:hAnsi="Arial" w:cs="Arial"/>
          <w:lang w:val="mk-MK"/>
        </w:rPr>
        <w:t xml:space="preserve"> </w:t>
      </w:r>
      <w:r w:rsidRPr="00F16183">
        <w:rPr>
          <w:rFonts w:ascii="Arial" w:hAnsi="Arial" w:cs="Arial"/>
        </w:rPr>
        <w:t>Наставиот кадар ќе се стреми кон постигнување на повисоко ниво на мотивација на учениците со поголема примена на иновативни форми и методи во наставата како и подобрување на редовноста на учениците во следење на наставниот процес. Раководиот орган ќе се труди за подобрување на инфраструктурата на училиштето со цел обезбедување на што побезбедна и поздрава животна средина.</w:t>
      </w:r>
    </w:p>
    <w:p w:rsidR="00E439E0" w:rsidRDefault="00E439E0" w:rsidP="00E439E0">
      <w:pPr>
        <w:suppressAutoHyphens/>
        <w:jc w:val="both"/>
        <w:rPr>
          <w:rFonts w:ascii="StobiSerif Regular" w:hAnsi="StobiSerif Regular" w:cs="Arial"/>
          <w:b/>
          <w:sz w:val="24"/>
          <w:szCs w:val="24"/>
          <w:lang w:val="mk-MK"/>
        </w:rPr>
      </w:pPr>
    </w:p>
    <w:p w:rsidR="00B97EB5" w:rsidRDefault="00B97EB5" w:rsidP="00E439E0">
      <w:pPr>
        <w:suppressAutoHyphens/>
        <w:jc w:val="both"/>
        <w:rPr>
          <w:rFonts w:ascii="StobiSerif Regular" w:hAnsi="StobiSerif Regular" w:cs="Arial"/>
          <w:b/>
          <w:sz w:val="24"/>
          <w:szCs w:val="24"/>
          <w:lang w:val="mk-MK"/>
        </w:rPr>
      </w:pPr>
    </w:p>
    <w:p w:rsidR="00B97EB5" w:rsidRDefault="00B97EB5" w:rsidP="00E439E0">
      <w:pPr>
        <w:suppressAutoHyphens/>
        <w:jc w:val="both"/>
        <w:rPr>
          <w:rFonts w:ascii="StobiSerif Regular" w:hAnsi="StobiSerif Regular" w:cs="Arial"/>
          <w:b/>
          <w:sz w:val="24"/>
          <w:szCs w:val="24"/>
          <w:lang w:val="mk-MK"/>
        </w:rPr>
      </w:pPr>
    </w:p>
    <w:p w:rsidR="001C12A5" w:rsidRDefault="001C12A5" w:rsidP="00E439E0">
      <w:pPr>
        <w:suppressAutoHyphens/>
        <w:jc w:val="both"/>
        <w:rPr>
          <w:rFonts w:ascii="StobiSerif Regular" w:hAnsi="StobiSerif Regular" w:cs="Arial"/>
          <w:b/>
          <w:sz w:val="24"/>
          <w:szCs w:val="24"/>
          <w:lang w:val="mk-MK"/>
        </w:rPr>
      </w:pPr>
    </w:p>
    <w:p w:rsidR="00B97EB5" w:rsidRDefault="00B97EB5" w:rsidP="00E439E0">
      <w:pPr>
        <w:suppressAutoHyphens/>
        <w:jc w:val="both"/>
        <w:rPr>
          <w:rFonts w:ascii="StobiSerif Regular" w:hAnsi="StobiSerif Regular" w:cs="Arial"/>
          <w:b/>
          <w:sz w:val="24"/>
          <w:szCs w:val="24"/>
          <w:lang w:val="mk-MK"/>
        </w:rPr>
      </w:pPr>
    </w:p>
    <w:p w:rsidR="00B97EB5" w:rsidRPr="00E439E0" w:rsidRDefault="00B97EB5" w:rsidP="00E439E0">
      <w:pPr>
        <w:suppressAutoHyphens/>
        <w:jc w:val="both"/>
        <w:rPr>
          <w:rFonts w:ascii="StobiSerif Regular" w:hAnsi="StobiSerif Regular" w:cs="Arial"/>
          <w:b/>
          <w:sz w:val="24"/>
          <w:szCs w:val="24"/>
          <w:lang w:val="mk-MK"/>
        </w:rPr>
      </w:pPr>
    </w:p>
    <w:p w:rsidR="00B157A7" w:rsidRPr="00074388" w:rsidRDefault="00074388" w:rsidP="00074388">
      <w:pPr>
        <w:pStyle w:val="ListParagraph"/>
        <w:tabs>
          <w:tab w:val="left" w:pos="810"/>
        </w:tabs>
        <w:ind w:left="765"/>
        <w:jc w:val="both"/>
        <w:rPr>
          <w:rFonts w:ascii="Arial" w:hAnsi="Arial" w:cs="Arial"/>
          <w:b/>
          <w:sz w:val="24"/>
          <w:szCs w:val="24"/>
        </w:rPr>
      </w:pPr>
      <w:bookmarkStart w:id="46" w:name="_Hlk25930203"/>
      <w:bookmarkEnd w:id="45"/>
      <w:r>
        <w:rPr>
          <w:rFonts w:ascii="Arial" w:hAnsi="Arial" w:cs="Arial"/>
          <w:b/>
          <w:sz w:val="24"/>
          <w:szCs w:val="24"/>
        </w:rPr>
        <w:t>26.</w:t>
      </w:r>
      <w:r w:rsidR="00AC7D6B" w:rsidRPr="00074388">
        <w:rPr>
          <w:rFonts w:ascii="Arial" w:hAnsi="Arial" w:cs="Arial"/>
          <w:b/>
          <w:sz w:val="24"/>
          <w:szCs w:val="24"/>
        </w:rPr>
        <w:t>Комисија за изработка на Г</w:t>
      </w:r>
      <w:r w:rsidR="00B157A7" w:rsidRPr="00074388">
        <w:rPr>
          <w:rFonts w:ascii="Arial" w:hAnsi="Arial" w:cs="Arial"/>
          <w:b/>
          <w:sz w:val="24"/>
          <w:szCs w:val="24"/>
        </w:rPr>
        <w:t>одишната програма за работа на основното училиште</w:t>
      </w:r>
    </w:p>
    <w:bookmarkEnd w:id="46"/>
    <w:p w:rsidR="00641881" w:rsidRDefault="00641881" w:rsidP="00E439E0">
      <w:pPr>
        <w:pStyle w:val="ListParagraph"/>
        <w:spacing w:line="276" w:lineRule="auto"/>
        <w:ind w:left="465"/>
        <w:rPr>
          <w:rFonts w:ascii="Arial" w:hAnsi="Arial" w:cs="Arial"/>
        </w:rPr>
      </w:pPr>
    </w:p>
    <w:p w:rsidR="00E439E0" w:rsidRDefault="00E439E0" w:rsidP="00E439E0">
      <w:pPr>
        <w:pStyle w:val="ListParagraph"/>
        <w:spacing w:line="276" w:lineRule="auto"/>
        <w:ind w:left="465"/>
        <w:rPr>
          <w:rFonts w:ascii="Arial" w:hAnsi="Arial" w:cs="Arial"/>
        </w:rPr>
      </w:pPr>
      <w:r>
        <w:rPr>
          <w:rFonts w:ascii="Arial" w:hAnsi="Arial" w:cs="Arial"/>
        </w:rPr>
        <w:t xml:space="preserve">Од редот на стручни соработници: </w:t>
      </w:r>
    </w:p>
    <w:p w:rsidR="00E439E0" w:rsidRDefault="00E439E0" w:rsidP="00E439E0">
      <w:pPr>
        <w:pStyle w:val="ListParagraph"/>
        <w:spacing w:line="276" w:lineRule="auto"/>
        <w:ind w:left="465"/>
        <w:rPr>
          <w:rFonts w:ascii="Arial" w:hAnsi="Arial" w:cs="Arial"/>
        </w:rPr>
      </w:pPr>
    </w:p>
    <w:p w:rsidR="00E439E0" w:rsidRDefault="00E439E0" w:rsidP="00E439E0">
      <w:pPr>
        <w:pStyle w:val="ListParagraph"/>
        <w:spacing w:line="276" w:lineRule="auto"/>
        <w:ind w:left="465"/>
        <w:rPr>
          <w:rFonts w:ascii="Arial" w:hAnsi="Arial" w:cs="Arial"/>
        </w:rPr>
      </w:pPr>
      <w:r>
        <w:rPr>
          <w:rFonts w:ascii="Arial" w:hAnsi="Arial" w:cs="Arial"/>
        </w:rPr>
        <w:t xml:space="preserve">1. Марта Стојановска </w:t>
      </w:r>
      <w:r w:rsidR="00116FC0">
        <w:rPr>
          <w:rFonts w:ascii="Arial" w:hAnsi="Arial" w:cs="Arial"/>
        </w:rPr>
        <w:t>–</w:t>
      </w:r>
      <w:r>
        <w:rPr>
          <w:rFonts w:ascii="Arial" w:hAnsi="Arial" w:cs="Arial"/>
        </w:rPr>
        <w:t xml:space="preserve"> педагог</w:t>
      </w:r>
      <w:r w:rsidR="00116FC0">
        <w:rPr>
          <w:rFonts w:ascii="Arial" w:hAnsi="Arial" w:cs="Arial"/>
        </w:rPr>
        <w:t>.</w:t>
      </w:r>
    </w:p>
    <w:p w:rsidR="00E439E0" w:rsidRDefault="00E439E0" w:rsidP="00E439E0">
      <w:pPr>
        <w:pStyle w:val="ListParagraph"/>
        <w:spacing w:line="276" w:lineRule="auto"/>
        <w:ind w:left="465"/>
        <w:rPr>
          <w:rFonts w:ascii="Arial" w:hAnsi="Arial" w:cs="Arial"/>
        </w:rPr>
      </w:pPr>
      <w:r>
        <w:rPr>
          <w:rFonts w:ascii="Arial" w:hAnsi="Arial" w:cs="Arial"/>
        </w:rPr>
        <w:t>2. Кристина Илиевска – психолог</w:t>
      </w:r>
      <w:r w:rsidR="00116FC0">
        <w:rPr>
          <w:rFonts w:ascii="Arial" w:hAnsi="Arial" w:cs="Arial"/>
        </w:rPr>
        <w:t>.</w:t>
      </w:r>
    </w:p>
    <w:p w:rsidR="00E439E0" w:rsidRDefault="00E439E0" w:rsidP="00E439E0">
      <w:pPr>
        <w:pStyle w:val="ListParagraph"/>
        <w:spacing w:line="276" w:lineRule="auto"/>
        <w:ind w:left="465"/>
        <w:rPr>
          <w:rFonts w:ascii="Arial" w:hAnsi="Arial" w:cs="Arial"/>
        </w:rPr>
      </w:pPr>
    </w:p>
    <w:p w:rsidR="00E439E0" w:rsidRDefault="00E439E0" w:rsidP="00E439E0">
      <w:pPr>
        <w:pStyle w:val="ListParagraph"/>
        <w:spacing w:line="276" w:lineRule="auto"/>
        <w:ind w:left="465"/>
        <w:rPr>
          <w:rFonts w:ascii="Arial" w:hAnsi="Arial" w:cs="Arial"/>
        </w:rPr>
      </w:pPr>
      <w:r>
        <w:rPr>
          <w:rFonts w:ascii="Arial" w:hAnsi="Arial" w:cs="Arial"/>
        </w:rPr>
        <w:t>Од редот на наставници од одделенска настава:</w:t>
      </w:r>
    </w:p>
    <w:p w:rsidR="00E439E0" w:rsidRDefault="00E439E0" w:rsidP="000D65A1">
      <w:pPr>
        <w:pStyle w:val="ListParagraph"/>
        <w:numPr>
          <w:ilvl w:val="0"/>
          <w:numId w:val="20"/>
        </w:numPr>
        <w:spacing w:line="276" w:lineRule="auto"/>
        <w:rPr>
          <w:rFonts w:ascii="Arial" w:hAnsi="Arial" w:cs="Arial"/>
        </w:rPr>
      </w:pPr>
      <w:r>
        <w:rPr>
          <w:rFonts w:ascii="Arial" w:hAnsi="Arial" w:cs="Arial"/>
        </w:rPr>
        <w:t>Тања Давитковска</w:t>
      </w:r>
      <w:r w:rsidR="00116FC0">
        <w:rPr>
          <w:rFonts w:ascii="Arial" w:hAnsi="Arial" w:cs="Arial"/>
        </w:rPr>
        <w:t>.</w:t>
      </w:r>
    </w:p>
    <w:p w:rsidR="00E439E0" w:rsidRDefault="00E439E0" w:rsidP="000D65A1">
      <w:pPr>
        <w:pStyle w:val="ListParagraph"/>
        <w:numPr>
          <w:ilvl w:val="0"/>
          <w:numId w:val="20"/>
        </w:numPr>
        <w:spacing w:line="276" w:lineRule="auto"/>
        <w:rPr>
          <w:rFonts w:ascii="Arial" w:hAnsi="Arial" w:cs="Arial"/>
        </w:rPr>
      </w:pPr>
      <w:r>
        <w:rPr>
          <w:rFonts w:ascii="Arial" w:hAnsi="Arial" w:cs="Arial"/>
        </w:rPr>
        <w:t>Валентина Гичевска</w:t>
      </w:r>
      <w:r w:rsidR="00116FC0">
        <w:rPr>
          <w:rFonts w:ascii="Arial" w:hAnsi="Arial" w:cs="Arial"/>
        </w:rPr>
        <w:t>.</w:t>
      </w:r>
    </w:p>
    <w:p w:rsidR="00E439E0" w:rsidRDefault="00E439E0" w:rsidP="000D65A1">
      <w:pPr>
        <w:pStyle w:val="ListParagraph"/>
        <w:numPr>
          <w:ilvl w:val="0"/>
          <w:numId w:val="20"/>
        </w:numPr>
        <w:spacing w:line="276" w:lineRule="auto"/>
        <w:rPr>
          <w:rFonts w:ascii="Arial" w:hAnsi="Arial" w:cs="Arial"/>
        </w:rPr>
      </w:pPr>
      <w:r>
        <w:rPr>
          <w:rFonts w:ascii="Arial" w:hAnsi="Arial" w:cs="Arial"/>
        </w:rPr>
        <w:t>Сашка Стефановски Морски</w:t>
      </w:r>
      <w:r w:rsidR="00116FC0">
        <w:rPr>
          <w:rFonts w:ascii="Arial" w:hAnsi="Arial" w:cs="Arial"/>
        </w:rPr>
        <w:t>.</w:t>
      </w:r>
    </w:p>
    <w:p w:rsidR="00E439E0" w:rsidRPr="00E439E0" w:rsidRDefault="00E439E0" w:rsidP="00E439E0">
      <w:pPr>
        <w:spacing w:line="276" w:lineRule="auto"/>
        <w:ind w:left="465"/>
        <w:rPr>
          <w:rFonts w:ascii="Arial" w:hAnsi="Arial" w:cs="Arial"/>
          <w:lang w:val="mk-MK"/>
        </w:rPr>
      </w:pPr>
      <w:r w:rsidRPr="00E439E0">
        <w:rPr>
          <w:rFonts w:ascii="Arial" w:hAnsi="Arial" w:cs="Arial"/>
        </w:rPr>
        <w:t>Од редот на наставници од одделенска настава</w:t>
      </w:r>
      <w:r>
        <w:rPr>
          <w:rFonts w:ascii="Arial" w:hAnsi="Arial" w:cs="Arial"/>
          <w:lang w:val="mk-MK"/>
        </w:rPr>
        <w:t>:</w:t>
      </w:r>
    </w:p>
    <w:p w:rsidR="00E439E0" w:rsidRDefault="00E439E0" w:rsidP="000D65A1">
      <w:pPr>
        <w:pStyle w:val="ListParagraph"/>
        <w:numPr>
          <w:ilvl w:val="0"/>
          <w:numId w:val="21"/>
        </w:numPr>
        <w:spacing w:line="276" w:lineRule="auto"/>
        <w:rPr>
          <w:rFonts w:ascii="Arial" w:hAnsi="Arial" w:cs="Arial"/>
        </w:rPr>
      </w:pPr>
      <w:r>
        <w:rPr>
          <w:rFonts w:ascii="Arial" w:hAnsi="Arial" w:cs="Arial"/>
        </w:rPr>
        <w:t>Зорица Ацеска Ѓорѓиева</w:t>
      </w:r>
      <w:r w:rsidR="00116FC0">
        <w:rPr>
          <w:rFonts w:ascii="Arial" w:hAnsi="Arial" w:cs="Arial"/>
        </w:rPr>
        <w:t>.</w:t>
      </w:r>
    </w:p>
    <w:p w:rsidR="00E439E0" w:rsidRDefault="00E439E0" w:rsidP="000D65A1">
      <w:pPr>
        <w:pStyle w:val="ListParagraph"/>
        <w:numPr>
          <w:ilvl w:val="0"/>
          <w:numId w:val="21"/>
        </w:numPr>
        <w:spacing w:line="276" w:lineRule="auto"/>
        <w:rPr>
          <w:rFonts w:ascii="Arial" w:hAnsi="Arial" w:cs="Arial"/>
        </w:rPr>
      </w:pPr>
      <w:r>
        <w:rPr>
          <w:rFonts w:ascii="Arial" w:hAnsi="Arial" w:cs="Arial"/>
        </w:rPr>
        <w:t>Ружица Китановска</w:t>
      </w:r>
      <w:r w:rsidR="00116FC0">
        <w:rPr>
          <w:rFonts w:ascii="Arial" w:hAnsi="Arial" w:cs="Arial"/>
        </w:rPr>
        <w:t>.</w:t>
      </w:r>
    </w:p>
    <w:p w:rsidR="00E439E0" w:rsidRDefault="00E439E0" w:rsidP="000D65A1">
      <w:pPr>
        <w:pStyle w:val="ListParagraph"/>
        <w:numPr>
          <w:ilvl w:val="0"/>
          <w:numId w:val="21"/>
        </w:numPr>
        <w:spacing w:line="276" w:lineRule="auto"/>
        <w:rPr>
          <w:rFonts w:ascii="Arial" w:hAnsi="Arial" w:cs="Arial"/>
        </w:rPr>
      </w:pPr>
      <w:r>
        <w:rPr>
          <w:rFonts w:ascii="Arial" w:hAnsi="Arial" w:cs="Arial"/>
        </w:rPr>
        <w:t>Ива Лазарова</w:t>
      </w:r>
      <w:r w:rsidR="00116FC0">
        <w:rPr>
          <w:rFonts w:ascii="Arial" w:hAnsi="Arial" w:cs="Arial"/>
        </w:rPr>
        <w:t>.</w:t>
      </w:r>
    </w:p>
    <w:p w:rsidR="00E439E0" w:rsidRDefault="00E439E0" w:rsidP="00E439E0">
      <w:pPr>
        <w:spacing w:line="276" w:lineRule="auto"/>
        <w:ind w:left="465"/>
        <w:rPr>
          <w:rFonts w:ascii="Arial" w:hAnsi="Arial" w:cs="Arial"/>
          <w:lang w:val="mk-MK"/>
        </w:rPr>
      </w:pPr>
      <w:r>
        <w:rPr>
          <w:rFonts w:ascii="Arial" w:hAnsi="Arial" w:cs="Arial"/>
          <w:lang w:val="mk-MK"/>
        </w:rPr>
        <w:t>Претставници од ученички парламент</w:t>
      </w:r>
    </w:p>
    <w:p w:rsidR="00E439E0" w:rsidRDefault="00E439E0" w:rsidP="000D65A1">
      <w:pPr>
        <w:pStyle w:val="ListParagraph"/>
        <w:numPr>
          <w:ilvl w:val="0"/>
          <w:numId w:val="22"/>
        </w:numPr>
        <w:spacing w:line="276" w:lineRule="auto"/>
        <w:rPr>
          <w:rFonts w:ascii="Arial" w:hAnsi="Arial" w:cs="Arial"/>
        </w:rPr>
      </w:pPr>
      <w:r>
        <w:rPr>
          <w:rFonts w:ascii="Arial" w:hAnsi="Arial" w:cs="Arial"/>
        </w:rPr>
        <w:t>Јована Струмениковска</w:t>
      </w:r>
      <w:r w:rsidR="00116FC0">
        <w:rPr>
          <w:rFonts w:ascii="Arial" w:hAnsi="Arial" w:cs="Arial"/>
        </w:rPr>
        <w:t>.</w:t>
      </w:r>
    </w:p>
    <w:p w:rsidR="00D05FD5" w:rsidRPr="001C12A5" w:rsidRDefault="001C12A5" w:rsidP="000D65A1">
      <w:pPr>
        <w:pStyle w:val="ListParagraph"/>
        <w:numPr>
          <w:ilvl w:val="0"/>
          <w:numId w:val="22"/>
        </w:numPr>
        <w:spacing w:line="276" w:lineRule="auto"/>
        <w:rPr>
          <w:rFonts w:ascii="Arial" w:hAnsi="Arial" w:cs="Arial"/>
        </w:rPr>
      </w:pPr>
      <w:r>
        <w:rPr>
          <w:rFonts w:ascii="Arial" w:hAnsi="Arial" w:cs="Arial"/>
        </w:rPr>
        <w:t>Евгенија Смиљковска</w:t>
      </w:r>
    </w:p>
    <w:p w:rsidR="00D05FD5" w:rsidRPr="001C12A5" w:rsidRDefault="00D05FD5" w:rsidP="001C12A5">
      <w:pPr>
        <w:spacing w:line="276" w:lineRule="auto"/>
        <w:rPr>
          <w:rFonts w:ascii="Arial" w:hAnsi="Arial" w:cs="Arial"/>
        </w:rPr>
      </w:pPr>
    </w:p>
    <w:p w:rsidR="00B157A7" w:rsidRPr="00074388" w:rsidRDefault="00B157A7" w:rsidP="000D65A1">
      <w:pPr>
        <w:pStyle w:val="ListParagraph"/>
        <w:numPr>
          <w:ilvl w:val="0"/>
          <w:numId w:val="62"/>
        </w:numPr>
        <w:jc w:val="both"/>
        <w:rPr>
          <w:rFonts w:ascii="Arial" w:hAnsi="Arial" w:cs="Arial"/>
          <w:b/>
          <w:sz w:val="24"/>
          <w:szCs w:val="24"/>
        </w:rPr>
      </w:pPr>
      <w:bookmarkStart w:id="47" w:name="_Hlk25930238"/>
      <w:r w:rsidRPr="00074388">
        <w:rPr>
          <w:rFonts w:ascii="Arial" w:hAnsi="Arial" w:cs="Arial"/>
          <w:b/>
          <w:sz w:val="24"/>
          <w:szCs w:val="24"/>
        </w:rPr>
        <w:t>Користена литература</w:t>
      </w:r>
    </w:p>
    <w:p w:rsidR="00641881" w:rsidRPr="00E439E0" w:rsidRDefault="00641881" w:rsidP="00641881">
      <w:pPr>
        <w:pStyle w:val="ListParagraph"/>
        <w:ind w:left="360"/>
        <w:jc w:val="both"/>
        <w:rPr>
          <w:rFonts w:ascii="Arial" w:hAnsi="Arial" w:cs="Arial"/>
          <w:b/>
          <w:sz w:val="24"/>
          <w:szCs w:val="24"/>
        </w:rPr>
      </w:pPr>
    </w:p>
    <w:bookmarkEnd w:id="47"/>
    <w:p w:rsidR="00641881" w:rsidRPr="005A7D9F" w:rsidRDefault="00641881" w:rsidP="00641881">
      <w:pPr>
        <w:autoSpaceDE w:val="0"/>
        <w:autoSpaceDN w:val="0"/>
        <w:adjustRightInd w:val="0"/>
        <w:spacing w:after="0" w:line="240" w:lineRule="auto"/>
        <w:rPr>
          <w:rFonts w:ascii="Arial" w:eastAsiaTheme="minorHAnsi" w:hAnsi="Arial" w:cs="Arial"/>
          <w:lang w:val="mk-MK"/>
        </w:rPr>
      </w:pPr>
      <w:r w:rsidRPr="005A7D9F">
        <w:rPr>
          <w:rFonts w:ascii="Arial" w:eastAsiaTheme="minorHAnsi" w:hAnsi="Arial" w:cs="Arial"/>
          <w:lang w:val="en-GB"/>
        </w:rPr>
        <w:t>За изработка на годишната програма за работ</w:t>
      </w:r>
      <w:r w:rsidR="00D05FD5">
        <w:rPr>
          <w:rFonts w:ascii="Arial" w:eastAsiaTheme="minorHAnsi" w:hAnsi="Arial" w:cs="Arial"/>
          <w:lang w:val="en-GB"/>
        </w:rPr>
        <w:t>а на училиштето за учебната 2024/2025</w:t>
      </w:r>
      <w:r w:rsidRPr="005A7D9F">
        <w:rPr>
          <w:rFonts w:ascii="Arial" w:eastAsiaTheme="minorHAnsi" w:hAnsi="Arial" w:cs="Arial"/>
          <w:lang w:val="en-GB"/>
        </w:rPr>
        <w:t xml:space="preserve"> год, ги користевме следните документи: </w:t>
      </w:r>
    </w:p>
    <w:p w:rsidR="00641881" w:rsidRPr="005A7D9F" w:rsidRDefault="00641881" w:rsidP="00641881">
      <w:pPr>
        <w:autoSpaceDE w:val="0"/>
        <w:autoSpaceDN w:val="0"/>
        <w:adjustRightInd w:val="0"/>
        <w:spacing w:after="0" w:line="240" w:lineRule="auto"/>
        <w:rPr>
          <w:rFonts w:ascii="Arial" w:eastAsiaTheme="minorHAnsi" w:hAnsi="Arial" w:cs="Arial"/>
          <w:lang w:val="mk-MK"/>
        </w:rPr>
      </w:pPr>
    </w:p>
    <w:p w:rsidR="00641881" w:rsidRPr="005A7D9F" w:rsidRDefault="00641881" w:rsidP="00641881">
      <w:pPr>
        <w:autoSpaceDE w:val="0"/>
        <w:autoSpaceDN w:val="0"/>
        <w:adjustRightInd w:val="0"/>
        <w:spacing w:after="42" w:line="240" w:lineRule="auto"/>
        <w:rPr>
          <w:rFonts w:ascii="Arial" w:eastAsiaTheme="minorHAnsi" w:hAnsi="Arial" w:cs="Arial"/>
          <w:lang w:val="mk-MK"/>
        </w:rPr>
      </w:pPr>
      <w:r w:rsidRPr="005A7D9F">
        <w:rPr>
          <w:rFonts w:ascii="Arial" w:eastAsiaTheme="minorHAnsi" w:hAnsi="Arial" w:cs="Arial"/>
          <w:lang w:val="en-GB"/>
        </w:rPr>
        <w:t>1. Програмата за работа од минатата учебна година</w:t>
      </w:r>
      <w:r w:rsidR="005A7D9F">
        <w:rPr>
          <w:rFonts w:ascii="Arial" w:eastAsiaTheme="minorHAnsi" w:hAnsi="Arial" w:cs="Arial"/>
          <w:lang w:val="mk-MK"/>
        </w:rPr>
        <w:t>.</w:t>
      </w:r>
    </w:p>
    <w:p w:rsidR="00641881" w:rsidRPr="005A7D9F" w:rsidRDefault="00641881" w:rsidP="00641881">
      <w:pPr>
        <w:autoSpaceDE w:val="0"/>
        <w:autoSpaceDN w:val="0"/>
        <w:adjustRightInd w:val="0"/>
        <w:spacing w:after="42" w:line="240" w:lineRule="auto"/>
        <w:rPr>
          <w:rFonts w:ascii="Arial" w:eastAsiaTheme="minorHAnsi" w:hAnsi="Arial" w:cs="Arial"/>
          <w:lang w:val="en-GB"/>
        </w:rPr>
      </w:pPr>
      <w:r w:rsidRPr="005A7D9F">
        <w:rPr>
          <w:rFonts w:ascii="Arial" w:eastAsiaTheme="minorHAnsi" w:hAnsi="Arial" w:cs="Arial"/>
          <w:lang w:val="en-GB"/>
        </w:rPr>
        <w:t>2. Извештајот за работа на училиштето за 202</w:t>
      </w:r>
      <w:r w:rsidRPr="005A7D9F">
        <w:rPr>
          <w:rFonts w:ascii="Arial" w:eastAsiaTheme="minorHAnsi" w:hAnsi="Arial" w:cs="Arial"/>
          <w:lang w:val="mk-MK"/>
        </w:rPr>
        <w:t>3</w:t>
      </w:r>
      <w:r w:rsidRPr="005A7D9F">
        <w:rPr>
          <w:rFonts w:ascii="Arial" w:eastAsiaTheme="minorHAnsi" w:hAnsi="Arial" w:cs="Arial"/>
          <w:lang w:val="en-GB"/>
        </w:rPr>
        <w:t>/202</w:t>
      </w:r>
      <w:r w:rsidRPr="005A7D9F">
        <w:rPr>
          <w:rFonts w:ascii="Arial" w:eastAsiaTheme="minorHAnsi" w:hAnsi="Arial" w:cs="Arial"/>
          <w:lang w:val="mk-MK"/>
        </w:rPr>
        <w:t>4</w:t>
      </w:r>
      <w:r w:rsidRPr="005A7D9F">
        <w:rPr>
          <w:rFonts w:ascii="Arial" w:eastAsiaTheme="minorHAnsi" w:hAnsi="Arial" w:cs="Arial"/>
          <w:lang w:val="en-GB"/>
        </w:rPr>
        <w:t xml:space="preserve"> год. </w:t>
      </w:r>
    </w:p>
    <w:p w:rsidR="00641881" w:rsidRPr="005A7D9F" w:rsidRDefault="00641881" w:rsidP="00641881">
      <w:pPr>
        <w:autoSpaceDE w:val="0"/>
        <w:autoSpaceDN w:val="0"/>
        <w:adjustRightInd w:val="0"/>
        <w:spacing w:after="42" w:line="240" w:lineRule="auto"/>
        <w:rPr>
          <w:rFonts w:ascii="Arial" w:eastAsiaTheme="minorHAnsi" w:hAnsi="Arial" w:cs="Arial"/>
          <w:color w:val="000000" w:themeColor="text1"/>
          <w:lang w:val="mk-MK"/>
        </w:rPr>
      </w:pPr>
      <w:r w:rsidRPr="005A7D9F">
        <w:rPr>
          <w:rFonts w:ascii="Arial" w:eastAsiaTheme="minorHAnsi" w:hAnsi="Arial" w:cs="Arial"/>
          <w:lang w:val="en-GB"/>
        </w:rPr>
        <w:t xml:space="preserve">3. Програмата за развој на училиштето </w:t>
      </w:r>
      <w:r w:rsidR="008D0D47" w:rsidRPr="005A7D9F">
        <w:rPr>
          <w:rFonts w:ascii="Arial" w:eastAsiaTheme="minorHAnsi" w:hAnsi="Arial" w:cs="Arial"/>
          <w:color w:val="000000" w:themeColor="text1"/>
          <w:lang w:val="en-GB"/>
        </w:rPr>
        <w:t>2022-2026</w:t>
      </w:r>
      <w:r w:rsidR="005A7D9F">
        <w:rPr>
          <w:rFonts w:ascii="Arial" w:eastAsiaTheme="minorHAnsi" w:hAnsi="Arial" w:cs="Arial"/>
          <w:color w:val="000000" w:themeColor="text1"/>
          <w:lang w:val="mk-MK"/>
        </w:rPr>
        <w:t>.</w:t>
      </w:r>
    </w:p>
    <w:p w:rsidR="00641881" w:rsidRPr="005A7D9F" w:rsidRDefault="00641881" w:rsidP="00641881">
      <w:pPr>
        <w:autoSpaceDE w:val="0"/>
        <w:autoSpaceDN w:val="0"/>
        <w:adjustRightInd w:val="0"/>
        <w:spacing w:after="42" w:line="240" w:lineRule="auto"/>
        <w:rPr>
          <w:rFonts w:ascii="Arial" w:eastAsiaTheme="minorHAnsi" w:hAnsi="Arial" w:cs="Arial"/>
          <w:lang w:val="mk-MK"/>
        </w:rPr>
      </w:pPr>
      <w:r w:rsidRPr="005A7D9F">
        <w:rPr>
          <w:rFonts w:ascii="Arial" w:eastAsiaTheme="minorHAnsi" w:hAnsi="Arial" w:cs="Arial"/>
          <w:lang w:val="en-GB"/>
        </w:rPr>
        <w:t>4. Законот за ОО</w:t>
      </w:r>
      <w:r w:rsidR="005A7D9F">
        <w:rPr>
          <w:rFonts w:ascii="Arial" w:eastAsiaTheme="minorHAnsi" w:hAnsi="Arial" w:cs="Arial"/>
          <w:lang w:val="mk-MK"/>
        </w:rPr>
        <w:t>.</w:t>
      </w:r>
    </w:p>
    <w:p w:rsidR="00641881" w:rsidRPr="005A7D9F" w:rsidRDefault="00641881" w:rsidP="00641881">
      <w:pPr>
        <w:autoSpaceDE w:val="0"/>
        <w:autoSpaceDN w:val="0"/>
        <w:adjustRightInd w:val="0"/>
        <w:spacing w:after="42" w:line="240" w:lineRule="auto"/>
        <w:rPr>
          <w:rFonts w:ascii="Arial" w:eastAsiaTheme="minorHAnsi" w:hAnsi="Arial" w:cs="Arial"/>
          <w:lang w:val="en-GB"/>
        </w:rPr>
      </w:pPr>
      <w:r w:rsidRPr="005A7D9F">
        <w:rPr>
          <w:rFonts w:ascii="Arial" w:eastAsiaTheme="minorHAnsi" w:hAnsi="Arial" w:cs="Arial"/>
          <w:lang w:val="en-GB"/>
        </w:rPr>
        <w:t>5. Податоци собрани од наставниот кадар</w:t>
      </w:r>
      <w:r w:rsidR="005A7D9F">
        <w:rPr>
          <w:rFonts w:ascii="Arial" w:eastAsiaTheme="minorHAnsi" w:hAnsi="Arial" w:cs="Arial"/>
          <w:lang w:val="mk-MK"/>
        </w:rPr>
        <w:t>.</w:t>
      </w:r>
      <w:r w:rsidRPr="005A7D9F">
        <w:rPr>
          <w:rFonts w:ascii="Arial" w:eastAsiaTheme="minorHAnsi" w:hAnsi="Arial" w:cs="Arial"/>
          <w:lang w:val="en-GB"/>
        </w:rPr>
        <w:t xml:space="preserve"> </w:t>
      </w:r>
    </w:p>
    <w:p w:rsidR="00E439E0" w:rsidRPr="005A7D9F" w:rsidRDefault="00641881" w:rsidP="00641881">
      <w:pPr>
        <w:autoSpaceDE w:val="0"/>
        <w:autoSpaceDN w:val="0"/>
        <w:adjustRightInd w:val="0"/>
        <w:spacing w:after="0" w:line="240" w:lineRule="auto"/>
        <w:rPr>
          <w:rFonts w:ascii="Arial" w:eastAsiaTheme="minorHAnsi" w:hAnsi="Arial" w:cs="Arial"/>
          <w:lang w:val="mk-MK"/>
        </w:rPr>
      </w:pPr>
      <w:r w:rsidRPr="005A7D9F">
        <w:rPr>
          <w:rFonts w:ascii="Arial" w:eastAsiaTheme="minorHAnsi" w:hAnsi="Arial" w:cs="Arial"/>
          <w:lang w:val="en-GB"/>
        </w:rPr>
        <w:t>6. Податоци од пописот на училиштето</w:t>
      </w:r>
      <w:r w:rsidR="005A7D9F">
        <w:rPr>
          <w:rFonts w:ascii="Arial" w:eastAsiaTheme="minorHAnsi" w:hAnsi="Arial" w:cs="Arial"/>
          <w:lang w:val="mk-MK"/>
        </w:rPr>
        <w:t>.</w:t>
      </w:r>
      <w:r w:rsidRPr="005A7D9F">
        <w:rPr>
          <w:rFonts w:ascii="Arial" w:eastAsiaTheme="minorHAnsi" w:hAnsi="Arial" w:cs="Arial"/>
          <w:lang w:val="en-GB"/>
        </w:rPr>
        <w:t xml:space="preserve"> </w:t>
      </w:r>
    </w:p>
    <w:p w:rsidR="00D05FD5" w:rsidRPr="001C12A5" w:rsidRDefault="008D0D47" w:rsidP="001C12A5">
      <w:pPr>
        <w:autoSpaceDE w:val="0"/>
        <w:autoSpaceDN w:val="0"/>
        <w:adjustRightInd w:val="0"/>
        <w:spacing w:after="0" w:line="240" w:lineRule="auto"/>
        <w:rPr>
          <w:rFonts w:ascii="StobiSerif Regular" w:hAnsi="StobiSerif Regular" w:cs="Arial"/>
          <w:color w:val="FF0000"/>
          <w:lang w:val="mk-MK"/>
        </w:rPr>
      </w:pPr>
      <w:r w:rsidRPr="005A7D9F">
        <w:rPr>
          <w:rFonts w:ascii="Arial" w:eastAsiaTheme="minorHAnsi" w:hAnsi="Arial" w:cs="Arial"/>
          <w:lang w:val="mk-MK"/>
        </w:rPr>
        <w:t>7. Самоевалуација 2022-2024</w:t>
      </w:r>
      <w:r w:rsidR="005A7D9F">
        <w:rPr>
          <w:rFonts w:ascii="Arial" w:eastAsiaTheme="minorHAnsi" w:hAnsi="Arial" w:cs="Arial"/>
          <w:lang w:val="mk-MK"/>
        </w:rPr>
        <w:t>.</w:t>
      </w:r>
    </w:p>
    <w:p w:rsidR="009331B2" w:rsidRPr="00605149" w:rsidRDefault="009331B2" w:rsidP="00B157A7">
      <w:pPr>
        <w:autoSpaceDE w:val="0"/>
        <w:autoSpaceDN w:val="0"/>
        <w:adjustRightInd w:val="0"/>
        <w:spacing w:after="0" w:line="240" w:lineRule="auto"/>
        <w:jc w:val="both"/>
        <w:rPr>
          <w:rFonts w:ascii="StobiSerif Regular" w:hAnsi="StobiSerif Regular" w:cs="TimesNewRomanPSMT"/>
          <w:color w:val="00B050"/>
          <w:sz w:val="28"/>
          <w:szCs w:val="28"/>
          <w:lang w:val="mk-MK"/>
        </w:rPr>
      </w:pPr>
    </w:p>
    <w:p w:rsidR="00B157A7" w:rsidRPr="00B97EB5" w:rsidRDefault="00AC7D6B" w:rsidP="00B157A7">
      <w:pPr>
        <w:autoSpaceDE w:val="0"/>
        <w:autoSpaceDN w:val="0"/>
        <w:adjustRightInd w:val="0"/>
        <w:spacing w:after="0" w:line="240" w:lineRule="auto"/>
        <w:jc w:val="both"/>
        <w:rPr>
          <w:rFonts w:ascii="Arial" w:hAnsi="Arial" w:cs="Arial"/>
          <w:color w:val="000000" w:themeColor="text1"/>
          <w:sz w:val="24"/>
          <w:szCs w:val="24"/>
          <w:lang w:val="mk-MK"/>
        </w:rPr>
      </w:pPr>
      <w:r w:rsidRPr="00B97EB5">
        <w:rPr>
          <w:rFonts w:ascii="Arial" w:hAnsi="Arial" w:cs="Arial"/>
          <w:color w:val="000000" w:themeColor="text1"/>
          <w:sz w:val="24"/>
          <w:szCs w:val="24"/>
          <w:lang w:val="mk-MK"/>
        </w:rPr>
        <w:t>Датум:</w:t>
      </w:r>
    </w:p>
    <w:p w:rsidR="00AC7D6B" w:rsidRPr="00B97EB5" w:rsidRDefault="00AC7D6B" w:rsidP="00B157A7">
      <w:pPr>
        <w:autoSpaceDE w:val="0"/>
        <w:autoSpaceDN w:val="0"/>
        <w:adjustRightInd w:val="0"/>
        <w:spacing w:after="0" w:line="240" w:lineRule="auto"/>
        <w:jc w:val="both"/>
        <w:rPr>
          <w:rFonts w:ascii="Arial" w:hAnsi="Arial" w:cs="Arial"/>
          <w:color w:val="000000" w:themeColor="text1"/>
          <w:sz w:val="24"/>
          <w:szCs w:val="24"/>
          <w:lang w:val="mk-MK"/>
        </w:rPr>
      </w:pPr>
      <w:r w:rsidRPr="00B97EB5">
        <w:rPr>
          <w:rFonts w:ascii="Arial" w:hAnsi="Arial" w:cs="Arial"/>
          <w:color w:val="000000" w:themeColor="text1"/>
          <w:sz w:val="24"/>
          <w:szCs w:val="24"/>
          <w:lang w:val="mk-MK"/>
        </w:rPr>
        <w:t>8.07.2024 година</w:t>
      </w:r>
    </w:p>
    <w:p w:rsidR="00B157A7" w:rsidRPr="00B97EB5" w:rsidRDefault="00B157A7" w:rsidP="00B157A7">
      <w:pPr>
        <w:autoSpaceDE w:val="0"/>
        <w:autoSpaceDN w:val="0"/>
        <w:adjustRightInd w:val="0"/>
        <w:spacing w:after="0" w:line="240" w:lineRule="auto"/>
        <w:jc w:val="both"/>
        <w:rPr>
          <w:rFonts w:ascii="Arial" w:hAnsi="Arial" w:cs="Arial"/>
          <w:color w:val="000000" w:themeColor="text1"/>
          <w:sz w:val="24"/>
          <w:szCs w:val="24"/>
          <w:lang w:val="mk-MK"/>
        </w:rPr>
      </w:pPr>
    </w:p>
    <w:p w:rsidR="00B157A7" w:rsidRPr="00B97EB5" w:rsidRDefault="00B157A7" w:rsidP="00B157A7">
      <w:pPr>
        <w:autoSpaceDE w:val="0"/>
        <w:autoSpaceDN w:val="0"/>
        <w:adjustRightInd w:val="0"/>
        <w:spacing w:after="0" w:line="240" w:lineRule="auto"/>
        <w:jc w:val="both"/>
        <w:rPr>
          <w:rFonts w:ascii="Arial" w:hAnsi="Arial" w:cs="Arial"/>
          <w:color w:val="000000" w:themeColor="text1"/>
          <w:sz w:val="24"/>
          <w:szCs w:val="24"/>
          <w:lang w:val="mk-MK"/>
        </w:rPr>
      </w:pPr>
    </w:p>
    <w:p w:rsidR="00B157A7" w:rsidRPr="00B97EB5" w:rsidRDefault="00AC7D6B" w:rsidP="00B157A7">
      <w:pPr>
        <w:autoSpaceDE w:val="0"/>
        <w:autoSpaceDN w:val="0"/>
        <w:adjustRightInd w:val="0"/>
        <w:spacing w:after="0" w:line="240" w:lineRule="auto"/>
        <w:jc w:val="both"/>
        <w:rPr>
          <w:rFonts w:ascii="Arial" w:hAnsi="Arial" w:cs="Arial"/>
          <w:color w:val="000000" w:themeColor="text1"/>
          <w:sz w:val="24"/>
          <w:szCs w:val="24"/>
          <w:lang w:val="mk-MK"/>
        </w:rPr>
      </w:pPr>
      <w:r w:rsidRPr="00B97EB5">
        <w:rPr>
          <w:rFonts w:ascii="Arial" w:hAnsi="Arial" w:cs="Arial"/>
          <w:color w:val="000000" w:themeColor="text1"/>
          <w:sz w:val="24"/>
          <w:szCs w:val="24"/>
          <w:lang w:val="mk-MK"/>
        </w:rPr>
        <w:t>Претседател на УО                      М</w:t>
      </w:r>
      <w:r w:rsidR="005A7D9F" w:rsidRPr="00B97EB5">
        <w:rPr>
          <w:rFonts w:ascii="Arial" w:hAnsi="Arial" w:cs="Arial"/>
          <w:color w:val="000000" w:themeColor="text1"/>
          <w:sz w:val="24"/>
          <w:szCs w:val="24"/>
          <w:lang w:val="mk-MK"/>
        </w:rPr>
        <w:t>.</w:t>
      </w:r>
      <w:r w:rsidRPr="00B97EB5">
        <w:rPr>
          <w:rFonts w:ascii="Arial" w:hAnsi="Arial" w:cs="Arial"/>
          <w:color w:val="000000" w:themeColor="text1"/>
          <w:sz w:val="24"/>
          <w:szCs w:val="24"/>
          <w:lang w:val="mk-MK"/>
        </w:rPr>
        <w:t>П</w:t>
      </w:r>
      <w:r w:rsidR="005A7D9F" w:rsidRPr="00B97EB5">
        <w:rPr>
          <w:rFonts w:ascii="Arial" w:hAnsi="Arial" w:cs="Arial"/>
          <w:color w:val="000000" w:themeColor="text1"/>
          <w:sz w:val="24"/>
          <w:szCs w:val="24"/>
          <w:lang w:val="mk-MK"/>
        </w:rPr>
        <w:t>.</w:t>
      </w:r>
      <w:r w:rsidRPr="00B97EB5">
        <w:rPr>
          <w:rFonts w:ascii="Arial" w:hAnsi="Arial" w:cs="Arial"/>
          <w:color w:val="000000" w:themeColor="text1"/>
          <w:sz w:val="24"/>
          <w:szCs w:val="24"/>
          <w:lang w:val="mk-MK"/>
        </w:rPr>
        <w:t xml:space="preserve">                                      Директор</w:t>
      </w:r>
    </w:p>
    <w:p w:rsidR="00AC7D6B" w:rsidRPr="00185EB7" w:rsidRDefault="00AC7D6B" w:rsidP="00B157A7">
      <w:pPr>
        <w:autoSpaceDE w:val="0"/>
        <w:autoSpaceDN w:val="0"/>
        <w:adjustRightInd w:val="0"/>
        <w:spacing w:after="0" w:line="240" w:lineRule="auto"/>
        <w:jc w:val="both"/>
        <w:rPr>
          <w:rFonts w:ascii="Arial" w:hAnsi="Arial" w:cs="Arial"/>
          <w:color w:val="00B050"/>
          <w:sz w:val="24"/>
          <w:szCs w:val="24"/>
          <w:lang w:val="mk-MK"/>
        </w:rPr>
      </w:pPr>
      <w:r w:rsidRPr="00B97EB5">
        <w:rPr>
          <w:rFonts w:ascii="Arial" w:hAnsi="Arial" w:cs="Arial"/>
          <w:color w:val="000000" w:themeColor="text1"/>
          <w:sz w:val="24"/>
          <w:szCs w:val="24"/>
          <w:lang w:val="mk-MK"/>
        </w:rPr>
        <w:t>Ирена Палческа                                                               Жаклина Божиноска</w:t>
      </w:r>
    </w:p>
    <w:p w:rsidR="00563D2C" w:rsidRPr="00BB640D" w:rsidRDefault="00563D2C" w:rsidP="00BB640D">
      <w:pPr>
        <w:tabs>
          <w:tab w:val="left" w:pos="6525"/>
        </w:tabs>
        <w:jc w:val="both"/>
        <w:rPr>
          <w:rFonts w:ascii="Arial" w:hAnsi="Arial" w:cs="Arial"/>
          <w:color w:val="000000"/>
          <w:sz w:val="24"/>
          <w:szCs w:val="24"/>
          <w:lang w:val="mk-MK"/>
        </w:rPr>
      </w:pPr>
    </w:p>
    <w:sectPr w:rsidR="00563D2C" w:rsidRPr="00BB640D" w:rsidSect="00160FA6">
      <w:footerReference w:type="default" r:id="rId25"/>
      <w:pgSz w:w="12240" w:h="15840"/>
      <w:pgMar w:top="1665" w:right="1440" w:bottom="1276"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CD4" w:rsidRDefault="00377CD4">
      <w:pPr>
        <w:spacing w:after="0" w:line="240" w:lineRule="auto"/>
      </w:pPr>
      <w:r>
        <w:separator/>
      </w:r>
    </w:p>
  </w:endnote>
  <w:endnote w:type="continuationSeparator" w:id="0">
    <w:p w:rsidR="00377CD4" w:rsidRDefault="00377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Makedonska Helvetika">
    <w:altName w:val="Calibri"/>
    <w:panose1 w:val="020B0500000000000000"/>
    <w:charset w:val="00"/>
    <w:family w:val="swiss"/>
    <w:pitch w:val="variable"/>
    <w:sig w:usb0="00000087" w:usb1="00000000" w:usb2="00000000" w:usb3="00000000" w:csb0="0000001B" w:csb1="00000000"/>
  </w:font>
  <w:font w:name="MAC C Times">
    <w:altName w:val="Cambria"/>
    <w:panose1 w:val="02027200000000000000"/>
    <w:charset w:val="00"/>
    <w:family w:val="roman"/>
    <w:pitch w:val="variable"/>
    <w:sig w:usb0="00000087" w:usb1="00000000" w:usb2="00000000" w:usb3="00000000" w:csb0="0000001B" w:csb1="00000000"/>
  </w:font>
  <w:font w:name="Segoe UI">
    <w:panose1 w:val="020B0502040204020203"/>
    <w:charset w:val="CC"/>
    <w:family w:val="swiss"/>
    <w:pitch w:val="variable"/>
    <w:sig w:usb0="E4002EFF" w:usb1="C000E47F" w:usb2="00000009" w:usb3="00000000" w:csb0="000001FF" w:csb1="00000000"/>
  </w:font>
  <w:font w:name="Liberation Serif">
    <w:charset w:val="CC"/>
    <w:family w:val="roman"/>
    <w:pitch w:val="variable"/>
    <w:sig w:usb0="E0000AFF" w:usb1="500078FF" w:usb2="00000021" w:usb3="00000000" w:csb0="000001BF" w:csb1="00000000"/>
  </w:font>
  <w:font w:name="Droid Sans">
    <w:altName w:val="Times New Roman"/>
    <w:charset w:val="00"/>
    <w:family w:val="auto"/>
    <w:pitch w:val="variable"/>
  </w:font>
  <w:font w:name="Lohit Hindi">
    <w:charset w:val="00"/>
    <w:family w:val="auto"/>
    <w:pitch w:val="variable"/>
  </w:font>
  <w:font w:name="StobiSerif Regular">
    <w:altName w:val="Times New Roman"/>
    <w:panose1 w:val="00000000000000000000"/>
    <w:charset w:val="00"/>
    <w:family w:val="modern"/>
    <w:notTrueType/>
    <w:pitch w:val="variable"/>
    <w:sig w:usb0="00000001" w:usb1="5000204B" w:usb2="00000000" w:usb3="00000000" w:csb0="000000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DejaVu Sans Condensed">
    <w:altName w:val="Arial"/>
    <w:charset w:val="CC"/>
    <w:family w:val="swiss"/>
    <w:pitch w:val="variable"/>
    <w:sig w:usb0="00000000" w:usb1="D200FDFF" w:usb2="0A246029" w:usb3="00000000" w:csb0="000001FF"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71843914"/>
      <w:docPartObj>
        <w:docPartGallery w:val="Page Numbers (Bottom of Page)"/>
        <w:docPartUnique/>
      </w:docPartObj>
    </w:sdtPr>
    <w:sdtEndPr>
      <w:rPr>
        <w:noProof/>
      </w:rPr>
    </w:sdtEndPr>
    <w:sdtContent>
      <w:p w:rsidR="004375A2" w:rsidRDefault="004375A2">
        <w:pPr>
          <w:pStyle w:val="Footer"/>
          <w:jc w:val="right"/>
        </w:pPr>
        <w:r>
          <w:fldChar w:fldCharType="begin"/>
        </w:r>
        <w:r>
          <w:instrText xml:space="preserve"> PAGE   \* MERGEFORMAT </w:instrText>
        </w:r>
        <w:r>
          <w:fldChar w:fldCharType="separate"/>
        </w:r>
        <w:r w:rsidR="003B45F9">
          <w:rPr>
            <w:noProof/>
          </w:rPr>
          <w:t>21</w:t>
        </w:r>
        <w:r>
          <w:rPr>
            <w:noProof/>
          </w:rPr>
          <w:fldChar w:fldCharType="end"/>
        </w:r>
      </w:p>
    </w:sdtContent>
  </w:sdt>
  <w:p w:rsidR="004375A2" w:rsidRDefault="004375A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75A2" w:rsidRDefault="004375A2">
    <w:pPr>
      <w:pStyle w:val="Footer"/>
      <w:jc w:val="right"/>
    </w:pPr>
    <w:r>
      <w:fldChar w:fldCharType="begin"/>
    </w:r>
    <w:r>
      <w:instrText xml:space="preserve"> PAGE   \* MERGEFORMAT </w:instrText>
    </w:r>
    <w:r>
      <w:fldChar w:fldCharType="separate"/>
    </w:r>
    <w:r w:rsidR="003B45F9">
      <w:rPr>
        <w:noProof/>
      </w:rPr>
      <w:t>113</w:t>
    </w:r>
    <w:r>
      <w:rPr>
        <w:noProof/>
      </w:rPr>
      <w:fldChar w:fldCharType="end"/>
    </w:r>
  </w:p>
  <w:p w:rsidR="004375A2" w:rsidRDefault="004375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CD4" w:rsidRDefault="00377CD4">
      <w:pPr>
        <w:spacing w:after="0" w:line="240" w:lineRule="auto"/>
      </w:pPr>
      <w:r>
        <w:separator/>
      </w:r>
    </w:p>
  </w:footnote>
  <w:footnote w:type="continuationSeparator" w:id="0">
    <w:p w:rsidR="00377CD4" w:rsidRDefault="00377CD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singleLevel"/>
    <w:tmpl w:val="00000002"/>
    <w:name w:val="WW8Num1"/>
    <w:lvl w:ilvl="0">
      <w:start w:val="3"/>
      <w:numFmt w:val="bullet"/>
      <w:lvlText w:val="-"/>
      <w:lvlJc w:val="left"/>
      <w:pPr>
        <w:tabs>
          <w:tab w:val="num" w:pos="1890"/>
        </w:tabs>
        <w:ind w:left="1890" w:hanging="360"/>
      </w:pPr>
      <w:rPr>
        <w:rFonts w:ascii="Times New Roman" w:hAnsi="Times New Roman" w:cs="Times New Roman"/>
      </w:rPr>
    </w:lvl>
  </w:abstractNum>
  <w:abstractNum w:abstractNumId="2" w15:restartNumberingAfterBreak="0">
    <w:nsid w:val="00000003"/>
    <w:multiLevelType w:val="singleLevel"/>
    <w:tmpl w:val="00000004"/>
    <w:lvl w:ilvl="0">
      <w:numFmt w:val="bullet"/>
      <w:lvlText w:val="❖"/>
      <w:lvlJc w:val="left"/>
      <w:pPr>
        <w:ind w:left="750" w:hanging="360"/>
      </w:pPr>
      <w:rPr>
        <w:rFonts w:ascii="Arial Unicode MS" w:hAnsi="Arial Unicode MS" w:cs="Arial Unicode MS" w:hint="default"/>
      </w:rPr>
    </w:lvl>
  </w:abstractNum>
  <w:abstractNum w:abstractNumId="3" w15:restartNumberingAfterBreak="0">
    <w:nsid w:val="00000004"/>
    <w:multiLevelType w:val="singleLevel"/>
    <w:tmpl w:val="00000004"/>
    <w:name w:val="WW8Num5"/>
    <w:lvl w:ilvl="0">
      <w:numFmt w:val="bullet"/>
      <w:lvlText w:val="❖"/>
      <w:lvlJc w:val="left"/>
      <w:pPr>
        <w:tabs>
          <w:tab w:val="num" w:pos="0"/>
        </w:tabs>
        <w:ind w:left="1296" w:hanging="360"/>
      </w:pPr>
      <w:rPr>
        <w:rFonts w:ascii="Arial Unicode MS" w:hAnsi="Arial Unicode MS" w:cs="Arial Unicode MS"/>
      </w:rPr>
    </w:lvl>
  </w:abstractNum>
  <w:abstractNum w:abstractNumId="4" w15:restartNumberingAfterBreak="0">
    <w:nsid w:val="00000005"/>
    <w:multiLevelType w:val="singleLevel"/>
    <w:tmpl w:val="00000005"/>
    <w:name w:val="WW8Num31"/>
    <w:lvl w:ilvl="0">
      <w:start w:val="14"/>
      <w:numFmt w:val="bullet"/>
      <w:lvlText w:val=""/>
      <w:lvlJc w:val="left"/>
      <w:pPr>
        <w:tabs>
          <w:tab w:val="num" w:pos="720"/>
        </w:tabs>
        <w:ind w:left="720" w:hanging="360"/>
      </w:pPr>
      <w:rPr>
        <w:rFonts w:ascii="Symbol" w:hAnsi="Symbol" w:cs="Times New Roman"/>
        <w:color w:val="auto"/>
      </w:rPr>
    </w:lvl>
  </w:abstractNum>
  <w:abstractNum w:abstractNumId="5" w15:restartNumberingAfterBreak="0">
    <w:nsid w:val="00000006"/>
    <w:multiLevelType w:val="singleLevel"/>
    <w:tmpl w:val="00000006"/>
    <w:name w:val="WW8Num11"/>
    <w:lvl w:ilvl="0">
      <w:start w:val="1"/>
      <w:numFmt w:val="bullet"/>
      <w:lvlText w:val=""/>
      <w:lvlJc w:val="left"/>
      <w:pPr>
        <w:tabs>
          <w:tab w:val="num" w:pos="0"/>
        </w:tabs>
        <w:ind w:left="720" w:hanging="360"/>
      </w:pPr>
      <w:rPr>
        <w:rFonts w:ascii="Symbol" w:hAnsi="Symbol"/>
      </w:rPr>
    </w:lvl>
  </w:abstractNum>
  <w:abstractNum w:abstractNumId="6" w15:restartNumberingAfterBreak="0">
    <w:nsid w:val="00000007"/>
    <w:multiLevelType w:val="singleLevel"/>
    <w:tmpl w:val="00000007"/>
    <w:lvl w:ilvl="0">
      <w:start w:val="1"/>
      <w:numFmt w:val="bullet"/>
      <w:lvlText w:val=""/>
      <w:lvlJc w:val="left"/>
      <w:pPr>
        <w:tabs>
          <w:tab w:val="num" w:pos="360"/>
        </w:tabs>
        <w:ind w:left="360" w:hanging="360"/>
      </w:pPr>
      <w:rPr>
        <w:rFonts w:ascii="Symbol" w:hAnsi="Symbol"/>
      </w:rPr>
    </w:lvl>
  </w:abstractNum>
  <w:abstractNum w:abstractNumId="7" w15:restartNumberingAfterBreak="0">
    <w:nsid w:val="0000000D"/>
    <w:multiLevelType w:val="singleLevel"/>
    <w:tmpl w:val="0000000D"/>
    <w:name w:val="WW8Num15"/>
    <w:lvl w:ilvl="0">
      <w:numFmt w:val="bullet"/>
      <w:lvlText w:val="❖"/>
      <w:lvlJc w:val="left"/>
      <w:pPr>
        <w:tabs>
          <w:tab w:val="num" w:pos="0"/>
        </w:tabs>
        <w:ind w:left="1296" w:hanging="360"/>
      </w:pPr>
      <w:rPr>
        <w:rFonts w:ascii="Arial Unicode MS" w:hAnsi="Arial Unicode MS" w:cs="Arial Unicode MS"/>
      </w:rPr>
    </w:lvl>
  </w:abstractNum>
  <w:abstractNum w:abstractNumId="8" w15:restartNumberingAfterBreak="0">
    <w:nsid w:val="00000012"/>
    <w:multiLevelType w:val="singleLevel"/>
    <w:tmpl w:val="00000012"/>
    <w:lvl w:ilvl="0">
      <w:numFmt w:val="bullet"/>
      <w:lvlText w:val="•"/>
      <w:lvlJc w:val="left"/>
      <w:pPr>
        <w:tabs>
          <w:tab w:val="num" w:pos="0"/>
        </w:tabs>
        <w:ind w:left="0" w:firstLine="0"/>
      </w:pPr>
      <w:rPr>
        <w:rFonts w:ascii="Arial Unicode MS" w:hAnsi="Arial Unicode MS" w:cs="Arial Unicode MS"/>
      </w:rPr>
    </w:lvl>
  </w:abstractNum>
  <w:abstractNum w:abstractNumId="9" w15:restartNumberingAfterBreak="0">
    <w:nsid w:val="00000013"/>
    <w:multiLevelType w:val="singleLevel"/>
    <w:tmpl w:val="00000013"/>
    <w:lvl w:ilvl="0">
      <w:numFmt w:val="bullet"/>
      <w:lvlText w:val="•"/>
      <w:lvlJc w:val="left"/>
      <w:pPr>
        <w:tabs>
          <w:tab w:val="num" w:pos="0"/>
        </w:tabs>
        <w:ind w:left="0" w:firstLine="0"/>
      </w:pPr>
      <w:rPr>
        <w:rFonts w:ascii="Arial Unicode MS" w:hAnsi="Arial Unicode MS" w:cs="Arial Unicode MS"/>
      </w:rPr>
    </w:lvl>
  </w:abstractNum>
  <w:abstractNum w:abstractNumId="10" w15:restartNumberingAfterBreak="0">
    <w:nsid w:val="00000015"/>
    <w:multiLevelType w:val="singleLevel"/>
    <w:tmpl w:val="00000015"/>
    <w:lvl w:ilvl="0">
      <w:numFmt w:val="bullet"/>
      <w:lvlText w:val="&gt;"/>
      <w:lvlJc w:val="left"/>
      <w:pPr>
        <w:tabs>
          <w:tab w:val="num" w:pos="0"/>
        </w:tabs>
        <w:ind w:left="0" w:firstLine="0"/>
      </w:pPr>
      <w:rPr>
        <w:rFonts w:ascii="Arial Unicode MS" w:hAnsi="Arial Unicode MS" w:cs="Arial Unicode MS"/>
      </w:rPr>
    </w:lvl>
  </w:abstractNum>
  <w:abstractNum w:abstractNumId="11" w15:restartNumberingAfterBreak="0">
    <w:nsid w:val="00000016"/>
    <w:multiLevelType w:val="singleLevel"/>
    <w:tmpl w:val="00000016"/>
    <w:lvl w:ilvl="0">
      <w:numFmt w:val="bullet"/>
      <w:lvlText w:val="&gt;"/>
      <w:lvlJc w:val="left"/>
      <w:pPr>
        <w:tabs>
          <w:tab w:val="num" w:pos="0"/>
        </w:tabs>
        <w:ind w:left="0" w:firstLine="0"/>
      </w:pPr>
      <w:rPr>
        <w:rFonts w:ascii="Arial Unicode MS" w:hAnsi="Arial Unicode MS" w:cs="Arial Unicode MS"/>
      </w:rPr>
    </w:lvl>
  </w:abstractNum>
  <w:abstractNum w:abstractNumId="12" w15:restartNumberingAfterBreak="0">
    <w:nsid w:val="00000018"/>
    <w:multiLevelType w:val="singleLevel"/>
    <w:tmpl w:val="00000018"/>
    <w:lvl w:ilvl="0">
      <w:numFmt w:val="bullet"/>
      <w:lvlText w:val="❖"/>
      <w:lvlJc w:val="left"/>
      <w:pPr>
        <w:tabs>
          <w:tab w:val="num" w:pos="0"/>
        </w:tabs>
        <w:ind w:left="0" w:firstLine="0"/>
      </w:pPr>
      <w:rPr>
        <w:rFonts w:ascii="Arial Unicode MS" w:hAnsi="Arial Unicode MS" w:cs="Arial Unicode MS"/>
      </w:rPr>
    </w:lvl>
  </w:abstractNum>
  <w:abstractNum w:abstractNumId="13" w15:restartNumberingAfterBreak="0">
    <w:nsid w:val="03DF43C2"/>
    <w:multiLevelType w:val="hybridMultilevel"/>
    <w:tmpl w:val="5E72A0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0D4E1D7F"/>
    <w:multiLevelType w:val="hybridMultilevel"/>
    <w:tmpl w:val="A7FE34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0DC7043"/>
    <w:multiLevelType w:val="hybridMultilevel"/>
    <w:tmpl w:val="177AF2DA"/>
    <w:lvl w:ilvl="0" w:tplc="00000002">
      <w:start w:val="3"/>
      <w:numFmt w:val="bullet"/>
      <w:lvlText w:val="-"/>
      <w:lvlJc w:val="left"/>
      <w:pPr>
        <w:ind w:left="360" w:hanging="360"/>
      </w:pPr>
      <w:rPr>
        <w:rFonts w:ascii="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7AE2924"/>
    <w:multiLevelType w:val="hybridMultilevel"/>
    <w:tmpl w:val="E5DA7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5306196"/>
    <w:multiLevelType w:val="hybridMultilevel"/>
    <w:tmpl w:val="240C6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9D78EE"/>
    <w:multiLevelType w:val="hybridMultilevel"/>
    <w:tmpl w:val="B388F766"/>
    <w:lvl w:ilvl="0" w:tplc="A760A642">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E91A45"/>
    <w:multiLevelType w:val="multilevel"/>
    <w:tmpl w:val="E9DC4F4A"/>
    <w:lvl w:ilvl="0">
      <w:start w:val="1"/>
      <w:numFmt w:val="bullet"/>
      <w:lvlText w:val=""/>
      <w:lvlJc w:val="left"/>
      <w:pPr>
        <w:tabs>
          <w:tab w:val="num" w:pos="0"/>
        </w:tabs>
        <w:ind w:left="0" w:firstLine="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2D1A7F96"/>
    <w:multiLevelType w:val="hybridMultilevel"/>
    <w:tmpl w:val="4E0A53F8"/>
    <w:lvl w:ilvl="0" w:tplc="0409000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EFA6140"/>
    <w:multiLevelType w:val="hybridMultilevel"/>
    <w:tmpl w:val="4B72EA3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152BDD"/>
    <w:multiLevelType w:val="hybridMultilevel"/>
    <w:tmpl w:val="FD9E2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43338A3"/>
    <w:multiLevelType w:val="hybridMultilevel"/>
    <w:tmpl w:val="F3468A2C"/>
    <w:lvl w:ilvl="0" w:tplc="04090001">
      <w:start w:val="1"/>
      <w:numFmt w:val="bullet"/>
      <w:lvlText w:val=""/>
      <w:lvlJc w:val="left"/>
      <w:pPr>
        <w:ind w:left="720" w:hanging="360"/>
      </w:pPr>
      <w:rPr>
        <w:rFonts w:ascii="Symbol" w:hAnsi="Symbol" w:hint="default"/>
      </w:rPr>
    </w:lvl>
    <w:lvl w:ilvl="1" w:tplc="049045D0">
      <w:numFmt w:val="bullet"/>
      <w:lvlText w:val="-"/>
      <w:lvlJc w:val="left"/>
      <w:pPr>
        <w:ind w:left="1440" w:hanging="360"/>
      </w:pPr>
      <w:rPr>
        <w:rFonts w:ascii="Arial" w:eastAsia="Times New Roman"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4892A09"/>
    <w:multiLevelType w:val="hybridMultilevel"/>
    <w:tmpl w:val="9A02C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C11A50"/>
    <w:multiLevelType w:val="hybridMultilevel"/>
    <w:tmpl w:val="97B2F3F4"/>
    <w:lvl w:ilvl="0" w:tplc="8DB6ED42">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8AD1095"/>
    <w:multiLevelType w:val="hybridMultilevel"/>
    <w:tmpl w:val="BB228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062D08"/>
    <w:multiLevelType w:val="hybridMultilevel"/>
    <w:tmpl w:val="83EC86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347587"/>
    <w:multiLevelType w:val="hybridMultilevel"/>
    <w:tmpl w:val="9B3850C6"/>
    <w:lvl w:ilvl="0" w:tplc="B44A1D9E">
      <w:start w:val="1"/>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29" w15:restartNumberingAfterBreak="0">
    <w:nsid w:val="406934B4"/>
    <w:multiLevelType w:val="hybridMultilevel"/>
    <w:tmpl w:val="53D45B1A"/>
    <w:lvl w:ilvl="0" w:tplc="317824CE">
      <w:start w:val="1"/>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30" w15:restartNumberingAfterBreak="0">
    <w:nsid w:val="417975A4"/>
    <w:multiLevelType w:val="multilevel"/>
    <w:tmpl w:val="AB1AAAFE"/>
    <w:lvl w:ilvl="0">
      <w:start w:val="8"/>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21901BF"/>
    <w:multiLevelType w:val="hybridMultilevel"/>
    <w:tmpl w:val="0268A2DA"/>
    <w:lvl w:ilvl="0" w:tplc="5CD28224">
      <w:start w:val="24"/>
      <w:numFmt w:val="decimal"/>
      <w:lvlText w:val="%1."/>
      <w:lvlJc w:val="left"/>
      <w:pPr>
        <w:ind w:left="765" w:hanging="40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9A036E6"/>
    <w:multiLevelType w:val="hybridMultilevel"/>
    <w:tmpl w:val="C09A8E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7B0CB5"/>
    <w:multiLevelType w:val="hybridMultilevel"/>
    <w:tmpl w:val="95F2FEE6"/>
    <w:lvl w:ilvl="0" w:tplc="3ACAE5D4">
      <w:start w:val="2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AEF769C"/>
    <w:multiLevelType w:val="hybridMultilevel"/>
    <w:tmpl w:val="0866A0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FF6805"/>
    <w:multiLevelType w:val="hybridMultilevel"/>
    <w:tmpl w:val="A8CE57FC"/>
    <w:lvl w:ilvl="0" w:tplc="D49E3668">
      <w:start w:val="1"/>
      <w:numFmt w:val="decimal"/>
      <w:lvlText w:val="%1."/>
      <w:lvlJc w:val="left"/>
      <w:pPr>
        <w:ind w:left="825" w:hanging="360"/>
      </w:pPr>
      <w:rPr>
        <w:rFonts w:hint="default"/>
      </w:rPr>
    </w:lvl>
    <w:lvl w:ilvl="1" w:tplc="08090019" w:tentative="1">
      <w:start w:val="1"/>
      <w:numFmt w:val="lowerLetter"/>
      <w:lvlText w:val="%2."/>
      <w:lvlJc w:val="left"/>
      <w:pPr>
        <w:ind w:left="1545" w:hanging="360"/>
      </w:pPr>
    </w:lvl>
    <w:lvl w:ilvl="2" w:tplc="0809001B" w:tentative="1">
      <w:start w:val="1"/>
      <w:numFmt w:val="lowerRoman"/>
      <w:lvlText w:val="%3."/>
      <w:lvlJc w:val="right"/>
      <w:pPr>
        <w:ind w:left="2265" w:hanging="180"/>
      </w:pPr>
    </w:lvl>
    <w:lvl w:ilvl="3" w:tplc="0809000F" w:tentative="1">
      <w:start w:val="1"/>
      <w:numFmt w:val="decimal"/>
      <w:lvlText w:val="%4."/>
      <w:lvlJc w:val="left"/>
      <w:pPr>
        <w:ind w:left="2985" w:hanging="360"/>
      </w:pPr>
    </w:lvl>
    <w:lvl w:ilvl="4" w:tplc="08090019" w:tentative="1">
      <w:start w:val="1"/>
      <w:numFmt w:val="lowerLetter"/>
      <w:lvlText w:val="%5."/>
      <w:lvlJc w:val="left"/>
      <w:pPr>
        <w:ind w:left="3705" w:hanging="360"/>
      </w:pPr>
    </w:lvl>
    <w:lvl w:ilvl="5" w:tplc="0809001B" w:tentative="1">
      <w:start w:val="1"/>
      <w:numFmt w:val="lowerRoman"/>
      <w:lvlText w:val="%6."/>
      <w:lvlJc w:val="right"/>
      <w:pPr>
        <w:ind w:left="4425" w:hanging="180"/>
      </w:pPr>
    </w:lvl>
    <w:lvl w:ilvl="6" w:tplc="0809000F" w:tentative="1">
      <w:start w:val="1"/>
      <w:numFmt w:val="decimal"/>
      <w:lvlText w:val="%7."/>
      <w:lvlJc w:val="left"/>
      <w:pPr>
        <w:ind w:left="5145" w:hanging="360"/>
      </w:pPr>
    </w:lvl>
    <w:lvl w:ilvl="7" w:tplc="08090019" w:tentative="1">
      <w:start w:val="1"/>
      <w:numFmt w:val="lowerLetter"/>
      <w:lvlText w:val="%8."/>
      <w:lvlJc w:val="left"/>
      <w:pPr>
        <w:ind w:left="5865" w:hanging="360"/>
      </w:pPr>
    </w:lvl>
    <w:lvl w:ilvl="8" w:tplc="0809001B" w:tentative="1">
      <w:start w:val="1"/>
      <w:numFmt w:val="lowerRoman"/>
      <w:lvlText w:val="%9."/>
      <w:lvlJc w:val="right"/>
      <w:pPr>
        <w:ind w:left="6585" w:hanging="180"/>
      </w:pPr>
    </w:lvl>
  </w:abstractNum>
  <w:abstractNum w:abstractNumId="36" w15:restartNumberingAfterBreak="0">
    <w:nsid w:val="547E4049"/>
    <w:multiLevelType w:val="hybridMultilevel"/>
    <w:tmpl w:val="C0D2D0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CF5C28"/>
    <w:multiLevelType w:val="hybridMultilevel"/>
    <w:tmpl w:val="C1381C42"/>
    <w:lvl w:ilvl="0" w:tplc="7D827DFC">
      <w:start w:val="24"/>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8" w15:restartNumberingAfterBreak="0">
    <w:nsid w:val="5C6F52DA"/>
    <w:multiLevelType w:val="hybridMultilevel"/>
    <w:tmpl w:val="5D9812A8"/>
    <w:lvl w:ilvl="0" w:tplc="04090005">
      <w:start w:val="1"/>
      <w:numFmt w:val="bullet"/>
      <w:lvlText w:val=""/>
      <w:lvlJc w:val="left"/>
      <w:pPr>
        <w:ind w:left="644" w:hanging="360"/>
      </w:pPr>
      <w:rPr>
        <w:rFonts w:ascii="Wingdings" w:hAnsi="Wingdings" w:hint="default"/>
        <w:b w:val="0"/>
        <w:i w:val="0"/>
        <w:strike w:val="0"/>
        <w:dstrike w:val="0"/>
        <w:color w:val="000000"/>
        <w:sz w:val="24"/>
        <w:szCs w:val="24"/>
        <w:u w:val="none" w:color="000000"/>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5E3A123D"/>
    <w:multiLevelType w:val="hybridMultilevel"/>
    <w:tmpl w:val="CC86B71E"/>
    <w:lvl w:ilvl="0" w:tplc="042F0001">
      <w:start w:val="1"/>
      <w:numFmt w:val="bullet"/>
      <w:lvlText w:val=""/>
      <w:lvlJc w:val="left"/>
      <w:pPr>
        <w:ind w:left="1145" w:hanging="360"/>
      </w:pPr>
      <w:rPr>
        <w:rFonts w:ascii="Symbol" w:hAnsi="Symbol" w:hint="default"/>
      </w:rPr>
    </w:lvl>
    <w:lvl w:ilvl="1" w:tplc="042F0003" w:tentative="1">
      <w:start w:val="1"/>
      <w:numFmt w:val="bullet"/>
      <w:lvlText w:val="o"/>
      <w:lvlJc w:val="left"/>
      <w:pPr>
        <w:ind w:left="1865" w:hanging="360"/>
      </w:pPr>
      <w:rPr>
        <w:rFonts w:ascii="Courier New" w:hAnsi="Courier New" w:cs="Courier New" w:hint="default"/>
      </w:rPr>
    </w:lvl>
    <w:lvl w:ilvl="2" w:tplc="042F0005" w:tentative="1">
      <w:start w:val="1"/>
      <w:numFmt w:val="bullet"/>
      <w:lvlText w:val=""/>
      <w:lvlJc w:val="left"/>
      <w:pPr>
        <w:ind w:left="2585" w:hanging="360"/>
      </w:pPr>
      <w:rPr>
        <w:rFonts w:ascii="Wingdings" w:hAnsi="Wingdings" w:hint="default"/>
      </w:rPr>
    </w:lvl>
    <w:lvl w:ilvl="3" w:tplc="042F0001" w:tentative="1">
      <w:start w:val="1"/>
      <w:numFmt w:val="bullet"/>
      <w:lvlText w:val=""/>
      <w:lvlJc w:val="left"/>
      <w:pPr>
        <w:ind w:left="3305" w:hanging="360"/>
      </w:pPr>
      <w:rPr>
        <w:rFonts w:ascii="Symbol" w:hAnsi="Symbol" w:hint="default"/>
      </w:rPr>
    </w:lvl>
    <w:lvl w:ilvl="4" w:tplc="042F0003" w:tentative="1">
      <w:start w:val="1"/>
      <w:numFmt w:val="bullet"/>
      <w:lvlText w:val="o"/>
      <w:lvlJc w:val="left"/>
      <w:pPr>
        <w:ind w:left="4025" w:hanging="360"/>
      </w:pPr>
      <w:rPr>
        <w:rFonts w:ascii="Courier New" w:hAnsi="Courier New" w:cs="Courier New" w:hint="default"/>
      </w:rPr>
    </w:lvl>
    <w:lvl w:ilvl="5" w:tplc="042F0005" w:tentative="1">
      <w:start w:val="1"/>
      <w:numFmt w:val="bullet"/>
      <w:lvlText w:val=""/>
      <w:lvlJc w:val="left"/>
      <w:pPr>
        <w:ind w:left="4745" w:hanging="360"/>
      </w:pPr>
      <w:rPr>
        <w:rFonts w:ascii="Wingdings" w:hAnsi="Wingdings" w:hint="default"/>
      </w:rPr>
    </w:lvl>
    <w:lvl w:ilvl="6" w:tplc="042F0001" w:tentative="1">
      <w:start w:val="1"/>
      <w:numFmt w:val="bullet"/>
      <w:lvlText w:val=""/>
      <w:lvlJc w:val="left"/>
      <w:pPr>
        <w:ind w:left="5465" w:hanging="360"/>
      </w:pPr>
      <w:rPr>
        <w:rFonts w:ascii="Symbol" w:hAnsi="Symbol" w:hint="default"/>
      </w:rPr>
    </w:lvl>
    <w:lvl w:ilvl="7" w:tplc="042F0003" w:tentative="1">
      <w:start w:val="1"/>
      <w:numFmt w:val="bullet"/>
      <w:lvlText w:val="o"/>
      <w:lvlJc w:val="left"/>
      <w:pPr>
        <w:ind w:left="6185" w:hanging="360"/>
      </w:pPr>
      <w:rPr>
        <w:rFonts w:ascii="Courier New" w:hAnsi="Courier New" w:cs="Courier New" w:hint="default"/>
      </w:rPr>
    </w:lvl>
    <w:lvl w:ilvl="8" w:tplc="042F0005" w:tentative="1">
      <w:start w:val="1"/>
      <w:numFmt w:val="bullet"/>
      <w:lvlText w:val=""/>
      <w:lvlJc w:val="left"/>
      <w:pPr>
        <w:ind w:left="6905" w:hanging="360"/>
      </w:pPr>
      <w:rPr>
        <w:rFonts w:ascii="Wingdings" w:hAnsi="Wingdings" w:hint="default"/>
      </w:rPr>
    </w:lvl>
  </w:abstractNum>
  <w:abstractNum w:abstractNumId="40" w15:restartNumberingAfterBreak="0">
    <w:nsid w:val="5E4F4554"/>
    <w:multiLevelType w:val="hybridMultilevel"/>
    <w:tmpl w:val="C7DCE82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E7D32E0"/>
    <w:multiLevelType w:val="hybridMultilevel"/>
    <w:tmpl w:val="045C928E"/>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601D0BBC"/>
    <w:multiLevelType w:val="hybridMultilevel"/>
    <w:tmpl w:val="BA7CA05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1442E50"/>
    <w:multiLevelType w:val="hybridMultilevel"/>
    <w:tmpl w:val="F3105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16A6BA5"/>
    <w:multiLevelType w:val="hybridMultilevel"/>
    <w:tmpl w:val="D390B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BA691D"/>
    <w:multiLevelType w:val="hybridMultilevel"/>
    <w:tmpl w:val="E31EA5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3378FD"/>
    <w:multiLevelType w:val="hybridMultilevel"/>
    <w:tmpl w:val="85241BE8"/>
    <w:lvl w:ilvl="0" w:tplc="958E08C4">
      <w:start w:val="3"/>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15:restartNumberingAfterBreak="0">
    <w:nsid w:val="634A58C2"/>
    <w:multiLevelType w:val="hybridMultilevel"/>
    <w:tmpl w:val="591AD7D0"/>
    <w:lvl w:ilvl="0" w:tplc="0409000D">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48" w15:restartNumberingAfterBreak="0">
    <w:nsid w:val="6640722A"/>
    <w:multiLevelType w:val="hybridMultilevel"/>
    <w:tmpl w:val="0B84107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9" w15:restartNumberingAfterBreak="0">
    <w:nsid w:val="6A0352D7"/>
    <w:multiLevelType w:val="hybridMultilevel"/>
    <w:tmpl w:val="68A892E4"/>
    <w:lvl w:ilvl="0" w:tplc="0F06C1DA">
      <w:start w:val="2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B9503DD"/>
    <w:multiLevelType w:val="hybridMultilevel"/>
    <w:tmpl w:val="F094E5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BAE43D3"/>
    <w:multiLevelType w:val="hybridMultilevel"/>
    <w:tmpl w:val="7466FCD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6BF02750"/>
    <w:multiLevelType w:val="hybridMultilevel"/>
    <w:tmpl w:val="E1F862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15:restartNumberingAfterBreak="0">
    <w:nsid w:val="6C7521E9"/>
    <w:multiLevelType w:val="hybridMultilevel"/>
    <w:tmpl w:val="651097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6ED24936"/>
    <w:multiLevelType w:val="hybridMultilevel"/>
    <w:tmpl w:val="9C4C8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1C42AA"/>
    <w:multiLevelType w:val="hybridMultilevel"/>
    <w:tmpl w:val="BD0C2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7A11DBE"/>
    <w:multiLevelType w:val="hybridMultilevel"/>
    <w:tmpl w:val="9160A10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57" w15:restartNumberingAfterBreak="0">
    <w:nsid w:val="790B7F7E"/>
    <w:multiLevelType w:val="hybridMultilevel"/>
    <w:tmpl w:val="025CF7FA"/>
    <w:lvl w:ilvl="0" w:tplc="4002DA1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CCD0811"/>
    <w:multiLevelType w:val="hybridMultilevel"/>
    <w:tmpl w:val="6074C9BE"/>
    <w:lvl w:ilvl="0" w:tplc="0574B222">
      <w:start w:val="4"/>
      <w:numFmt w:val="bullet"/>
      <w:lvlText w:val="-"/>
      <w:lvlJc w:val="left"/>
      <w:pPr>
        <w:ind w:left="1004" w:hanging="360"/>
      </w:pPr>
      <w:rPr>
        <w:rFonts w:ascii="Arial" w:eastAsia="Times New Roman" w:hAnsi="Arial" w:cs="Arial" w:hint="default"/>
        <w:sz w:val="24"/>
        <w:szCs w:val="24"/>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9" w15:restartNumberingAfterBreak="0">
    <w:nsid w:val="7CF7586B"/>
    <w:multiLevelType w:val="hybridMultilevel"/>
    <w:tmpl w:val="A38265F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0" w15:restartNumberingAfterBreak="0">
    <w:nsid w:val="7DFC0792"/>
    <w:multiLevelType w:val="hybridMultilevel"/>
    <w:tmpl w:val="C3A067CA"/>
    <w:lvl w:ilvl="0" w:tplc="17BE1B58">
      <w:start w:val="1"/>
      <w:numFmt w:val="bullet"/>
      <w:lvlText w:val="▪"/>
      <w:lvlJc w:val="left"/>
      <w:pPr>
        <w:ind w:left="720" w:hanging="360"/>
      </w:pPr>
      <w:rPr>
        <w:rFonts w:ascii="Calibri" w:eastAsia="Calibri" w:hAnsi="Calibri" w:hint="default"/>
        <w:b w:val="0"/>
        <w:i w:val="0"/>
        <w:strike w:val="0"/>
        <w:dstrike w:val="0"/>
        <w:color w:val="000000"/>
        <w:sz w:val="24"/>
        <w:szCs w:val="24"/>
        <w:u w:val="none" w:color="000000"/>
        <w:bdr w:val="none" w:sz="0" w:space="0" w:color="auto"/>
        <w:shd w:val="clear" w:color="auto" w:fill="auto"/>
        <w:vertAlign w:val="baseline"/>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1" w15:restartNumberingAfterBreak="0">
    <w:nsid w:val="7F9558EC"/>
    <w:multiLevelType w:val="hybridMultilevel"/>
    <w:tmpl w:val="2F96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25"/>
  </w:num>
  <w:num w:numId="4">
    <w:abstractNumId w:val="18"/>
  </w:num>
  <w:num w:numId="5">
    <w:abstractNumId w:val="47"/>
  </w:num>
  <w:num w:numId="6">
    <w:abstractNumId w:val="45"/>
  </w:num>
  <w:num w:numId="7">
    <w:abstractNumId w:val="42"/>
  </w:num>
  <w:num w:numId="8">
    <w:abstractNumId w:val="20"/>
  </w:num>
  <w:num w:numId="9">
    <w:abstractNumId w:val="16"/>
  </w:num>
  <w:num w:numId="10">
    <w:abstractNumId w:val="36"/>
  </w:num>
  <w:num w:numId="11">
    <w:abstractNumId w:val="15"/>
  </w:num>
  <w:num w:numId="12">
    <w:abstractNumId w:val="26"/>
  </w:num>
  <w:num w:numId="13">
    <w:abstractNumId w:val="34"/>
  </w:num>
  <w:num w:numId="14">
    <w:abstractNumId w:val="58"/>
  </w:num>
  <w:num w:numId="15">
    <w:abstractNumId w:val="56"/>
  </w:num>
  <w:num w:numId="16">
    <w:abstractNumId w:val="32"/>
  </w:num>
  <w:num w:numId="17">
    <w:abstractNumId w:val="21"/>
  </w:num>
  <w:num w:numId="18">
    <w:abstractNumId w:val="51"/>
  </w:num>
  <w:num w:numId="19">
    <w:abstractNumId w:val="40"/>
  </w:num>
  <w:num w:numId="20">
    <w:abstractNumId w:val="35"/>
  </w:num>
  <w:num w:numId="21">
    <w:abstractNumId w:val="29"/>
  </w:num>
  <w:num w:numId="22">
    <w:abstractNumId w:val="28"/>
  </w:num>
  <w:num w:numId="23">
    <w:abstractNumId w:val="1"/>
  </w:num>
  <w:num w:numId="24">
    <w:abstractNumId w:val="3"/>
  </w:num>
  <w:num w:numId="25">
    <w:abstractNumId w:val="7"/>
  </w:num>
  <w:num w:numId="26">
    <w:abstractNumId w:val="10"/>
  </w:num>
  <w:num w:numId="27">
    <w:abstractNumId w:val="11"/>
  </w:num>
  <w:num w:numId="28">
    <w:abstractNumId w:val="12"/>
  </w:num>
  <w:num w:numId="29">
    <w:abstractNumId w:val="0"/>
  </w:num>
  <w:num w:numId="30">
    <w:abstractNumId w:val="6"/>
  </w:num>
  <w:num w:numId="31">
    <w:abstractNumId w:val="39"/>
  </w:num>
  <w:num w:numId="32">
    <w:abstractNumId w:val="19"/>
  </w:num>
  <w:num w:numId="33">
    <w:abstractNumId w:val="48"/>
  </w:num>
  <w:num w:numId="34">
    <w:abstractNumId w:val="44"/>
  </w:num>
  <w:num w:numId="35">
    <w:abstractNumId w:val="23"/>
  </w:num>
  <w:num w:numId="36">
    <w:abstractNumId w:val="22"/>
  </w:num>
  <w:num w:numId="37">
    <w:abstractNumId w:val="43"/>
  </w:num>
  <w:num w:numId="38">
    <w:abstractNumId w:val="61"/>
  </w:num>
  <w:num w:numId="39">
    <w:abstractNumId w:val="27"/>
  </w:num>
  <w:num w:numId="40">
    <w:abstractNumId w:val="8"/>
  </w:num>
  <w:num w:numId="41">
    <w:abstractNumId w:val="9"/>
  </w:num>
  <w:num w:numId="42">
    <w:abstractNumId w:val="46"/>
  </w:num>
  <w:num w:numId="43">
    <w:abstractNumId w:val="55"/>
  </w:num>
  <w:num w:numId="44">
    <w:abstractNumId w:val="60"/>
  </w:num>
  <w:num w:numId="45">
    <w:abstractNumId w:val="38"/>
  </w:num>
  <w:num w:numId="46">
    <w:abstractNumId w:val="5"/>
  </w:num>
  <w:num w:numId="47">
    <w:abstractNumId w:val="52"/>
  </w:num>
  <w:num w:numId="48">
    <w:abstractNumId w:val="4"/>
  </w:num>
  <w:num w:numId="49">
    <w:abstractNumId w:val="13"/>
  </w:num>
  <w:num w:numId="50">
    <w:abstractNumId w:val="14"/>
  </w:num>
  <w:num w:numId="51">
    <w:abstractNumId w:val="59"/>
  </w:num>
  <w:num w:numId="5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24"/>
  </w:num>
  <w:num w:numId="55">
    <w:abstractNumId w:val="17"/>
  </w:num>
  <w:num w:numId="56">
    <w:abstractNumId w:val="41"/>
  </w:num>
  <w:num w:numId="57">
    <w:abstractNumId w:val="54"/>
  </w:num>
  <w:num w:numId="58">
    <w:abstractNumId w:val="57"/>
  </w:num>
  <w:num w:numId="59">
    <w:abstractNumId w:val="33"/>
  </w:num>
  <w:num w:numId="60">
    <w:abstractNumId w:val="30"/>
  </w:num>
  <w:num w:numId="61">
    <w:abstractNumId w:val="31"/>
  </w:num>
  <w:num w:numId="62">
    <w:abstractNumId w:val="4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57A7"/>
    <w:rsid w:val="00002B02"/>
    <w:rsid w:val="00002E24"/>
    <w:rsid w:val="000043C9"/>
    <w:rsid w:val="000049E4"/>
    <w:rsid w:val="0000594C"/>
    <w:rsid w:val="00005AE4"/>
    <w:rsid w:val="00015B10"/>
    <w:rsid w:val="0001721E"/>
    <w:rsid w:val="00017C43"/>
    <w:rsid w:val="00022D91"/>
    <w:rsid w:val="00025A6F"/>
    <w:rsid w:val="000278AD"/>
    <w:rsid w:val="000326ED"/>
    <w:rsid w:val="00032CC4"/>
    <w:rsid w:val="000336C1"/>
    <w:rsid w:val="00037E7D"/>
    <w:rsid w:val="00042554"/>
    <w:rsid w:val="00043FBA"/>
    <w:rsid w:val="00045EE8"/>
    <w:rsid w:val="00047330"/>
    <w:rsid w:val="00047B43"/>
    <w:rsid w:val="00053749"/>
    <w:rsid w:val="000553FD"/>
    <w:rsid w:val="00055692"/>
    <w:rsid w:val="0005723C"/>
    <w:rsid w:val="00063F61"/>
    <w:rsid w:val="000647FD"/>
    <w:rsid w:val="000649F2"/>
    <w:rsid w:val="00065685"/>
    <w:rsid w:val="0006778E"/>
    <w:rsid w:val="000731F6"/>
    <w:rsid w:val="000733C3"/>
    <w:rsid w:val="00074388"/>
    <w:rsid w:val="00077976"/>
    <w:rsid w:val="00077DF0"/>
    <w:rsid w:val="000802DD"/>
    <w:rsid w:val="000902FD"/>
    <w:rsid w:val="0009179A"/>
    <w:rsid w:val="000A2256"/>
    <w:rsid w:val="000A39AB"/>
    <w:rsid w:val="000B145A"/>
    <w:rsid w:val="000B2180"/>
    <w:rsid w:val="000B4840"/>
    <w:rsid w:val="000C1492"/>
    <w:rsid w:val="000C5F9F"/>
    <w:rsid w:val="000C74B4"/>
    <w:rsid w:val="000D0D6B"/>
    <w:rsid w:val="000D65A1"/>
    <w:rsid w:val="000D67FF"/>
    <w:rsid w:val="000E0ADC"/>
    <w:rsid w:val="000E2E50"/>
    <w:rsid w:val="000E59A7"/>
    <w:rsid w:val="000E7381"/>
    <w:rsid w:val="000F120D"/>
    <w:rsid w:val="000F6184"/>
    <w:rsid w:val="000F6D29"/>
    <w:rsid w:val="00102479"/>
    <w:rsid w:val="00104754"/>
    <w:rsid w:val="0010506E"/>
    <w:rsid w:val="001074FA"/>
    <w:rsid w:val="001077D0"/>
    <w:rsid w:val="0011067E"/>
    <w:rsid w:val="0011294B"/>
    <w:rsid w:val="001149C6"/>
    <w:rsid w:val="00116FC0"/>
    <w:rsid w:val="0012047D"/>
    <w:rsid w:val="0012105F"/>
    <w:rsid w:val="00121B8D"/>
    <w:rsid w:val="00125542"/>
    <w:rsid w:val="001264D3"/>
    <w:rsid w:val="001317E5"/>
    <w:rsid w:val="00133531"/>
    <w:rsid w:val="001338AF"/>
    <w:rsid w:val="00133FF1"/>
    <w:rsid w:val="00136322"/>
    <w:rsid w:val="00136537"/>
    <w:rsid w:val="00141477"/>
    <w:rsid w:val="00145870"/>
    <w:rsid w:val="00145FA3"/>
    <w:rsid w:val="0014720C"/>
    <w:rsid w:val="00147735"/>
    <w:rsid w:val="0015092E"/>
    <w:rsid w:val="00152D4F"/>
    <w:rsid w:val="00155306"/>
    <w:rsid w:val="00155A81"/>
    <w:rsid w:val="00155C77"/>
    <w:rsid w:val="00160FA6"/>
    <w:rsid w:val="00161D44"/>
    <w:rsid w:val="001644ED"/>
    <w:rsid w:val="0016464C"/>
    <w:rsid w:val="001649F4"/>
    <w:rsid w:val="00167E40"/>
    <w:rsid w:val="0017324B"/>
    <w:rsid w:val="0017401D"/>
    <w:rsid w:val="00174FA7"/>
    <w:rsid w:val="00175D20"/>
    <w:rsid w:val="00176262"/>
    <w:rsid w:val="00180E22"/>
    <w:rsid w:val="00181FC3"/>
    <w:rsid w:val="00183A85"/>
    <w:rsid w:val="001848BC"/>
    <w:rsid w:val="00185EB7"/>
    <w:rsid w:val="0019007A"/>
    <w:rsid w:val="001901CD"/>
    <w:rsid w:val="001929C8"/>
    <w:rsid w:val="0019424A"/>
    <w:rsid w:val="00196D24"/>
    <w:rsid w:val="001A06B7"/>
    <w:rsid w:val="001A0FC7"/>
    <w:rsid w:val="001A1987"/>
    <w:rsid w:val="001A1F02"/>
    <w:rsid w:val="001A6371"/>
    <w:rsid w:val="001A7D07"/>
    <w:rsid w:val="001C12A5"/>
    <w:rsid w:val="001C575B"/>
    <w:rsid w:val="001D19B8"/>
    <w:rsid w:val="001D20F3"/>
    <w:rsid w:val="001D2EFB"/>
    <w:rsid w:val="001D5EFF"/>
    <w:rsid w:val="001D7720"/>
    <w:rsid w:val="001D7DF9"/>
    <w:rsid w:val="001E3404"/>
    <w:rsid w:val="001E433E"/>
    <w:rsid w:val="001E48FB"/>
    <w:rsid w:val="001E6272"/>
    <w:rsid w:val="001F09A8"/>
    <w:rsid w:val="001F1D33"/>
    <w:rsid w:val="001F2942"/>
    <w:rsid w:val="001F3776"/>
    <w:rsid w:val="001F74E2"/>
    <w:rsid w:val="00201208"/>
    <w:rsid w:val="00201823"/>
    <w:rsid w:val="00205128"/>
    <w:rsid w:val="00207592"/>
    <w:rsid w:val="002077CE"/>
    <w:rsid w:val="0021111A"/>
    <w:rsid w:val="0021407A"/>
    <w:rsid w:val="00216123"/>
    <w:rsid w:val="002177FD"/>
    <w:rsid w:val="00220743"/>
    <w:rsid w:val="00220B02"/>
    <w:rsid w:val="002237B6"/>
    <w:rsid w:val="0022638E"/>
    <w:rsid w:val="00227B70"/>
    <w:rsid w:val="0023112C"/>
    <w:rsid w:val="00234B9E"/>
    <w:rsid w:val="00237763"/>
    <w:rsid w:val="002433F8"/>
    <w:rsid w:val="002447E0"/>
    <w:rsid w:val="00254D0F"/>
    <w:rsid w:val="00264AFC"/>
    <w:rsid w:val="0026596E"/>
    <w:rsid w:val="00271759"/>
    <w:rsid w:val="00272361"/>
    <w:rsid w:val="00272C7B"/>
    <w:rsid w:val="00275B09"/>
    <w:rsid w:val="002769AF"/>
    <w:rsid w:val="002839C9"/>
    <w:rsid w:val="00286FF8"/>
    <w:rsid w:val="00290F46"/>
    <w:rsid w:val="002910F5"/>
    <w:rsid w:val="002918DE"/>
    <w:rsid w:val="00292A50"/>
    <w:rsid w:val="00293951"/>
    <w:rsid w:val="002A1253"/>
    <w:rsid w:val="002A1825"/>
    <w:rsid w:val="002A3058"/>
    <w:rsid w:val="002B08DF"/>
    <w:rsid w:val="002C06D6"/>
    <w:rsid w:val="002D4C1A"/>
    <w:rsid w:val="002D69A9"/>
    <w:rsid w:val="002E23A1"/>
    <w:rsid w:val="002E30BB"/>
    <w:rsid w:val="002E35FD"/>
    <w:rsid w:val="002F1453"/>
    <w:rsid w:val="002F345A"/>
    <w:rsid w:val="002F3B4A"/>
    <w:rsid w:val="002F46B9"/>
    <w:rsid w:val="002F573B"/>
    <w:rsid w:val="002F5A65"/>
    <w:rsid w:val="00303E2A"/>
    <w:rsid w:val="003055F3"/>
    <w:rsid w:val="00306528"/>
    <w:rsid w:val="00307B68"/>
    <w:rsid w:val="00317D2C"/>
    <w:rsid w:val="00320B73"/>
    <w:rsid w:val="00321915"/>
    <w:rsid w:val="003239D1"/>
    <w:rsid w:val="00324AE0"/>
    <w:rsid w:val="003250A5"/>
    <w:rsid w:val="00327653"/>
    <w:rsid w:val="00327FD3"/>
    <w:rsid w:val="00331573"/>
    <w:rsid w:val="00334928"/>
    <w:rsid w:val="00335F9E"/>
    <w:rsid w:val="00337B9F"/>
    <w:rsid w:val="00341369"/>
    <w:rsid w:val="00341704"/>
    <w:rsid w:val="003518B1"/>
    <w:rsid w:val="0035224F"/>
    <w:rsid w:val="003530DD"/>
    <w:rsid w:val="0035424E"/>
    <w:rsid w:val="00355516"/>
    <w:rsid w:val="00356119"/>
    <w:rsid w:val="00357569"/>
    <w:rsid w:val="00357B7F"/>
    <w:rsid w:val="00357DB5"/>
    <w:rsid w:val="00360E06"/>
    <w:rsid w:val="0037408E"/>
    <w:rsid w:val="003748B8"/>
    <w:rsid w:val="0037533C"/>
    <w:rsid w:val="00377CD4"/>
    <w:rsid w:val="00382669"/>
    <w:rsid w:val="00383958"/>
    <w:rsid w:val="00385047"/>
    <w:rsid w:val="00385D82"/>
    <w:rsid w:val="00396C5E"/>
    <w:rsid w:val="00397BE6"/>
    <w:rsid w:val="00397DE2"/>
    <w:rsid w:val="003A4D85"/>
    <w:rsid w:val="003B0BAD"/>
    <w:rsid w:val="003B0C48"/>
    <w:rsid w:val="003B45F9"/>
    <w:rsid w:val="003C05E1"/>
    <w:rsid w:val="003C14C2"/>
    <w:rsid w:val="003C2104"/>
    <w:rsid w:val="003C4E70"/>
    <w:rsid w:val="003C7EFE"/>
    <w:rsid w:val="003E140B"/>
    <w:rsid w:val="003E1E8E"/>
    <w:rsid w:val="003E3792"/>
    <w:rsid w:val="003E3BA5"/>
    <w:rsid w:val="003E44F0"/>
    <w:rsid w:val="003E4D94"/>
    <w:rsid w:val="003E6B65"/>
    <w:rsid w:val="003E778A"/>
    <w:rsid w:val="003F18A3"/>
    <w:rsid w:val="003F1A7B"/>
    <w:rsid w:val="003F228B"/>
    <w:rsid w:val="003F47C0"/>
    <w:rsid w:val="00401ABD"/>
    <w:rsid w:val="00404D98"/>
    <w:rsid w:val="004053CA"/>
    <w:rsid w:val="00405E16"/>
    <w:rsid w:val="00407417"/>
    <w:rsid w:val="00410233"/>
    <w:rsid w:val="0041066B"/>
    <w:rsid w:val="00415D51"/>
    <w:rsid w:val="00421C1F"/>
    <w:rsid w:val="00421D0D"/>
    <w:rsid w:val="00427EF5"/>
    <w:rsid w:val="00430805"/>
    <w:rsid w:val="004311B8"/>
    <w:rsid w:val="00432CFF"/>
    <w:rsid w:val="00434420"/>
    <w:rsid w:val="004375A2"/>
    <w:rsid w:val="00443313"/>
    <w:rsid w:val="00444522"/>
    <w:rsid w:val="00446A36"/>
    <w:rsid w:val="00447515"/>
    <w:rsid w:val="00451E6D"/>
    <w:rsid w:val="00452068"/>
    <w:rsid w:val="00453254"/>
    <w:rsid w:val="0046368E"/>
    <w:rsid w:val="00471FA9"/>
    <w:rsid w:val="00472754"/>
    <w:rsid w:val="00475E7D"/>
    <w:rsid w:val="0047721E"/>
    <w:rsid w:val="0048607E"/>
    <w:rsid w:val="00490296"/>
    <w:rsid w:val="004953AF"/>
    <w:rsid w:val="0049664F"/>
    <w:rsid w:val="004B06B8"/>
    <w:rsid w:val="004B46B8"/>
    <w:rsid w:val="004C0D96"/>
    <w:rsid w:val="004C39D9"/>
    <w:rsid w:val="004D0850"/>
    <w:rsid w:val="004E3333"/>
    <w:rsid w:val="004E368B"/>
    <w:rsid w:val="004E6B6B"/>
    <w:rsid w:val="004F0B0F"/>
    <w:rsid w:val="004F127C"/>
    <w:rsid w:val="004F5478"/>
    <w:rsid w:val="004F5935"/>
    <w:rsid w:val="004F7210"/>
    <w:rsid w:val="00503A45"/>
    <w:rsid w:val="00507193"/>
    <w:rsid w:val="0051048D"/>
    <w:rsid w:val="00511CC3"/>
    <w:rsid w:val="00516C0B"/>
    <w:rsid w:val="0052048B"/>
    <w:rsid w:val="005210CD"/>
    <w:rsid w:val="0052190F"/>
    <w:rsid w:val="00522FA2"/>
    <w:rsid w:val="00524DB6"/>
    <w:rsid w:val="00527485"/>
    <w:rsid w:val="00531242"/>
    <w:rsid w:val="00534F91"/>
    <w:rsid w:val="005352B2"/>
    <w:rsid w:val="005432C5"/>
    <w:rsid w:val="00543400"/>
    <w:rsid w:val="00546CD2"/>
    <w:rsid w:val="00547F6A"/>
    <w:rsid w:val="00553E9A"/>
    <w:rsid w:val="0055448A"/>
    <w:rsid w:val="00554926"/>
    <w:rsid w:val="00554B81"/>
    <w:rsid w:val="00556004"/>
    <w:rsid w:val="005561E1"/>
    <w:rsid w:val="00556D9C"/>
    <w:rsid w:val="005570E5"/>
    <w:rsid w:val="00557297"/>
    <w:rsid w:val="00563976"/>
    <w:rsid w:val="00563D2C"/>
    <w:rsid w:val="00565984"/>
    <w:rsid w:val="0057016F"/>
    <w:rsid w:val="005701A8"/>
    <w:rsid w:val="00574B7E"/>
    <w:rsid w:val="005751F1"/>
    <w:rsid w:val="005756FA"/>
    <w:rsid w:val="00583240"/>
    <w:rsid w:val="00584364"/>
    <w:rsid w:val="00585B0E"/>
    <w:rsid w:val="00590981"/>
    <w:rsid w:val="00592B5D"/>
    <w:rsid w:val="0059573E"/>
    <w:rsid w:val="00595F9A"/>
    <w:rsid w:val="005A44D2"/>
    <w:rsid w:val="005A7D9F"/>
    <w:rsid w:val="005B1105"/>
    <w:rsid w:val="005B4665"/>
    <w:rsid w:val="005B49F8"/>
    <w:rsid w:val="005B792E"/>
    <w:rsid w:val="005C0744"/>
    <w:rsid w:val="005C2ED7"/>
    <w:rsid w:val="005C3268"/>
    <w:rsid w:val="005D0CA9"/>
    <w:rsid w:val="005D5466"/>
    <w:rsid w:val="005D7325"/>
    <w:rsid w:val="005D7506"/>
    <w:rsid w:val="005E01AF"/>
    <w:rsid w:val="005E1018"/>
    <w:rsid w:val="005E5031"/>
    <w:rsid w:val="005F1175"/>
    <w:rsid w:val="005F117C"/>
    <w:rsid w:val="005F52FB"/>
    <w:rsid w:val="005F597F"/>
    <w:rsid w:val="005F6572"/>
    <w:rsid w:val="005F6D40"/>
    <w:rsid w:val="006017CB"/>
    <w:rsid w:val="006017EA"/>
    <w:rsid w:val="00603D01"/>
    <w:rsid w:val="00605149"/>
    <w:rsid w:val="006072DE"/>
    <w:rsid w:val="006117AF"/>
    <w:rsid w:val="0061489D"/>
    <w:rsid w:val="0061651A"/>
    <w:rsid w:val="00616FA0"/>
    <w:rsid w:val="006202B8"/>
    <w:rsid w:val="0062129C"/>
    <w:rsid w:val="00621C5A"/>
    <w:rsid w:val="00621D59"/>
    <w:rsid w:val="006241C2"/>
    <w:rsid w:val="006251D2"/>
    <w:rsid w:val="00627FF4"/>
    <w:rsid w:val="00630507"/>
    <w:rsid w:val="006315A0"/>
    <w:rsid w:val="0063321B"/>
    <w:rsid w:val="00636AEE"/>
    <w:rsid w:val="0063740C"/>
    <w:rsid w:val="00637ECB"/>
    <w:rsid w:val="006413F8"/>
    <w:rsid w:val="0064168E"/>
    <w:rsid w:val="00641881"/>
    <w:rsid w:val="006439B2"/>
    <w:rsid w:val="00645F19"/>
    <w:rsid w:val="00646967"/>
    <w:rsid w:val="00650D44"/>
    <w:rsid w:val="00655DCF"/>
    <w:rsid w:val="00662C99"/>
    <w:rsid w:val="006649FB"/>
    <w:rsid w:val="0066618E"/>
    <w:rsid w:val="006754D2"/>
    <w:rsid w:val="00692D1E"/>
    <w:rsid w:val="006A6767"/>
    <w:rsid w:val="006A7D9C"/>
    <w:rsid w:val="006B1D5F"/>
    <w:rsid w:val="006B1FDC"/>
    <w:rsid w:val="006B32FC"/>
    <w:rsid w:val="006C0323"/>
    <w:rsid w:val="006C141D"/>
    <w:rsid w:val="006C24CA"/>
    <w:rsid w:val="006C31DD"/>
    <w:rsid w:val="006C376C"/>
    <w:rsid w:val="006C6163"/>
    <w:rsid w:val="006D52D4"/>
    <w:rsid w:val="006D5FAA"/>
    <w:rsid w:val="006E0385"/>
    <w:rsid w:val="006E4CD1"/>
    <w:rsid w:val="006E6532"/>
    <w:rsid w:val="006F503B"/>
    <w:rsid w:val="006F69B1"/>
    <w:rsid w:val="006F79FD"/>
    <w:rsid w:val="00700644"/>
    <w:rsid w:val="00701F75"/>
    <w:rsid w:val="00703423"/>
    <w:rsid w:val="00710BA3"/>
    <w:rsid w:val="007112A0"/>
    <w:rsid w:val="00712BE8"/>
    <w:rsid w:val="00715AAF"/>
    <w:rsid w:val="00716490"/>
    <w:rsid w:val="00716B75"/>
    <w:rsid w:val="007206B6"/>
    <w:rsid w:val="007209B1"/>
    <w:rsid w:val="00721854"/>
    <w:rsid w:val="00724C6A"/>
    <w:rsid w:val="00731B1E"/>
    <w:rsid w:val="00732BBC"/>
    <w:rsid w:val="00732FF6"/>
    <w:rsid w:val="00735584"/>
    <w:rsid w:val="00735BDB"/>
    <w:rsid w:val="007408D8"/>
    <w:rsid w:val="00740DCB"/>
    <w:rsid w:val="007428E9"/>
    <w:rsid w:val="00742AB7"/>
    <w:rsid w:val="00743B0C"/>
    <w:rsid w:val="00744277"/>
    <w:rsid w:val="00744FA4"/>
    <w:rsid w:val="007506A3"/>
    <w:rsid w:val="00750E05"/>
    <w:rsid w:val="00751CB7"/>
    <w:rsid w:val="007557D5"/>
    <w:rsid w:val="00756460"/>
    <w:rsid w:val="00757E50"/>
    <w:rsid w:val="00762685"/>
    <w:rsid w:val="00763A23"/>
    <w:rsid w:val="00763A7E"/>
    <w:rsid w:val="007649CD"/>
    <w:rsid w:val="00764B3C"/>
    <w:rsid w:val="007651DE"/>
    <w:rsid w:val="00766145"/>
    <w:rsid w:val="00773ABA"/>
    <w:rsid w:val="007822AD"/>
    <w:rsid w:val="007830D3"/>
    <w:rsid w:val="007831F9"/>
    <w:rsid w:val="00792A37"/>
    <w:rsid w:val="007A13D8"/>
    <w:rsid w:val="007A1F7D"/>
    <w:rsid w:val="007A2078"/>
    <w:rsid w:val="007A6416"/>
    <w:rsid w:val="007A6D07"/>
    <w:rsid w:val="007B0BCC"/>
    <w:rsid w:val="007B337F"/>
    <w:rsid w:val="007B4AAB"/>
    <w:rsid w:val="007B5C08"/>
    <w:rsid w:val="007B679B"/>
    <w:rsid w:val="007B67BE"/>
    <w:rsid w:val="007C146B"/>
    <w:rsid w:val="007C1E87"/>
    <w:rsid w:val="007C2B44"/>
    <w:rsid w:val="007C4255"/>
    <w:rsid w:val="007C5801"/>
    <w:rsid w:val="007C5886"/>
    <w:rsid w:val="007C5A41"/>
    <w:rsid w:val="007C5E88"/>
    <w:rsid w:val="007C67B1"/>
    <w:rsid w:val="007D0942"/>
    <w:rsid w:val="007D0A82"/>
    <w:rsid w:val="007D219F"/>
    <w:rsid w:val="007D3E67"/>
    <w:rsid w:val="007D49E7"/>
    <w:rsid w:val="007D7F3C"/>
    <w:rsid w:val="007E086D"/>
    <w:rsid w:val="007E11B1"/>
    <w:rsid w:val="007E22B9"/>
    <w:rsid w:val="007E2B06"/>
    <w:rsid w:val="007E2DF8"/>
    <w:rsid w:val="007E6B5A"/>
    <w:rsid w:val="007E794D"/>
    <w:rsid w:val="007E7EDA"/>
    <w:rsid w:val="007F357F"/>
    <w:rsid w:val="00812D85"/>
    <w:rsid w:val="008152D7"/>
    <w:rsid w:val="008158D9"/>
    <w:rsid w:val="008230F0"/>
    <w:rsid w:val="00823849"/>
    <w:rsid w:val="008313B7"/>
    <w:rsid w:val="0083196B"/>
    <w:rsid w:val="008337AA"/>
    <w:rsid w:val="00837F9F"/>
    <w:rsid w:val="0084120F"/>
    <w:rsid w:val="0084143D"/>
    <w:rsid w:val="00844E5E"/>
    <w:rsid w:val="00846E5F"/>
    <w:rsid w:val="00854177"/>
    <w:rsid w:val="00862232"/>
    <w:rsid w:val="00862406"/>
    <w:rsid w:val="00862F40"/>
    <w:rsid w:val="008713B0"/>
    <w:rsid w:val="00872B04"/>
    <w:rsid w:val="008749EA"/>
    <w:rsid w:val="008813C8"/>
    <w:rsid w:val="00881F15"/>
    <w:rsid w:val="00891FD9"/>
    <w:rsid w:val="00894180"/>
    <w:rsid w:val="008951AC"/>
    <w:rsid w:val="008A13D1"/>
    <w:rsid w:val="008A2F16"/>
    <w:rsid w:val="008A4846"/>
    <w:rsid w:val="008A4FB7"/>
    <w:rsid w:val="008B1CB8"/>
    <w:rsid w:val="008B3016"/>
    <w:rsid w:val="008B55C9"/>
    <w:rsid w:val="008B6493"/>
    <w:rsid w:val="008C05E1"/>
    <w:rsid w:val="008C0B85"/>
    <w:rsid w:val="008C4E10"/>
    <w:rsid w:val="008D0D47"/>
    <w:rsid w:val="008D2D4D"/>
    <w:rsid w:val="008D44E7"/>
    <w:rsid w:val="008D4DC2"/>
    <w:rsid w:val="008E1255"/>
    <w:rsid w:val="008E1EAE"/>
    <w:rsid w:val="008E76B5"/>
    <w:rsid w:val="008F0176"/>
    <w:rsid w:val="008F2A44"/>
    <w:rsid w:val="008F5B24"/>
    <w:rsid w:val="008F7C8D"/>
    <w:rsid w:val="008F7F76"/>
    <w:rsid w:val="009050E5"/>
    <w:rsid w:val="00911618"/>
    <w:rsid w:val="00911685"/>
    <w:rsid w:val="009154A3"/>
    <w:rsid w:val="00917001"/>
    <w:rsid w:val="009170C6"/>
    <w:rsid w:val="0092305C"/>
    <w:rsid w:val="00924B93"/>
    <w:rsid w:val="0092500A"/>
    <w:rsid w:val="00925FFA"/>
    <w:rsid w:val="0092663B"/>
    <w:rsid w:val="00927A75"/>
    <w:rsid w:val="00927F30"/>
    <w:rsid w:val="0093099A"/>
    <w:rsid w:val="00931942"/>
    <w:rsid w:val="009330BB"/>
    <w:rsid w:val="009331B2"/>
    <w:rsid w:val="00934103"/>
    <w:rsid w:val="00935742"/>
    <w:rsid w:val="00940D31"/>
    <w:rsid w:val="00942F62"/>
    <w:rsid w:val="00943C5B"/>
    <w:rsid w:val="00947F87"/>
    <w:rsid w:val="00953C78"/>
    <w:rsid w:val="009628C6"/>
    <w:rsid w:val="0096359C"/>
    <w:rsid w:val="009647AA"/>
    <w:rsid w:val="00974636"/>
    <w:rsid w:val="0097650B"/>
    <w:rsid w:val="00976601"/>
    <w:rsid w:val="00976602"/>
    <w:rsid w:val="00976DE4"/>
    <w:rsid w:val="009818FE"/>
    <w:rsid w:val="00982032"/>
    <w:rsid w:val="00982C00"/>
    <w:rsid w:val="009833C3"/>
    <w:rsid w:val="00984363"/>
    <w:rsid w:val="00984819"/>
    <w:rsid w:val="00987BE6"/>
    <w:rsid w:val="00990EBC"/>
    <w:rsid w:val="00993399"/>
    <w:rsid w:val="009969AF"/>
    <w:rsid w:val="009A0193"/>
    <w:rsid w:val="009A328B"/>
    <w:rsid w:val="009A45D0"/>
    <w:rsid w:val="009A5692"/>
    <w:rsid w:val="009A5E7B"/>
    <w:rsid w:val="009A6554"/>
    <w:rsid w:val="009B5310"/>
    <w:rsid w:val="009B783C"/>
    <w:rsid w:val="009C1280"/>
    <w:rsid w:val="009C3931"/>
    <w:rsid w:val="009C410B"/>
    <w:rsid w:val="009C650F"/>
    <w:rsid w:val="009C7059"/>
    <w:rsid w:val="009C7D98"/>
    <w:rsid w:val="009D2C33"/>
    <w:rsid w:val="009D4096"/>
    <w:rsid w:val="009D49CC"/>
    <w:rsid w:val="009E131F"/>
    <w:rsid w:val="009E60DF"/>
    <w:rsid w:val="009E7DCC"/>
    <w:rsid w:val="009F4D71"/>
    <w:rsid w:val="009F60B7"/>
    <w:rsid w:val="009F674D"/>
    <w:rsid w:val="009F7E7D"/>
    <w:rsid w:val="00A019F7"/>
    <w:rsid w:val="00A122DA"/>
    <w:rsid w:val="00A157CF"/>
    <w:rsid w:val="00A218AD"/>
    <w:rsid w:val="00A2269B"/>
    <w:rsid w:val="00A24016"/>
    <w:rsid w:val="00A250B0"/>
    <w:rsid w:val="00A25E95"/>
    <w:rsid w:val="00A2661E"/>
    <w:rsid w:val="00A34A95"/>
    <w:rsid w:val="00A34E98"/>
    <w:rsid w:val="00A35040"/>
    <w:rsid w:val="00A35A56"/>
    <w:rsid w:val="00A40069"/>
    <w:rsid w:val="00A41C37"/>
    <w:rsid w:val="00A42239"/>
    <w:rsid w:val="00A47079"/>
    <w:rsid w:val="00A47CB9"/>
    <w:rsid w:val="00A50F8E"/>
    <w:rsid w:val="00A60B2D"/>
    <w:rsid w:val="00A615C5"/>
    <w:rsid w:val="00A6609D"/>
    <w:rsid w:val="00A66322"/>
    <w:rsid w:val="00A6683B"/>
    <w:rsid w:val="00A6713C"/>
    <w:rsid w:val="00A723EA"/>
    <w:rsid w:val="00A732F0"/>
    <w:rsid w:val="00A802CA"/>
    <w:rsid w:val="00A81188"/>
    <w:rsid w:val="00A81459"/>
    <w:rsid w:val="00A82D2A"/>
    <w:rsid w:val="00A84E0D"/>
    <w:rsid w:val="00A87CE5"/>
    <w:rsid w:val="00A91BFB"/>
    <w:rsid w:val="00A921D8"/>
    <w:rsid w:val="00A92A90"/>
    <w:rsid w:val="00A9563E"/>
    <w:rsid w:val="00A957CB"/>
    <w:rsid w:val="00AA0FBB"/>
    <w:rsid w:val="00AA512E"/>
    <w:rsid w:val="00AA5207"/>
    <w:rsid w:val="00AA6A9E"/>
    <w:rsid w:val="00AA72F8"/>
    <w:rsid w:val="00AB197D"/>
    <w:rsid w:val="00AB2D76"/>
    <w:rsid w:val="00AB3F78"/>
    <w:rsid w:val="00AC0106"/>
    <w:rsid w:val="00AC1DAD"/>
    <w:rsid w:val="00AC447A"/>
    <w:rsid w:val="00AC4979"/>
    <w:rsid w:val="00AC7D6B"/>
    <w:rsid w:val="00AD0FEC"/>
    <w:rsid w:val="00AD3F90"/>
    <w:rsid w:val="00AD4B2C"/>
    <w:rsid w:val="00AE3A96"/>
    <w:rsid w:val="00AF67FF"/>
    <w:rsid w:val="00B00309"/>
    <w:rsid w:val="00B00BD8"/>
    <w:rsid w:val="00B017BF"/>
    <w:rsid w:val="00B02661"/>
    <w:rsid w:val="00B033F6"/>
    <w:rsid w:val="00B05654"/>
    <w:rsid w:val="00B065BD"/>
    <w:rsid w:val="00B0780A"/>
    <w:rsid w:val="00B11CE0"/>
    <w:rsid w:val="00B1293B"/>
    <w:rsid w:val="00B13FE2"/>
    <w:rsid w:val="00B14874"/>
    <w:rsid w:val="00B157A7"/>
    <w:rsid w:val="00B21CE5"/>
    <w:rsid w:val="00B232AF"/>
    <w:rsid w:val="00B25AC9"/>
    <w:rsid w:val="00B26E67"/>
    <w:rsid w:val="00B279D0"/>
    <w:rsid w:val="00B32BEE"/>
    <w:rsid w:val="00B42845"/>
    <w:rsid w:val="00B43E99"/>
    <w:rsid w:val="00B564D8"/>
    <w:rsid w:val="00B56BAB"/>
    <w:rsid w:val="00B57471"/>
    <w:rsid w:val="00B603DC"/>
    <w:rsid w:val="00B61745"/>
    <w:rsid w:val="00B62274"/>
    <w:rsid w:val="00B62ACE"/>
    <w:rsid w:val="00B66FF3"/>
    <w:rsid w:val="00B67DCD"/>
    <w:rsid w:val="00B72906"/>
    <w:rsid w:val="00B7606A"/>
    <w:rsid w:val="00B77025"/>
    <w:rsid w:val="00B82015"/>
    <w:rsid w:val="00B8405F"/>
    <w:rsid w:val="00B8546E"/>
    <w:rsid w:val="00B9174A"/>
    <w:rsid w:val="00B97EB5"/>
    <w:rsid w:val="00BA196F"/>
    <w:rsid w:val="00BA5D9E"/>
    <w:rsid w:val="00BB04FA"/>
    <w:rsid w:val="00BB1160"/>
    <w:rsid w:val="00BB640D"/>
    <w:rsid w:val="00BD08B0"/>
    <w:rsid w:val="00BD0B62"/>
    <w:rsid w:val="00BD0DF5"/>
    <w:rsid w:val="00BD19AD"/>
    <w:rsid w:val="00BD6B61"/>
    <w:rsid w:val="00BE20EB"/>
    <w:rsid w:val="00BE20F8"/>
    <w:rsid w:val="00BE29FD"/>
    <w:rsid w:val="00BE377B"/>
    <w:rsid w:val="00BE4EBD"/>
    <w:rsid w:val="00BE557A"/>
    <w:rsid w:val="00BE5ED0"/>
    <w:rsid w:val="00BE688C"/>
    <w:rsid w:val="00BF4657"/>
    <w:rsid w:val="00BF7E71"/>
    <w:rsid w:val="00C046C1"/>
    <w:rsid w:val="00C04F2E"/>
    <w:rsid w:val="00C13750"/>
    <w:rsid w:val="00C153C7"/>
    <w:rsid w:val="00C1613C"/>
    <w:rsid w:val="00C1782F"/>
    <w:rsid w:val="00C2335C"/>
    <w:rsid w:val="00C319F7"/>
    <w:rsid w:val="00C35C38"/>
    <w:rsid w:val="00C37434"/>
    <w:rsid w:val="00C40806"/>
    <w:rsid w:val="00C40C52"/>
    <w:rsid w:val="00C40E1C"/>
    <w:rsid w:val="00C4228C"/>
    <w:rsid w:val="00C44A88"/>
    <w:rsid w:val="00C46DD0"/>
    <w:rsid w:val="00C55140"/>
    <w:rsid w:val="00C55BAC"/>
    <w:rsid w:val="00C56D29"/>
    <w:rsid w:val="00C5787A"/>
    <w:rsid w:val="00C61BF2"/>
    <w:rsid w:val="00C61CDB"/>
    <w:rsid w:val="00C62A3E"/>
    <w:rsid w:val="00C65387"/>
    <w:rsid w:val="00C6667C"/>
    <w:rsid w:val="00C678F6"/>
    <w:rsid w:val="00C72537"/>
    <w:rsid w:val="00C74C04"/>
    <w:rsid w:val="00C779D1"/>
    <w:rsid w:val="00C77FB9"/>
    <w:rsid w:val="00C80BBE"/>
    <w:rsid w:val="00C81A29"/>
    <w:rsid w:val="00C81C80"/>
    <w:rsid w:val="00C82008"/>
    <w:rsid w:val="00C8294A"/>
    <w:rsid w:val="00C83022"/>
    <w:rsid w:val="00C846C3"/>
    <w:rsid w:val="00C85576"/>
    <w:rsid w:val="00C915D9"/>
    <w:rsid w:val="00C91928"/>
    <w:rsid w:val="00C922BD"/>
    <w:rsid w:val="00C937EF"/>
    <w:rsid w:val="00C97011"/>
    <w:rsid w:val="00CA06A2"/>
    <w:rsid w:val="00CA24AB"/>
    <w:rsid w:val="00CA2BBC"/>
    <w:rsid w:val="00CA2F33"/>
    <w:rsid w:val="00CA4654"/>
    <w:rsid w:val="00CA5A27"/>
    <w:rsid w:val="00CA7721"/>
    <w:rsid w:val="00CA7A7B"/>
    <w:rsid w:val="00CA7DB9"/>
    <w:rsid w:val="00CB1884"/>
    <w:rsid w:val="00CB2B04"/>
    <w:rsid w:val="00CB3768"/>
    <w:rsid w:val="00CB4FD6"/>
    <w:rsid w:val="00CC12E2"/>
    <w:rsid w:val="00CC280F"/>
    <w:rsid w:val="00CD1268"/>
    <w:rsid w:val="00CD2A9C"/>
    <w:rsid w:val="00CD3F1D"/>
    <w:rsid w:val="00CD4250"/>
    <w:rsid w:val="00CD4EF3"/>
    <w:rsid w:val="00CD58C1"/>
    <w:rsid w:val="00CE3C23"/>
    <w:rsid w:val="00CE6969"/>
    <w:rsid w:val="00D00332"/>
    <w:rsid w:val="00D0035F"/>
    <w:rsid w:val="00D01F12"/>
    <w:rsid w:val="00D03072"/>
    <w:rsid w:val="00D03A7E"/>
    <w:rsid w:val="00D05FD5"/>
    <w:rsid w:val="00D1001F"/>
    <w:rsid w:val="00D10E89"/>
    <w:rsid w:val="00D13B3C"/>
    <w:rsid w:val="00D201EC"/>
    <w:rsid w:val="00D2105C"/>
    <w:rsid w:val="00D32EBC"/>
    <w:rsid w:val="00D368B0"/>
    <w:rsid w:val="00D36F1E"/>
    <w:rsid w:val="00D41A2E"/>
    <w:rsid w:val="00D44942"/>
    <w:rsid w:val="00D44D9A"/>
    <w:rsid w:val="00D451F9"/>
    <w:rsid w:val="00D5437D"/>
    <w:rsid w:val="00D56ABC"/>
    <w:rsid w:val="00D65555"/>
    <w:rsid w:val="00D65BB2"/>
    <w:rsid w:val="00D6651C"/>
    <w:rsid w:val="00D73B5E"/>
    <w:rsid w:val="00D7429D"/>
    <w:rsid w:val="00D74F57"/>
    <w:rsid w:val="00D80272"/>
    <w:rsid w:val="00D906E4"/>
    <w:rsid w:val="00D94421"/>
    <w:rsid w:val="00D9776A"/>
    <w:rsid w:val="00DA2CFA"/>
    <w:rsid w:val="00DA3907"/>
    <w:rsid w:val="00DA5081"/>
    <w:rsid w:val="00DA5842"/>
    <w:rsid w:val="00DB0E1A"/>
    <w:rsid w:val="00DB48F9"/>
    <w:rsid w:val="00DC0FCA"/>
    <w:rsid w:val="00DC1AC8"/>
    <w:rsid w:val="00DC6060"/>
    <w:rsid w:val="00DD0C17"/>
    <w:rsid w:val="00DD5178"/>
    <w:rsid w:val="00DD53A3"/>
    <w:rsid w:val="00DD6C49"/>
    <w:rsid w:val="00DD791D"/>
    <w:rsid w:val="00DE09AE"/>
    <w:rsid w:val="00DE2D51"/>
    <w:rsid w:val="00DE2E6A"/>
    <w:rsid w:val="00DE7453"/>
    <w:rsid w:val="00DF0289"/>
    <w:rsid w:val="00DF415F"/>
    <w:rsid w:val="00DF4949"/>
    <w:rsid w:val="00DF7E0F"/>
    <w:rsid w:val="00E00491"/>
    <w:rsid w:val="00E04D8D"/>
    <w:rsid w:val="00E105B8"/>
    <w:rsid w:val="00E10CED"/>
    <w:rsid w:val="00E13080"/>
    <w:rsid w:val="00E13F7B"/>
    <w:rsid w:val="00E16CC2"/>
    <w:rsid w:val="00E16D21"/>
    <w:rsid w:val="00E21366"/>
    <w:rsid w:val="00E21A97"/>
    <w:rsid w:val="00E221CD"/>
    <w:rsid w:val="00E22A36"/>
    <w:rsid w:val="00E303A1"/>
    <w:rsid w:val="00E303A6"/>
    <w:rsid w:val="00E3734F"/>
    <w:rsid w:val="00E439E0"/>
    <w:rsid w:val="00E44B15"/>
    <w:rsid w:val="00E46D81"/>
    <w:rsid w:val="00E47101"/>
    <w:rsid w:val="00E50D88"/>
    <w:rsid w:val="00E52F5C"/>
    <w:rsid w:val="00E54B28"/>
    <w:rsid w:val="00E56883"/>
    <w:rsid w:val="00E57F6B"/>
    <w:rsid w:val="00E6019F"/>
    <w:rsid w:val="00E6619D"/>
    <w:rsid w:val="00E7389F"/>
    <w:rsid w:val="00E80396"/>
    <w:rsid w:val="00E81F19"/>
    <w:rsid w:val="00E8233A"/>
    <w:rsid w:val="00E82DC3"/>
    <w:rsid w:val="00E830BF"/>
    <w:rsid w:val="00EA3A34"/>
    <w:rsid w:val="00EA4C4D"/>
    <w:rsid w:val="00EA677E"/>
    <w:rsid w:val="00EB02A3"/>
    <w:rsid w:val="00EB2427"/>
    <w:rsid w:val="00EB44C0"/>
    <w:rsid w:val="00EB7881"/>
    <w:rsid w:val="00EC4483"/>
    <w:rsid w:val="00EC66B5"/>
    <w:rsid w:val="00ED4B04"/>
    <w:rsid w:val="00EE3EA2"/>
    <w:rsid w:val="00EF1E49"/>
    <w:rsid w:val="00EF299A"/>
    <w:rsid w:val="00EF7A2F"/>
    <w:rsid w:val="00F00CE2"/>
    <w:rsid w:val="00F0160D"/>
    <w:rsid w:val="00F03979"/>
    <w:rsid w:val="00F04A82"/>
    <w:rsid w:val="00F05B7F"/>
    <w:rsid w:val="00F11304"/>
    <w:rsid w:val="00F1351D"/>
    <w:rsid w:val="00F142C5"/>
    <w:rsid w:val="00F16183"/>
    <w:rsid w:val="00F20314"/>
    <w:rsid w:val="00F224B7"/>
    <w:rsid w:val="00F2337F"/>
    <w:rsid w:val="00F322EF"/>
    <w:rsid w:val="00F3275F"/>
    <w:rsid w:val="00F34119"/>
    <w:rsid w:val="00F34AD1"/>
    <w:rsid w:val="00F36B29"/>
    <w:rsid w:val="00F370EB"/>
    <w:rsid w:val="00F403D4"/>
    <w:rsid w:val="00F40C1F"/>
    <w:rsid w:val="00F41138"/>
    <w:rsid w:val="00F45145"/>
    <w:rsid w:val="00F47633"/>
    <w:rsid w:val="00F5207F"/>
    <w:rsid w:val="00F53CDB"/>
    <w:rsid w:val="00F56E65"/>
    <w:rsid w:val="00F60060"/>
    <w:rsid w:val="00F613DD"/>
    <w:rsid w:val="00F62579"/>
    <w:rsid w:val="00F62E04"/>
    <w:rsid w:val="00F85190"/>
    <w:rsid w:val="00F90F6B"/>
    <w:rsid w:val="00F91D26"/>
    <w:rsid w:val="00F93916"/>
    <w:rsid w:val="00FA232B"/>
    <w:rsid w:val="00FA38DA"/>
    <w:rsid w:val="00FA3C6B"/>
    <w:rsid w:val="00FA483F"/>
    <w:rsid w:val="00FB3ADB"/>
    <w:rsid w:val="00FB4349"/>
    <w:rsid w:val="00FB5AFA"/>
    <w:rsid w:val="00FB5B6E"/>
    <w:rsid w:val="00FC2925"/>
    <w:rsid w:val="00FC37FA"/>
    <w:rsid w:val="00FC478C"/>
    <w:rsid w:val="00FC549B"/>
    <w:rsid w:val="00FC61E5"/>
    <w:rsid w:val="00FD0D6E"/>
    <w:rsid w:val="00FD1F1F"/>
    <w:rsid w:val="00FD720E"/>
    <w:rsid w:val="00FE3A76"/>
    <w:rsid w:val="00FE474E"/>
    <w:rsid w:val="00FE6727"/>
    <w:rsid w:val="00FE7EF9"/>
    <w:rsid w:val="00FF0DC4"/>
    <w:rsid w:val="00FF1AA7"/>
    <w:rsid w:val="00FF43A8"/>
    <w:rsid w:val="00FF60AB"/>
    <w:rsid w:val="00FF6B1B"/>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3624D69-F027-4DE2-A4ED-220FF1F24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57A7"/>
    <w:pPr>
      <w:spacing w:after="160" w:line="259" w:lineRule="auto"/>
    </w:pPr>
    <w:rPr>
      <w:rFonts w:ascii="Calibri" w:eastAsia="Calibri" w:hAnsi="Calibri" w:cs="Times New Roman"/>
    </w:rPr>
  </w:style>
  <w:style w:type="paragraph" w:styleId="Heading1">
    <w:name w:val="heading 1"/>
    <w:basedOn w:val="Normal"/>
    <w:next w:val="Normal"/>
    <w:link w:val="Heading1Char"/>
    <w:uiPriority w:val="9"/>
    <w:qFormat/>
    <w:rsid w:val="00E439E0"/>
    <w:pPr>
      <w:keepNext/>
      <w:keepLines/>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rsid w:val="00E439E0"/>
    <w:pPr>
      <w:keepNext/>
      <w:tabs>
        <w:tab w:val="num" w:pos="0"/>
      </w:tabs>
      <w:suppressAutoHyphens/>
      <w:spacing w:after="0" w:line="240" w:lineRule="auto"/>
      <w:jc w:val="center"/>
      <w:outlineLvl w:val="1"/>
    </w:pPr>
    <w:rPr>
      <w:rFonts w:ascii="Makedonska Helvetika" w:eastAsia="Times New Roman" w:hAnsi="Makedonska Helvetika"/>
      <w:b/>
      <w:sz w:val="28"/>
      <w:szCs w:val="20"/>
      <w:u w:val="single"/>
      <w:lang w:eastAsia="ar-SA"/>
    </w:rPr>
  </w:style>
  <w:style w:type="paragraph" w:styleId="Heading3">
    <w:name w:val="heading 3"/>
    <w:basedOn w:val="Normal"/>
    <w:next w:val="Normal"/>
    <w:link w:val="Heading3Char"/>
    <w:uiPriority w:val="99"/>
    <w:qFormat/>
    <w:rsid w:val="008951AC"/>
    <w:pPr>
      <w:keepNext/>
      <w:spacing w:before="240" w:after="60" w:line="240" w:lineRule="auto"/>
      <w:outlineLvl w:val="2"/>
    </w:pPr>
    <w:rPr>
      <w:rFonts w:ascii="Arial" w:eastAsia="Times New Roman" w:hAnsi="Arial"/>
      <w:b/>
      <w:bCs/>
      <w:sz w:val="26"/>
      <w:szCs w:val="26"/>
    </w:rPr>
  </w:style>
  <w:style w:type="paragraph" w:styleId="Heading4">
    <w:name w:val="heading 4"/>
    <w:basedOn w:val="Normal"/>
    <w:next w:val="Normal"/>
    <w:link w:val="Heading4Char"/>
    <w:qFormat/>
    <w:rsid w:val="00E439E0"/>
    <w:pPr>
      <w:keepNext/>
      <w:tabs>
        <w:tab w:val="num" w:pos="0"/>
      </w:tabs>
      <w:suppressAutoHyphens/>
      <w:spacing w:before="80" w:after="0" w:line="240" w:lineRule="auto"/>
      <w:jc w:val="center"/>
      <w:outlineLvl w:val="3"/>
    </w:pPr>
    <w:rPr>
      <w:rFonts w:ascii="Times New Roman" w:eastAsia="Times New Roman" w:hAnsi="Times New Roman"/>
      <w:b/>
      <w:sz w:val="24"/>
      <w:szCs w:val="20"/>
      <w:lang w:eastAsia="ar-SA"/>
    </w:rPr>
  </w:style>
  <w:style w:type="paragraph" w:styleId="Heading5">
    <w:name w:val="heading 5"/>
    <w:basedOn w:val="Normal"/>
    <w:next w:val="Normal"/>
    <w:link w:val="Heading5Char"/>
    <w:qFormat/>
    <w:rsid w:val="00E439E0"/>
    <w:pPr>
      <w:keepNext/>
      <w:tabs>
        <w:tab w:val="num" w:pos="0"/>
      </w:tabs>
      <w:suppressAutoHyphens/>
      <w:spacing w:after="0" w:line="240" w:lineRule="auto"/>
      <w:outlineLvl w:val="4"/>
    </w:pPr>
    <w:rPr>
      <w:rFonts w:ascii="MAC C Times" w:eastAsia="Times New Roman" w:hAnsi="MAC C Times"/>
      <w:sz w:val="28"/>
      <w:szCs w:val="20"/>
      <w:lang w:eastAsia="ar-SA"/>
    </w:rPr>
  </w:style>
  <w:style w:type="paragraph" w:styleId="Heading6">
    <w:name w:val="heading 6"/>
    <w:basedOn w:val="Normal"/>
    <w:next w:val="Normal"/>
    <w:link w:val="Heading6Char"/>
    <w:qFormat/>
    <w:rsid w:val="00E439E0"/>
    <w:pPr>
      <w:keepNext/>
      <w:tabs>
        <w:tab w:val="num" w:pos="0"/>
      </w:tabs>
      <w:suppressAutoHyphens/>
      <w:spacing w:before="80" w:after="0" w:line="240" w:lineRule="auto"/>
      <w:jc w:val="center"/>
      <w:outlineLvl w:val="5"/>
    </w:pPr>
    <w:rPr>
      <w:rFonts w:ascii="MAC C Times" w:eastAsia="Times New Roman" w:hAnsi="MAC C Times"/>
      <w:b/>
      <w:sz w:val="20"/>
      <w:szCs w:val="20"/>
      <w:lang w:eastAsia="ar-SA"/>
    </w:rPr>
  </w:style>
  <w:style w:type="paragraph" w:styleId="Heading7">
    <w:name w:val="heading 7"/>
    <w:basedOn w:val="Normal"/>
    <w:next w:val="Normal"/>
    <w:link w:val="Heading7Char"/>
    <w:qFormat/>
    <w:rsid w:val="00E439E0"/>
    <w:pPr>
      <w:keepNext/>
      <w:tabs>
        <w:tab w:val="num" w:pos="0"/>
      </w:tabs>
      <w:suppressAutoHyphens/>
      <w:spacing w:before="80" w:after="0" w:line="240" w:lineRule="auto"/>
      <w:jc w:val="center"/>
      <w:outlineLvl w:val="6"/>
    </w:pPr>
    <w:rPr>
      <w:rFonts w:ascii="Times New Roman" w:eastAsia="Times New Roman" w:hAnsi="Times New Roman"/>
      <w:b/>
      <w:sz w:val="32"/>
      <w:szCs w:val="20"/>
      <w:lang w:eastAsia="ar-SA"/>
    </w:rPr>
  </w:style>
  <w:style w:type="paragraph" w:styleId="Heading8">
    <w:name w:val="heading 8"/>
    <w:basedOn w:val="Normal"/>
    <w:next w:val="Normal"/>
    <w:link w:val="Heading8Char"/>
    <w:qFormat/>
    <w:rsid w:val="00E439E0"/>
    <w:pPr>
      <w:keepNext/>
      <w:tabs>
        <w:tab w:val="num" w:pos="0"/>
      </w:tabs>
      <w:suppressAutoHyphens/>
      <w:spacing w:after="0" w:line="240" w:lineRule="auto"/>
      <w:jc w:val="center"/>
      <w:outlineLvl w:val="7"/>
    </w:pPr>
    <w:rPr>
      <w:rFonts w:ascii="MAC C Times" w:eastAsia="Times New Roman" w:hAnsi="MAC C Times"/>
      <w:b/>
      <w:sz w:val="24"/>
      <w:szCs w:val="20"/>
      <w:lang w:eastAsia="ar-SA"/>
    </w:rPr>
  </w:style>
  <w:style w:type="paragraph" w:styleId="Heading9">
    <w:name w:val="heading 9"/>
    <w:basedOn w:val="Normal"/>
    <w:next w:val="Normal"/>
    <w:link w:val="Heading9Char"/>
    <w:qFormat/>
    <w:rsid w:val="00E439E0"/>
    <w:pPr>
      <w:keepNext/>
      <w:tabs>
        <w:tab w:val="num" w:pos="0"/>
      </w:tabs>
      <w:suppressAutoHyphens/>
      <w:spacing w:after="0" w:line="240" w:lineRule="auto"/>
      <w:jc w:val="center"/>
      <w:outlineLvl w:val="8"/>
    </w:pPr>
    <w:rPr>
      <w:rFonts w:ascii="MAC C Times" w:eastAsia="Times New Roman" w:hAnsi="MAC C Times"/>
      <w:b/>
      <w:sz w:val="36"/>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57A7"/>
    <w:pPr>
      <w:ind w:left="720"/>
      <w:contextualSpacing/>
    </w:pPr>
    <w:rPr>
      <w:rFonts w:cs="Calibri"/>
      <w:color w:val="000000"/>
      <w:lang w:val="mk-MK" w:eastAsia="mk-MK"/>
    </w:rPr>
  </w:style>
  <w:style w:type="character" w:styleId="CommentReference">
    <w:name w:val="annotation reference"/>
    <w:basedOn w:val="DefaultParagraphFont"/>
    <w:uiPriority w:val="99"/>
    <w:semiHidden/>
    <w:unhideWhenUsed/>
    <w:rsid w:val="00B157A7"/>
    <w:rPr>
      <w:sz w:val="16"/>
      <w:szCs w:val="16"/>
    </w:rPr>
  </w:style>
  <w:style w:type="paragraph" w:styleId="CommentText">
    <w:name w:val="annotation text"/>
    <w:basedOn w:val="Normal"/>
    <w:link w:val="CommentTextChar"/>
    <w:uiPriority w:val="99"/>
    <w:semiHidden/>
    <w:unhideWhenUsed/>
    <w:rsid w:val="00B157A7"/>
    <w:pPr>
      <w:spacing w:line="240" w:lineRule="auto"/>
    </w:pPr>
    <w:rPr>
      <w:sz w:val="20"/>
      <w:szCs w:val="20"/>
    </w:rPr>
  </w:style>
  <w:style w:type="character" w:customStyle="1" w:styleId="CommentTextChar">
    <w:name w:val="Comment Text Char"/>
    <w:basedOn w:val="DefaultParagraphFont"/>
    <w:link w:val="CommentText"/>
    <w:uiPriority w:val="99"/>
    <w:semiHidden/>
    <w:rsid w:val="00B157A7"/>
    <w:rPr>
      <w:rFonts w:ascii="Calibri" w:eastAsia="Calibri" w:hAnsi="Calibri" w:cs="Times New Roman"/>
      <w:sz w:val="20"/>
      <w:szCs w:val="20"/>
    </w:rPr>
  </w:style>
  <w:style w:type="paragraph" w:styleId="BalloonText">
    <w:name w:val="Balloon Text"/>
    <w:basedOn w:val="Normal"/>
    <w:link w:val="BalloonTextChar"/>
    <w:unhideWhenUsed/>
    <w:rsid w:val="00B157A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157A7"/>
    <w:rPr>
      <w:rFonts w:ascii="Segoe UI" w:eastAsia="Calibri" w:hAnsi="Segoe UI" w:cs="Segoe UI"/>
      <w:sz w:val="18"/>
      <w:szCs w:val="18"/>
    </w:rPr>
  </w:style>
  <w:style w:type="paragraph" w:styleId="CommentSubject">
    <w:name w:val="annotation subject"/>
    <w:basedOn w:val="CommentText"/>
    <w:next w:val="CommentText"/>
    <w:link w:val="CommentSubjectChar"/>
    <w:uiPriority w:val="99"/>
    <w:semiHidden/>
    <w:unhideWhenUsed/>
    <w:rsid w:val="00B157A7"/>
    <w:rPr>
      <w:b/>
      <w:bCs/>
    </w:rPr>
  </w:style>
  <w:style w:type="character" w:customStyle="1" w:styleId="CommentSubjectChar">
    <w:name w:val="Comment Subject Char"/>
    <w:basedOn w:val="CommentTextChar"/>
    <w:link w:val="CommentSubject"/>
    <w:uiPriority w:val="99"/>
    <w:semiHidden/>
    <w:rsid w:val="00B157A7"/>
    <w:rPr>
      <w:rFonts w:ascii="Calibri" w:eastAsia="Calibri" w:hAnsi="Calibri" w:cs="Times New Roman"/>
      <w:b/>
      <w:bCs/>
      <w:sz w:val="20"/>
      <w:szCs w:val="20"/>
    </w:rPr>
  </w:style>
  <w:style w:type="table" w:styleId="TableGrid">
    <w:name w:val="Table Grid"/>
    <w:basedOn w:val="TableNormal"/>
    <w:uiPriority w:val="59"/>
    <w:rsid w:val="00B157A7"/>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B157A7"/>
    <w:rPr>
      <w:color w:val="0000FF"/>
      <w:u w:val="single"/>
    </w:rPr>
  </w:style>
  <w:style w:type="character" w:customStyle="1" w:styleId="WW8Num1z0">
    <w:name w:val="WW8Num1z0"/>
    <w:rsid w:val="00B157A7"/>
    <w:rPr>
      <w:rFonts w:ascii="Symbol" w:hAnsi="Symbol"/>
    </w:rPr>
  </w:style>
  <w:style w:type="paragraph" w:styleId="NoSpacing">
    <w:name w:val="No Spacing"/>
    <w:link w:val="NoSpacingChar"/>
    <w:qFormat/>
    <w:rsid w:val="00B157A7"/>
    <w:pPr>
      <w:suppressAutoHyphens/>
      <w:spacing w:after="0" w:line="240" w:lineRule="auto"/>
    </w:pPr>
    <w:rPr>
      <w:rFonts w:ascii="Calibri" w:eastAsia="Calibri" w:hAnsi="Calibri" w:cs="Calibri"/>
      <w:lang w:eastAsia="ar-SA"/>
    </w:rPr>
  </w:style>
  <w:style w:type="paragraph" w:styleId="Header">
    <w:name w:val="header"/>
    <w:basedOn w:val="Normal"/>
    <w:link w:val="HeaderChar"/>
    <w:uiPriority w:val="99"/>
    <w:unhideWhenUsed/>
    <w:rsid w:val="00B157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57A7"/>
    <w:rPr>
      <w:rFonts w:ascii="Calibri" w:eastAsia="Calibri" w:hAnsi="Calibri" w:cs="Times New Roman"/>
    </w:rPr>
  </w:style>
  <w:style w:type="paragraph" w:styleId="Footer">
    <w:name w:val="footer"/>
    <w:basedOn w:val="Normal"/>
    <w:link w:val="FooterChar"/>
    <w:uiPriority w:val="99"/>
    <w:unhideWhenUsed/>
    <w:rsid w:val="00B157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57A7"/>
    <w:rPr>
      <w:rFonts w:ascii="Calibri" w:eastAsia="Calibri" w:hAnsi="Calibri" w:cs="Times New Roman"/>
    </w:rPr>
  </w:style>
  <w:style w:type="paragraph" w:styleId="BodyTextIndent3">
    <w:name w:val="Body Text Indent 3"/>
    <w:basedOn w:val="Normal"/>
    <w:link w:val="BodyTextIndent3Char"/>
    <w:uiPriority w:val="99"/>
    <w:rsid w:val="00BE688C"/>
    <w:pPr>
      <w:spacing w:after="120" w:line="240" w:lineRule="auto"/>
      <w:ind w:left="283"/>
    </w:pPr>
    <w:rPr>
      <w:rFonts w:ascii="MAC C Times" w:eastAsia="Times New Roman" w:hAnsi="MAC C Times"/>
      <w:noProof/>
      <w:sz w:val="16"/>
      <w:szCs w:val="16"/>
      <w:lang w:val="mk-MK"/>
    </w:rPr>
  </w:style>
  <w:style w:type="character" w:customStyle="1" w:styleId="BodyTextIndent3Char">
    <w:name w:val="Body Text Indent 3 Char"/>
    <w:basedOn w:val="DefaultParagraphFont"/>
    <w:link w:val="BodyTextIndent3"/>
    <w:uiPriority w:val="99"/>
    <w:rsid w:val="00BE688C"/>
    <w:rPr>
      <w:rFonts w:ascii="MAC C Times" w:eastAsia="Times New Roman" w:hAnsi="MAC C Times" w:cs="Times New Roman"/>
      <w:noProof/>
      <w:sz w:val="16"/>
      <w:szCs w:val="16"/>
      <w:lang w:val="mk-MK"/>
    </w:rPr>
  </w:style>
  <w:style w:type="character" w:customStyle="1" w:styleId="Heading3Char">
    <w:name w:val="Heading 3 Char"/>
    <w:basedOn w:val="DefaultParagraphFont"/>
    <w:link w:val="Heading3"/>
    <w:uiPriority w:val="99"/>
    <w:rsid w:val="008951AC"/>
    <w:rPr>
      <w:rFonts w:ascii="Arial" w:eastAsia="Times New Roman" w:hAnsi="Arial" w:cs="Times New Roman"/>
      <w:b/>
      <w:bCs/>
      <w:sz w:val="26"/>
      <w:szCs w:val="26"/>
    </w:rPr>
  </w:style>
  <w:style w:type="paragraph" w:styleId="NormalWeb">
    <w:name w:val="Normal (Web)"/>
    <w:basedOn w:val="Normal"/>
    <w:uiPriority w:val="99"/>
    <w:unhideWhenUsed/>
    <w:rsid w:val="008951AC"/>
    <w:pPr>
      <w:spacing w:before="100" w:beforeAutospacing="1" w:after="100" w:afterAutospacing="1" w:line="240" w:lineRule="auto"/>
    </w:pPr>
    <w:rPr>
      <w:rFonts w:ascii="Times New Roman" w:eastAsia="Times New Roman" w:hAnsi="Times New Roman"/>
      <w:sz w:val="24"/>
      <w:szCs w:val="24"/>
    </w:rPr>
  </w:style>
  <w:style w:type="character" w:customStyle="1" w:styleId="Heading1Char">
    <w:name w:val="Heading 1 Char"/>
    <w:basedOn w:val="DefaultParagraphFont"/>
    <w:link w:val="Heading1"/>
    <w:uiPriority w:val="9"/>
    <w:rsid w:val="00E439E0"/>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E439E0"/>
    <w:rPr>
      <w:rFonts w:ascii="Makedonska Helvetika" w:eastAsia="Times New Roman" w:hAnsi="Makedonska Helvetika" w:cs="Times New Roman"/>
      <w:b/>
      <w:sz w:val="28"/>
      <w:szCs w:val="20"/>
      <w:u w:val="single"/>
      <w:lang w:eastAsia="ar-SA"/>
    </w:rPr>
  </w:style>
  <w:style w:type="character" w:customStyle="1" w:styleId="Heading4Char">
    <w:name w:val="Heading 4 Char"/>
    <w:basedOn w:val="DefaultParagraphFont"/>
    <w:link w:val="Heading4"/>
    <w:rsid w:val="00E439E0"/>
    <w:rPr>
      <w:rFonts w:ascii="Times New Roman" w:eastAsia="Times New Roman" w:hAnsi="Times New Roman" w:cs="Times New Roman"/>
      <w:b/>
      <w:sz w:val="24"/>
      <w:szCs w:val="20"/>
      <w:lang w:eastAsia="ar-SA"/>
    </w:rPr>
  </w:style>
  <w:style w:type="character" w:customStyle="1" w:styleId="Heading5Char">
    <w:name w:val="Heading 5 Char"/>
    <w:basedOn w:val="DefaultParagraphFont"/>
    <w:link w:val="Heading5"/>
    <w:rsid w:val="00E439E0"/>
    <w:rPr>
      <w:rFonts w:ascii="MAC C Times" w:eastAsia="Times New Roman" w:hAnsi="MAC C Times" w:cs="Times New Roman"/>
      <w:sz w:val="28"/>
      <w:szCs w:val="20"/>
      <w:lang w:eastAsia="ar-SA"/>
    </w:rPr>
  </w:style>
  <w:style w:type="character" w:customStyle="1" w:styleId="Heading6Char">
    <w:name w:val="Heading 6 Char"/>
    <w:basedOn w:val="DefaultParagraphFont"/>
    <w:link w:val="Heading6"/>
    <w:rsid w:val="00E439E0"/>
    <w:rPr>
      <w:rFonts w:ascii="MAC C Times" w:eastAsia="Times New Roman" w:hAnsi="MAC C Times" w:cs="Times New Roman"/>
      <w:b/>
      <w:sz w:val="20"/>
      <w:szCs w:val="20"/>
      <w:lang w:eastAsia="ar-SA"/>
    </w:rPr>
  </w:style>
  <w:style w:type="character" w:customStyle="1" w:styleId="Heading7Char">
    <w:name w:val="Heading 7 Char"/>
    <w:basedOn w:val="DefaultParagraphFont"/>
    <w:link w:val="Heading7"/>
    <w:rsid w:val="00E439E0"/>
    <w:rPr>
      <w:rFonts w:ascii="Times New Roman" w:eastAsia="Times New Roman" w:hAnsi="Times New Roman" w:cs="Times New Roman"/>
      <w:b/>
      <w:sz w:val="32"/>
      <w:szCs w:val="20"/>
      <w:lang w:eastAsia="ar-SA"/>
    </w:rPr>
  </w:style>
  <w:style w:type="character" w:customStyle="1" w:styleId="Heading8Char">
    <w:name w:val="Heading 8 Char"/>
    <w:basedOn w:val="DefaultParagraphFont"/>
    <w:link w:val="Heading8"/>
    <w:rsid w:val="00E439E0"/>
    <w:rPr>
      <w:rFonts w:ascii="MAC C Times" w:eastAsia="Times New Roman" w:hAnsi="MAC C Times" w:cs="Times New Roman"/>
      <w:b/>
      <w:sz w:val="24"/>
      <w:szCs w:val="20"/>
      <w:lang w:eastAsia="ar-SA"/>
    </w:rPr>
  </w:style>
  <w:style w:type="character" w:customStyle="1" w:styleId="Heading9Char">
    <w:name w:val="Heading 9 Char"/>
    <w:basedOn w:val="DefaultParagraphFont"/>
    <w:link w:val="Heading9"/>
    <w:rsid w:val="00E439E0"/>
    <w:rPr>
      <w:rFonts w:ascii="MAC C Times" w:eastAsia="Times New Roman" w:hAnsi="MAC C Times" w:cs="Times New Roman"/>
      <w:b/>
      <w:sz w:val="36"/>
      <w:szCs w:val="20"/>
      <w:lang w:eastAsia="ar-SA"/>
    </w:rPr>
  </w:style>
  <w:style w:type="paragraph" w:styleId="BodyText3">
    <w:name w:val="Body Text 3"/>
    <w:basedOn w:val="Normal"/>
    <w:link w:val="BodyText3Char"/>
    <w:uiPriority w:val="99"/>
    <w:rsid w:val="00E439E0"/>
    <w:pPr>
      <w:spacing w:after="120" w:line="240" w:lineRule="auto"/>
    </w:pPr>
    <w:rPr>
      <w:rFonts w:ascii="Times New Roman" w:eastAsia="Times New Roman" w:hAnsi="Times New Roman"/>
      <w:sz w:val="16"/>
      <w:szCs w:val="16"/>
    </w:rPr>
  </w:style>
  <w:style w:type="character" w:customStyle="1" w:styleId="BodyText3Char">
    <w:name w:val="Body Text 3 Char"/>
    <w:basedOn w:val="DefaultParagraphFont"/>
    <w:link w:val="BodyText3"/>
    <w:uiPriority w:val="99"/>
    <w:rsid w:val="00E439E0"/>
    <w:rPr>
      <w:rFonts w:ascii="Times New Roman" w:eastAsia="Times New Roman" w:hAnsi="Times New Roman" w:cs="Times New Roman"/>
      <w:sz w:val="16"/>
      <w:szCs w:val="16"/>
    </w:rPr>
  </w:style>
  <w:style w:type="paragraph" w:styleId="BodyTextIndent">
    <w:name w:val="Body Text Indent"/>
    <w:basedOn w:val="Normal"/>
    <w:link w:val="BodyTextIndentChar"/>
    <w:uiPriority w:val="99"/>
    <w:unhideWhenUsed/>
    <w:rsid w:val="00E439E0"/>
    <w:pPr>
      <w:spacing w:after="120" w:line="240" w:lineRule="auto"/>
      <w:ind w:left="360"/>
    </w:pPr>
    <w:rPr>
      <w:rFonts w:ascii="Times New Roman" w:eastAsia="Times New Roman" w:hAnsi="Times New Roman"/>
      <w:sz w:val="24"/>
      <w:szCs w:val="24"/>
    </w:rPr>
  </w:style>
  <w:style w:type="character" w:customStyle="1" w:styleId="BodyTextIndentChar">
    <w:name w:val="Body Text Indent Char"/>
    <w:basedOn w:val="DefaultParagraphFont"/>
    <w:link w:val="BodyTextIndent"/>
    <w:uiPriority w:val="99"/>
    <w:rsid w:val="00E439E0"/>
    <w:rPr>
      <w:rFonts w:ascii="Times New Roman" w:eastAsia="Times New Roman" w:hAnsi="Times New Roman" w:cs="Times New Roman"/>
      <w:sz w:val="24"/>
      <w:szCs w:val="24"/>
    </w:rPr>
  </w:style>
  <w:style w:type="paragraph" w:customStyle="1" w:styleId="Default">
    <w:name w:val="Default"/>
    <w:rsid w:val="00E439E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BodyText">
    <w:name w:val="Body Text"/>
    <w:basedOn w:val="Normal"/>
    <w:link w:val="BodyTextChar"/>
    <w:uiPriority w:val="99"/>
    <w:unhideWhenUsed/>
    <w:rsid w:val="00E439E0"/>
    <w:pPr>
      <w:spacing w:after="120" w:line="240" w:lineRule="auto"/>
    </w:pPr>
    <w:rPr>
      <w:rFonts w:ascii="Times New Roman" w:eastAsia="Times New Roman" w:hAnsi="Times New Roman"/>
      <w:sz w:val="24"/>
      <w:szCs w:val="24"/>
      <w:lang w:val="en-GB" w:eastAsia="en-GB"/>
    </w:rPr>
  </w:style>
  <w:style w:type="character" w:customStyle="1" w:styleId="BodyTextChar">
    <w:name w:val="Body Text Char"/>
    <w:basedOn w:val="DefaultParagraphFont"/>
    <w:link w:val="BodyText"/>
    <w:uiPriority w:val="99"/>
    <w:rsid w:val="00E439E0"/>
    <w:rPr>
      <w:rFonts w:ascii="Times New Roman" w:eastAsia="Times New Roman" w:hAnsi="Times New Roman" w:cs="Times New Roman"/>
      <w:sz w:val="24"/>
      <w:szCs w:val="24"/>
      <w:lang w:val="en-GB" w:eastAsia="en-GB"/>
    </w:rPr>
  </w:style>
  <w:style w:type="table" w:customStyle="1" w:styleId="TableGrid1">
    <w:name w:val="Table Grid1"/>
    <w:basedOn w:val="TableNormal"/>
    <w:next w:val="TableGrid"/>
    <w:uiPriority w:val="39"/>
    <w:rsid w:val="00E439E0"/>
    <w:pPr>
      <w:spacing w:after="0" w:line="240" w:lineRule="auto"/>
    </w:pPr>
    <w:rPr>
      <w:rFonts w:ascii="Calibri" w:eastAsia="Calibri" w:hAnsi="Calibri" w:cs="Times New Roman"/>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Содржина на табела"/>
    <w:basedOn w:val="Normal"/>
    <w:rsid w:val="00E439E0"/>
    <w:pPr>
      <w:widowControl w:val="0"/>
      <w:suppressLineNumbers/>
      <w:suppressAutoHyphens/>
      <w:spacing w:after="0" w:line="100" w:lineRule="atLeast"/>
    </w:pPr>
    <w:rPr>
      <w:rFonts w:ascii="Liberation Serif" w:eastAsia="Droid Sans" w:hAnsi="Liberation Serif" w:cs="Lohit Hindi"/>
      <w:kern w:val="1"/>
      <w:sz w:val="24"/>
      <w:szCs w:val="24"/>
      <w:lang w:val="mk-MK" w:eastAsia="hi-IN" w:bidi="hi-IN"/>
    </w:rPr>
  </w:style>
  <w:style w:type="character" w:customStyle="1" w:styleId="NoSpacingChar">
    <w:name w:val="No Spacing Char"/>
    <w:link w:val="NoSpacing"/>
    <w:rsid w:val="00E439E0"/>
    <w:rPr>
      <w:rFonts w:ascii="Calibri" w:eastAsia="Calibri" w:hAnsi="Calibri" w:cs="Calibri"/>
      <w:lang w:eastAsia="ar-SA"/>
    </w:rPr>
  </w:style>
  <w:style w:type="table" w:customStyle="1" w:styleId="TableGrid2">
    <w:name w:val="Table Grid2"/>
    <w:basedOn w:val="TableNormal"/>
    <w:next w:val="TableGrid"/>
    <w:rsid w:val="00E439E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439E0"/>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E439E0"/>
    <w:rPr>
      <w:color w:val="605E5C"/>
      <w:shd w:val="clear" w:color="auto" w:fill="E1DFDD"/>
    </w:rPr>
  </w:style>
  <w:style w:type="character" w:customStyle="1" w:styleId="tojvnm2t">
    <w:name w:val="tojvnm2t"/>
    <w:basedOn w:val="DefaultParagraphFont"/>
    <w:rsid w:val="00E439E0"/>
  </w:style>
  <w:style w:type="character" w:customStyle="1" w:styleId="enn">
    <w:name w:val="en_n"/>
    <w:basedOn w:val="DefaultParagraphFont"/>
    <w:rsid w:val="00E439E0"/>
  </w:style>
  <w:style w:type="paragraph" w:customStyle="1" w:styleId="Style104">
    <w:name w:val="Style104"/>
    <w:basedOn w:val="Normal"/>
    <w:uiPriority w:val="99"/>
    <w:rsid w:val="00E439E0"/>
    <w:pPr>
      <w:widowControl w:val="0"/>
      <w:autoSpaceDE w:val="0"/>
      <w:autoSpaceDN w:val="0"/>
      <w:adjustRightInd w:val="0"/>
      <w:spacing w:after="0" w:line="240" w:lineRule="auto"/>
      <w:jc w:val="center"/>
    </w:pPr>
    <w:rPr>
      <w:rFonts w:ascii="Times New Roman" w:eastAsia="Times New Roman" w:hAnsi="Times New Roman"/>
      <w:sz w:val="24"/>
      <w:szCs w:val="24"/>
    </w:rPr>
  </w:style>
  <w:style w:type="paragraph" w:customStyle="1" w:styleId="Style169">
    <w:name w:val="Style169"/>
    <w:basedOn w:val="Normal"/>
    <w:uiPriority w:val="99"/>
    <w:rsid w:val="00E439E0"/>
    <w:pPr>
      <w:widowControl w:val="0"/>
      <w:autoSpaceDE w:val="0"/>
      <w:autoSpaceDN w:val="0"/>
      <w:adjustRightInd w:val="0"/>
      <w:spacing w:after="0" w:line="276" w:lineRule="exact"/>
      <w:jc w:val="center"/>
    </w:pPr>
    <w:rPr>
      <w:rFonts w:ascii="Times New Roman" w:eastAsia="Times New Roman" w:hAnsi="Times New Roman"/>
      <w:sz w:val="24"/>
      <w:szCs w:val="24"/>
    </w:rPr>
  </w:style>
  <w:style w:type="character" w:customStyle="1" w:styleId="FontStyle192">
    <w:name w:val="Font Style192"/>
    <w:uiPriority w:val="99"/>
    <w:rsid w:val="00E439E0"/>
    <w:rPr>
      <w:rFonts w:ascii="Arial Unicode MS" w:eastAsia="Arial Unicode MS" w:cs="Arial Unicode MS"/>
      <w:b/>
      <w:bCs/>
      <w:color w:val="000000"/>
      <w:sz w:val="22"/>
      <w:szCs w:val="22"/>
    </w:rPr>
  </w:style>
  <w:style w:type="character" w:customStyle="1" w:styleId="FontStyle222">
    <w:name w:val="Font Style222"/>
    <w:uiPriority w:val="99"/>
    <w:rsid w:val="00E439E0"/>
    <w:rPr>
      <w:rFonts w:ascii="Arial Unicode MS" w:eastAsia="Arial Unicode MS" w:cs="Arial Unicode MS"/>
      <w:color w:val="000000"/>
      <w:sz w:val="22"/>
      <w:szCs w:val="22"/>
    </w:rPr>
  </w:style>
  <w:style w:type="numbering" w:customStyle="1" w:styleId="NoList1">
    <w:name w:val="No List1"/>
    <w:next w:val="NoList"/>
    <w:uiPriority w:val="99"/>
    <w:semiHidden/>
    <w:rsid w:val="00DC0FCA"/>
  </w:style>
  <w:style w:type="table" w:customStyle="1" w:styleId="TableGrid4">
    <w:name w:val="Table Grid4"/>
    <w:basedOn w:val="TableNormal"/>
    <w:next w:val="TableGrid"/>
    <w:rsid w:val="00DC0FCA"/>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DC0FCA"/>
    <w:pPr>
      <w:spacing w:before="100" w:beforeAutospacing="1" w:after="100" w:afterAutospacing="1" w:line="240" w:lineRule="auto"/>
    </w:pPr>
    <w:rPr>
      <w:rFonts w:ascii="Times New Roman" w:eastAsia="Times New Roman" w:hAnsi="Times New Roman"/>
      <w:sz w:val="24"/>
      <w:szCs w:val="24"/>
    </w:rPr>
  </w:style>
  <w:style w:type="numbering" w:customStyle="1" w:styleId="NoList11">
    <w:name w:val="No List11"/>
    <w:next w:val="NoList"/>
    <w:semiHidden/>
    <w:unhideWhenUsed/>
    <w:rsid w:val="009D2C33"/>
  </w:style>
  <w:style w:type="numbering" w:customStyle="1" w:styleId="NoList2">
    <w:name w:val="No List2"/>
    <w:next w:val="NoList"/>
    <w:uiPriority w:val="99"/>
    <w:semiHidden/>
    <w:rsid w:val="009D2C33"/>
  </w:style>
  <w:style w:type="table" w:customStyle="1" w:styleId="TableGrid5">
    <w:name w:val="Table Grid5"/>
    <w:basedOn w:val="TableNormal"/>
    <w:next w:val="TableGrid"/>
    <w:rsid w:val="009D2C33"/>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04F2E"/>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2756003">
      <w:bodyDiv w:val="1"/>
      <w:marLeft w:val="0"/>
      <w:marRight w:val="0"/>
      <w:marTop w:val="0"/>
      <w:marBottom w:val="0"/>
      <w:divBdr>
        <w:top w:val="none" w:sz="0" w:space="0" w:color="auto"/>
        <w:left w:val="none" w:sz="0" w:space="0" w:color="auto"/>
        <w:bottom w:val="none" w:sz="0" w:space="0" w:color="auto"/>
        <w:right w:val="none" w:sz="0" w:space="0" w:color="auto"/>
      </w:divBdr>
    </w:div>
    <w:div w:id="1316252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k.wikipedia.org/wiki/%D0%9C%D0%B0%D0%BD%D0%B0%D1%81%D1%82%D0%B8%D1%80" TargetMode="External"/><Relationship Id="rId18" Type="http://schemas.openxmlformats.org/officeDocument/2006/relationships/hyperlink" Target="https://mk.wikipedia.org/wiki/%D0%92%D0%B5%D0%BB%D0%B5%D0%B1%D1%80%D0%B4%D0%B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k.wikipedia.org/wiki/%D0%97%D0%B0%D0%BF%D0%B0%D0%B4%D0%BD%D0%B0_%D0%9C%D0%B0%D0%BA%D0%B5%D0%B4%D0%BE%D0%BD%D0%B8%D1%98%D0%B0"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mk.wikipedia.org/wiki/%D0%91%D0%B8%D1%82%D1%83%D1%88%D0%B5"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mk.wikipedia.org/wiki/%D0%A0%D0%BE%D1%81%D1%82%D1%83%D1%88%D0%B5" TargetMode="External"/><Relationship Id="rId20" Type="http://schemas.openxmlformats.org/officeDocument/2006/relationships/hyperlink" Target="https://mk.wikipedia.org/wiki/%D0%A0%D0%B0%D0%B4%D0%B8%D0%BA%D0%B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mk.wikipedia.org/wiki/%D0%94%D0%B5%D0%B1%D0%B0%D1%80" TargetMode="External"/><Relationship Id="rId23" Type="http://schemas.openxmlformats.org/officeDocument/2006/relationships/image" Target="media/image3.png"/><Relationship Id="rId10" Type="http://schemas.openxmlformats.org/officeDocument/2006/relationships/hyperlink" Target="mailto:kuzmanshapkarev@gmail.com" TargetMode="External"/><Relationship Id="rId19" Type="http://schemas.openxmlformats.org/officeDocument/2006/relationships/hyperlink" Target="https://mk.wikipedia.org/wiki/%D0%A2%D1%80%D0%B5%D0%B1%D0%B8%D1%88%D1%82%D0%B5" TargetMode="External"/><Relationship Id="rId4" Type="http://schemas.openxmlformats.org/officeDocument/2006/relationships/settings" Target="settings.xml"/><Relationship Id="rId9" Type="http://schemas.openxmlformats.org/officeDocument/2006/relationships/hyperlink" Target="http://www.bro.gov.mk/osnovno-obrazovanie" TargetMode="External"/><Relationship Id="rId14" Type="http://schemas.openxmlformats.org/officeDocument/2006/relationships/hyperlink" Target="https://mk.wikipedia.org/wiki/%D0%93%D0%BE%D1%81%D1%82%D0%B8%D0%B2%D0%B0%D1%80" TargetMode="External"/><Relationship Id="rId22" Type="http://schemas.openxmlformats.org/officeDocument/2006/relationships/hyperlink" Target="https://mk.wikipedia.org/wiki/%D0%A0%D0%B5%D0%BF%D1%83%D0%B1%D0%BB%D0%B8%D0%BA%D0%B0_%D0%9C%D0%B0%D0%BA%D0%B5%D0%B4%D0%BE%D0%BD%D0%B8%D1%98%D0%B0"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0A15F6-5445-4458-94F6-FEF2B3E19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113</Pages>
  <Words>28662</Words>
  <Characters>163376</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MON</Company>
  <LinksUpToDate>false</LinksUpToDate>
  <CharactersWithSpaces>191655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Keti</dc:creator>
  <cp:lastModifiedBy>CEO</cp:lastModifiedBy>
  <cp:revision>56</cp:revision>
  <cp:lastPrinted>2024-08-13T13:57:00Z</cp:lastPrinted>
  <dcterms:created xsi:type="dcterms:W3CDTF">2024-08-13T13:09:00Z</dcterms:created>
  <dcterms:modified xsi:type="dcterms:W3CDTF">2024-08-13T15:37:00Z</dcterms:modified>
</cp:coreProperties>
</file>